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20DAA3A2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1876B5">
        <w:rPr>
          <w:b/>
          <w:bCs/>
          <w:lang w:val="en-GB"/>
        </w:rPr>
        <w:t>7.00 to 7.10 pm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1346E407" w:rsidR="00E1651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 </w:t>
      </w:r>
      <w:r w:rsidR="003F6F94">
        <w:rPr>
          <w:lang w:val="en-GB"/>
        </w:rPr>
        <w:t>18</w:t>
      </w:r>
      <w:r w:rsidR="003F6F94" w:rsidRPr="003F6F94">
        <w:rPr>
          <w:vertAlign w:val="superscript"/>
          <w:lang w:val="en-GB"/>
        </w:rPr>
        <w:t>th</w:t>
      </w:r>
      <w:r w:rsidR="003F6F94">
        <w:rPr>
          <w:lang w:val="en-GB"/>
        </w:rPr>
        <w:t xml:space="preserve"> June</w:t>
      </w:r>
      <w:r w:rsidR="00757654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2F7F19">
        <w:rPr>
          <w:lang w:val="en-GB"/>
        </w:rPr>
        <w:t>4</w:t>
      </w:r>
    </w:p>
    <w:p w14:paraId="706425EF" w14:textId="7E77271E" w:rsidR="00E1651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0A9A497A" w14:textId="77777777" w:rsidR="00ED7AC6" w:rsidRDefault="00C5326D" w:rsidP="0051438C">
      <w:pPr>
        <w:rPr>
          <w:rFonts w:cstheme="minorHAnsi"/>
          <w:color w:val="000000"/>
          <w:shd w:val="clear" w:color="auto" w:fill="FFFFFF"/>
        </w:rPr>
      </w:pPr>
      <w:r>
        <w:rPr>
          <w:lang w:val="en-GB"/>
        </w:rPr>
        <w:t xml:space="preserve">      </w:t>
      </w:r>
      <w:r w:rsidR="00ED7AC6">
        <w:rPr>
          <w:lang w:val="en-GB"/>
        </w:rPr>
        <w:t xml:space="preserve">24/00596 </w:t>
      </w:r>
      <w:proofErr w:type="spellStart"/>
      <w:r w:rsidR="00ED7AC6">
        <w:rPr>
          <w:lang w:val="en-GB"/>
        </w:rPr>
        <w:t>NonMat</w:t>
      </w:r>
      <w:proofErr w:type="spellEnd"/>
      <w:r w:rsidR="00ED7AC6">
        <w:rPr>
          <w:lang w:val="en-GB"/>
        </w:rPr>
        <w:t xml:space="preserve"> - </w:t>
      </w:r>
      <w:r w:rsidR="00ED7AC6" w:rsidRPr="00804B22">
        <w:rPr>
          <w:rFonts w:cstheme="minorHAnsi"/>
          <w:color w:val="000000"/>
          <w:shd w:val="clear" w:color="auto" w:fill="FFFFFF"/>
        </w:rPr>
        <w:t xml:space="preserve">Amendment regarding the external garage materials. A proposed timber </w:t>
      </w:r>
      <w:r w:rsidR="00ED7AC6">
        <w:rPr>
          <w:rFonts w:cstheme="minorHAnsi"/>
          <w:color w:val="000000"/>
          <w:shd w:val="clear" w:color="auto" w:fill="FFFFFF"/>
        </w:rPr>
        <w:t xml:space="preserve">   </w:t>
      </w:r>
    </w:p>
    <w:p w14:paraId="5B605B88" w14:textId="77777777" w:rsidR="00ED7AC6" w:rsidRDefault="00ED7AC6" w:rsidP="00ED7AC6">
      <w:pPr>
        <w:rPr>
          <w:rFonts w:eastAsia="Times New Roman" w:cstheme="minorHAnsi"/>
          <w:color w:val="000000"/>
          <w:lang w:eastAsia="en-GB"/>
        </w:rPr>
      </w:pPr>
      <w:r>
        <w:rPr>
          <w:rFonts w:cstheme="minorHAnsi"/>
          <w:color w:val="000000"/>
          <w:shd w:val="clear" w:color="auto" w:fill="FFFFFF"/>
        </w:rPr>
        <w:t xml:space="preserve">      </w:t>
      </w:r>
      <w:r w:rsidRPr="00804B22">
        <w:rPr>
          <w:rFonts w:cstheme="minorHAnsi"/>
          <w:color w:val="000000"/>
          <w:shd w:val="clear" w:color="auto" w:fill="FFFFFF"/>
        </w:rPr>
        <w:t>frame/clad construction occupying the same footprint of the plans formally passed.</w:t>
      </w:r>
      <w:r>
        <w:rPr>
          <w:rFonts w:cstheme="minorHAnsi"/>
          <w:color w:val="000000"/>
          <w:shd w:val="clear" w:color="auto" w:fill="FFFFFF"/>
        </w:rPr>
        <w:t xml:space="preserve"> - </w:t>
      </w:r>
      <w:r w:rsidRPr="005933FA">
        <w:rPr>
          <w:rFonts w:eastAsia="Times New Roman" w:cstheme="minorHAnsi"/>
          <w:color w:val="000000"/>
          <w:lang w:eastAsia="en-GB"/>
        </w:rPr>
        <w:t xml:space="preserve">Scalford </w:t>
      </w:r>
    </w:p>
    <w:p w14:paraId="32A74647" w14:textId="77777777" w:rsidR="00ED7AC6" w:rsidRDefault="00ED7AC6">
      <w:pPr>
        <w:rPr>
          <w:rFonts w:cstheme="minorHAnsi"/>
        </w:rPr>
      </w:pPr>
      <w:r>
        <w:rPr>
          <w:rFonts w:eastAsia="Times New Roman" w:cstheme="minorHAnsi"/>
          <w:color w:val="000000"/>
          <w:lang w:eastAsia="en-GB"/>
        </w:rPr>
        <w:t xml:space="preserve">      </w:t>
      </w:r>
      <w:r w:rsidRPr="005933FA">
        <w:rPr>
          <w:rFonts w:eastAsia="Times New Roman" w:cstheme="minorHAnsi"/>
          <w:color w:val="000000"/>
          <w:lang w:eastAsia="en-GB"/>
        </w:rPr>
        <w:t>Methodist Church New Street Scalford Leicestershire LE14 4DP</w:t>
      </w:r>
    </w:p>
    <w:p w14:paraId="3F241433" w14:textId="0E99859B" w:rsidR="00E16519" w:rsidRPr="00ED7AC6" w:rsidRDefault="00E16519">
      <w:pPr>
        <w:rPr>
          <w:rFonts w:cstheme="minorHAnsi"/>
        </w:rPr>
      </w:pPr>
      <w:r w:rsidRPr="00E1458C">
        <w:rPr>
          <w:lang w:val="en-GB"/>
        </w:rPr>
        <w:t>6</w:t>
      </w:r>
      <w:r w:rsidR="008B36F7">
        <w:rPr>
          <w:lang w:val="en-GB"/>
        </w:rPr>
        <w:t>.</w:t>
      </w:r>
      <w:r w:rsidR="00CF0977" w:rsidRPr="00E1458C">
        <w:rPr>
          <w:lang w:val="en-GB"/>
        </w:rPr>
        <w:t xml:space="preserve"> </w:t>
      </w:r>
      <w:r w:rsidR="00CD4491">
        <w:rPr>
          <w:lang w:val="en-GB"/>
        </w:rPr>
        <w:t xml:space="preserve"> </w:t>
      </w:r>
      <w:r w:rsidR="008B36F7">
        <w:rPr>
          <w:lang w:val="en-GB"/>
        </w:rPr>
        <w:t>Accounts</w:t>
      </w:r>
    </w:p>
    <w:p w14:paraId="34A9E1E4" w14:textId="3FFCEA06" w:rsidR="008B36F7" w:rsidRDefault="008B36F7" w:rsidP="0051438C">
      <w:pPr>
        <w:rPr>
          <w:lang w:val="en-GB"/>
        </w:rPr>
      </w:pPr>
      <w:r>
        <w:rPr>
          <w:lang w:val="en-GB"/>
        </w:rPr>
        <w:t xml:space="preserve">      </w:t>
      </w:r>
      <w:r w:rsidR="0051438C">
        <w:rPr>
          <w:lang w:val="en-GB"/>
        </w:rPr>
        <w:t xml:space="preserve">Bank Statements and Reconciliation </w:t>
      </w:r>
    </w:p>
    <w:p w14:paraId="114A14A4" w14:textId="6B69759B" w:rsidR="00450D56" w:rsidRDefault="0051438C" w:rsidP="0051438C">
      <w:pPr>
        <w:rPr>
          <w:lang w:val="en-GB"/>
        </w:rPr>
      </w:pPr>
      <w:r>
        <w:rPr>
          <w:lang w:val="en-GB"/>
        </w:rPr>
        <w:t xml:space="preserve">  </w:t>
      </w:r>
      <w:r w:rsidR="00450D56">
        <w:rPr>
          <w:lang w:val="en-GB"/>
        </w:rPr>
        <w:t xml:space="preserve">Payments in </w:t>
      </w:r>
      <w:r w:rsidR="003F6F94">
        <w:rPr>
          <w:lang w:val="en-GB"/>
        </w:rPr>
        <w:t>June</w:t>
      </w:r>
      <w:r>
        <w:rPr>
          <w:lang w:val="en-GB"/>
        </w:rPr>
        <w:t xml:space="preserve">   </w:t>
      </w:r>
      <w:r w:rsidR="00450D56">
        <w:rPr>
          <w:lang w:val="en-GB"/>
        </w:rPr>
        <w:tab/>
      </w:r>
      <w:r w:rsidR="00450D56">
        <w:rPr>
          <w:lang w:val="en-GB"/>
        </w:rPr>
        <w:tab/>
      </w:r>
      <w:r w:rsidR="00450D56">
        <w:rPr>
          <w:lang w:val="en-GB"/>
        </w:rPr>
        <w:tab/>
      </w:r>
      <w:r w:rsidR="00450D56">
        <w:rPr>
          <w:lang w:val="en-GB"/>
        </w:rPr>
        <w:tab/>
        <w:t xml:space="preserve">Receipts in </w:t>
      </w:r>
      <w:r w:rsidR="003F6F94">
        <w:rPr>
          <w:lang w:val="en-GB"/>
        </w:rPr>
        <w:t>June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486"/>
        <w:gridCol w:w="2268"/>
        <w:gridCol w:w="1559"/>
      </w:tblGrid>
      <w:tr w:rsidR="00450D56" w14:paraId="2F1B9493" w14:textId="77777777" w:rsidTr="00450D56">
        <w:tc>
          <w:tcPr>
            <w:tcW w:w="2337" w:type="dxa"/>
          </w:tcPr>
          <w:p w14:paraId="731B2EA7" w14:textId="5D1B78F2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>Scalford Village Hall</w:t>
            </w:r>
          </w:p>
        </w:tc>
        <w:tc>
          <w:tcPr>
            <w:tcW w:w="1486" w:type="dxa"/>
          </w:tcPr>
          <w:p w14:paraId="74D9B394" w14:textId="5FA9668F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 </w:t>
            </w:r>
            <w:r w:rsidR="00450D56">
              <w:rPr>
                <w:lang w:val="en-GB"/>
              </w:rPr>
              <w:t>2</w:t>
            </w:r>
            <w:r>
              <w:rPr>
                <w:lang w:val="en-GB"/>
              </w:rPr>
              <w:t>4</w:t>
            </w:r>
            <w:r w:rsidR="00450D56">
              <w:rPr>
                <w:lang w:val="en-GB"/>
              </w:rPr>
              <w:t>.00</w:t>
            </w:r>
          </w:p>
        </w:tc>
        <w:tc>
          <w:tcPr>
            <w:tcW w:w="2268" w:type="dxa"/>
          </w:tcPr>
          <w:p w14:paraId="5ECB18CB" w14:textId="21471D91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>Alford Storage</w:t>
            </w:r>
          </w:p>
        </w:tc>
        <w:tc>
          <w:tcPr>
            <w:tcW w:w="1559" w:type="dxa"/>
          </w:tcPr>
          <w:p w14:paraId="30831078" w14:textId="6C9D5465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    1</w:t>
            </w:r>
            <w:r w:rsidR="00CA6C88">
              <w:rPr>
                <w:lang w:val="en-GB"/>
              </w:rPr>
              <w:t>6.20</w:t>
            </w:r>
          </w:p>
        </w:tc>
      </w:tr>
      <w:tr w:rsidR="00450D56" w14:paraId="4602D2D1" w14:textId="77777777" w:rsidTr="00450D56">
        <w:tc>
          <w:tcPr>
            <w:tcW w:w="2337" w:type="dxa"/>
          </w:tcPr>
          <w:p w14:paraId="501FA218" w14:textId="7617D5E3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>Eon</w:t>
            </w:r>
          </w:p>
        </w:tc>
        <w:tc>
          <w:tcPr>
            <w:tcW w:w="1486" w:type="dxa"/>
          </w:tcPr>
          <w:p w14:paraId="689A52A0" w14:textId="7DA08DB9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CA6C88">
              <w:rPr>
                <w:lang w:val="en-GB"/>
              </w:rPr>
              <w:t>169.20</w:t>
            </w:r>
          </w:p>
        </w:tc>
        <w:tc>
          <w:tcPr>
            <w:tcW w:w="2268" w:type="dxa"/>
          </w:tcPr>
          <w:p w14:paraId="0360B126" w14:textId="2D6EF766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>Mrs Hewitt- Cemetery</w:t>
            </w:r>
          </w:p>
        </w:tc>
        <w:tc>
          <w:tcPr>
            <w:tcW w:w="1559" w:type="dxa"/>
          </w:tcPr>
          <w:p w14:paraId="2F78BD4C" w14:textId="090EC845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  150.00</w:t>
            </w:r>
          </w:p>
        </w:tc>
      </w:tr>
      <w:tr w:rsidR="00450D56" w14:paraId="7A0FB205" w14:textId="77777777" w:rsidTr="00450D56">
        <w:tc>
          <w:tcPr>
            <w:tcW w:w="2337" w:type="dxa"/>
          </w:tcPr>
          <w:p w14:paraId="755E7D54" w14:textId="2935ADDE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Burnt Oak </w:t>
            </w:r>
            <w:proofErr w:type="spellStart"/>
            <w:r>
              <w:rPr>
                <w:lang w:val="en-GB"/>
              </w:rPr>
              <w:t>Developmts</w:t>
            </w:r>
            <w:proofErr w:type="spellEnd"/>
          </w:p>
        </w:tc>
        <w:tc>
          <w:tcPr>
            <w:tcW w:w="1486" w:type="dxa"/>
          </w:tcPr>
          <w:p w14:paraId="44FB04D0" w14:textId="0A5F507F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408</w:t>
            </w:r>
            <w:r w:rsidR="00450D56">
              <w:rPr>
                <w:lang w:val="en-GB"/>
              </w:rPr>
              <w:t>.00</w:t>
            </w:r>
          </w:p>
        </w:tc>
        <w:tc>
          <w:tcPr>
            <w:tcW w:w="2268" w:type="dxa"/>
          </w:tcPr>
          <w:p w14:paraId="6CF47ECB" w14:textId="5CF8F4CD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>Melton Memorials</w:t>
            </w:r>
          </w:p>
        </w:tc>
        <w:tc>
          <w:tcPr>
            <w:tcW w:w="1559" w:type="dxa"/>
          </w:tcPr>
          <w:p w14:paraId="7AB12CC6" w14:textId="695A5D52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CA6C88">
              <w:rPr>
                <w:lang w:val="en-GB"/>
              </w:rPr>
              <w:t xml:space="preserve">    70</w:t>
            </w:r>
            <w:r>
              <w:rPr>
                <w:lang w:val="en-GB"/>
              </w:rPr>
              <w:t>.0</w:t>
            </w:r>
            <w:r w:rsidR="00CA6C88">
              <w:rPr>
                <w:lang w:val="en-GB"/>
              </w:rPr>
              <w:t>0</w:t>
            </w:r>
          </w:p>
        </w:tc>
      </w:tr>
      <w:tr w:rsidR="00450D56" w14:paraId="25173BB5" w14:textId="77777777" w:rsidTr="00450D56">
        <w:tc>
          <w:tcPr>
            <w:tcW w:w="2337" w:type="dxa"/>
          </w:tcPr>
          <w:p w14:paraId="472D6107" w14:textId="0D18C58C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>Time Assured Ltd</w:t>
            </w:r>
          </w:p>
        </w:tc>
        <w:tc>
          <w:tcPr>
            <w:tcW w:w="1486" w:type="dxa"/>
          </w:tcPr>
          <w:p w14:paraId="32F02315" w14:textId="42578ABD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162.00 </w:t>
            </w:r>
          </w:p>
        </w:tc>
        <w:tc>
          <w:tcPr>
            <w:tcW w:w="2268" w:type="dxa"/>
          </w:tcPr>
          <w:p w14:paraId="417EB8CA" w14:textId="3B949D88" w:rsidR="00450D56" w:rsidRDefault="00B93483" w:rsidP="0051438C">
            <w:pPr>
              <w:rPr>
                <w:lang w:val="en-GB"/>
              </w:rPr>
            </w:pPr>
            <w:r>
              <w:rPr>
                <w:lang w:val="en-GB"/>
              </w:rPr>
              <w:t>Unity Bank</w:t>
            </w:r>
          </w:p>
        </w:tc>
        <w:tc>
          <w:tcPr>
            <w:tcW w:w="1559" w:type="dxa"/>
          </w:tcPr>
          <w:p w14:paraId="35840742" w14:textId="6F2D8241" w:rsidR="00450D56" w:rsidRDefault="00B93483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  378.46</w:t>
            </w:r>
          </w:p>
        </w:tc>
      </w:tr>
      <w:tr w:rsidR="00450D56" w14:paraId="5E8A1DDD" w14:textId="77777777" w:rsidTr="00450D56">
        <w:tc>
          <w:tcPr>
            <w:tcW w:w="2337" w:type="dxa"/>
          </w:tcPr>
          <w:p w14:paraId="075A423C" w14:textId="0118A8C5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>Play safety</w:t>
            </w:r>
          </w:p>
        </w:tc>
        <w:tc>
          <w:tcPr>
            <w:tcW w:w="1486" w:type="dxa"/>
          </w:tcPr>
          <w:p w14:paraId="2CABA31B" w14:textId="3E7A812A" w:rsidR="00450D56" w:rsidRDefault="00450D56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CA6C88">
              <w:rPr>
                <w:lang w:val="en-GB"/>
              </w:rPr>
              <w:t>192.00</w:t>
            </w:r>
          </w:p>
        </w:tc>
        <w:tc>
          <w:tcPr>
            <w:tcW w:w="2268" w:type="dxa"/>
          </w:tcPr>
          <w:p w14:paraId="4F9D1C33" w14:textId="77777777" w:rsidR="00450D56" w:rsidRDefault="00450D56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94F9EC0" w14:textId="77777777" w:rsidR="00450D56" w:rsidRDefault="00450D56" w:rsidP="0051438C">
            <w:pPr>
              <w:rPr>
                <w:lang w:val="en-GB"/>
              </w:rPr>
            </w:pPr>
          </w:p>
        </w:tc>
      </w:tr>
      <w:tr w:rsidR="00450D56" w14:paraId="72931D5F" w14:textId="77777777" w:rsidTr="00450D56">
        <w:tc>
          <w:tcPr>
            <w:tcW w:w="2337" w:type="dxa"/>
          </w:tcPr>
          <w:p w14:paraId="73A8999F" w14:textId="52DF42A6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>LRALC</w:t>
            </w:r>
          </w:p>
        </w:tc>
        <w:tc>
          <w:tcPr>
            <w:tcW w:w="1486" w:type="dxa"/>
          </w:tcPr>
          <w:p w14:paraId="261A7002" w14:textId="52D1302B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  4</w:t>
            </w:r>
            <w:r w:rsidR="00450D56">
              <w:rPr>
                <w:lang w:val="en-GB"/>
              </w:rPr>
              <w:t>0.00</w:t>
            </w:r>
          </w:p>
        </w:tc>
        <w:tc>
          <w:tcPr>
            <w:tcW w:w="2268" w:type="dxa"/>
          </w:tcPr>
          <w:p w14:paraId="5F47D152" w14:textId="77777777" w:rsidR="00450D56" w:rsidRDefault="00450D56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1361366" w14:textId="77777777" w:rsidR="00450D56" w:rsidRDefault="00450D56" w:rsidP="0051438C">
            <w:pPr>
              <w:rPr>
                <w:lang w:val="en-GB"/>
              </w:rPr>
            </w:pPr>
          </w:p>
        </w:tc>
      </w:tr>
      <w:tr w:rsidR="00450D56" w14:paraId="57DADE16" w14:textId="77777777" w:rsidTr="00450D56">
        <w:tc>
          <w:tcPr>
            <w:tcW w:w="2337" w:type="dxa"/>
          </w:tcPr>
          <w:p w14:paraId="10DAC63E" w14:textId="383EC514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Burnt Oak </w:t>
            </w:r>
            <w:proofErr w:type="spellStart"/>
            <w:r>
              <w:rPr>
                <w:lang w:val="en-GB"/>
              </w:rPr>
              <w:t>Developmts</w:t>
            </w:r>
            <w:proofErr w:type="spellEnd"/>
          </w:p>
        </w:tc>
        <w:tc>
          <w:tcPr>
            <w:tcW w:w="1486" w:type="dxa"/>
          </w:tcPr>
          <w:p w14:paraId="33F3EE66" w14:textId="36902ADE" w:rsidR="00450D56" w:rsidRDefault="00722DA8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CA6C88">
              <w:rPr>
                <w:lang w:val="en-GB"/>
              </w:rPr>
              <w:t>408.00</w:t>
            </w:r>
          </w:p>
        </w:tc>
        <w:tc>
          <w:tcPr>
            <w:tcW w:w="2268" w:type="dxa"/>
          </w:tcPr>
          <w:p w14:paraId="300D8989" w14:textId="77777777" w:rsidR="00450D56" w:rsidRDefault="00450D56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2621561" w14:textId="77777777" w:rsidR="00450D56" w:rsidRDefault="00450D56" w:rsidP="0051438C">
            <w:pPr>
              <w:rPr>
                <w:lang w:val="en-GB"/>
              </w:rPr>
            </w:pPr>
          </w:p>
        </w:tc>
      </w:tr>
      <w:tr w:rsidR="00450D56" w14:paraId="04A10652" w14:textId="77777777" w:rsidTr="00450D56">
        <w:tc>
          <w:tcPr>
            <w:tcW w:w="2337" w:type="dxa"/>
          </w:tcPr>
          <w:p w14:paraId="0286E682" w14:textId="3C3FBE72" w:rsidR="00450D56" w:rsidRDefault="00CA6C88" w:rsidP="0051438C">
            <w:pPr>
              <w:rPr>
                <w:lang w:val="en-GB"/>
              </w:rPr>
            </w:pPr>
            <w:r>
              <w:rPr>
                <w:lang w:val="en-GB"/>
              </w:rPr>
              <w:t>Admin</w:t>
            </w:r>
          </w:p>
        </w:tc>
        <w:tc>
          <w:tcPr>
            <w:tcW w:w="1486" w:type="dxa"/>
          </w:tcPr>
          <w:p w14:paraId="0C45CE04" w14:textId="732C5F96" w:rsidR="00450D56" w:rsidRDefault="00722DA8" w:rsidP="0051438C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CA6C88">
              <w:rPr>
                <w:lang w:val="en-GB"/>
              </w:rPr>
              <w:t>9</w:t>
            </w:r>
            <w:r w:rsidR="00B93483">
              <w:rPr>
                <w:lang w:val="en-GB"/>
              </w:rPr>
              <w:t>37</w:t>
            </w:r>
            <w:r w:rsidR="00CA6C88">
              <w:rPr>
                <w:lang w:val="en-GB"/>
              </w:rPr>
              <w:t>.48</w:t>
            </w:r>
          </w:p>
        </w:tc>
        <w:tc>
          <w:tcPr>
            <w:tcW w:w="2268" w:type="dxa"/>
          </w:tcPr>
          <w:p w14:paraId="6CFD1930" w14:textId="77777777" w:rsidR="00450D56" w:rsidRDefault="00450D56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4BC3DF0" w14:textId="77777777" w:rsidR="00450D56" w:rsidRDefault="00450D56" w:rsidP="0051438C">
            <w:pPr>
              <w:rPr>
                <w:lang w:val="en-GB"/>
              </w:rPr>
            </w:pPr>
          </w:p>
        </w:tc>
      </w:tr>
      <w:tr w:rsidR="00CA6C88" w14:paraId="4D9283E0" w14:textId="77777777" w:rsidTr="00450D56">
        <w:tc>
          <w:tcPr>
            <w:tcW w:w="2337" w:type="dxa"/>
          </w:tcPr>
          <w:p w14:paraId="6E4E297C" w14:textId="4A7B4A65" w:rsidR="00CA6C88" w:rsidRDefault="00CA6C88" w:rsidP="0051438C">
            <w:pPr>
              <w:rPr>
                <w:lang w:val="en-GB"/>
              </w:rPr>
            </w:pPr>
          </w:p>
        </w:tc>
        <w:tc>
          <w:tcPr>
            <w:tcW w:w="1486" w:type="dxa"/>
          </w:tcPr>
          <w:p w14:paraId="479A7873" w14:textId="085BF2B9" w:rsidR="00CA6C88" w:rsidRDefault="00CA6C88" w:rsidP="0051438C">
            <w:pPr>
              <w:rPr>
                <w:lang w:val="en-GB"/>
              </w:rPr>
            </w:pPr>
          </w:p>
        </w:tc>
        <w:tc>
          <w:tcPr>
            <w:tcW w:w="2268" w:type="dxa"/>
          </w:tcPr>
          <w:p w14:paraId="0C0BBE1B" w14:textId="77777777" w:rsidR="00CA6C88" w:rsidRDefault="00CA6C88" w:rsidP="0051438C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3988BB9F" w14:textId="77777777" w:rsidR="00CA6C88" w:rsidRDefault="00CA6C88" w:rsidP="0051438C">
            <w:pPr>
              <w:rPr>
                <w:lang w:val="en-GB"/>
              </w:rPr>
            </w:pPr>
          </w:p>
        </w:tc>
      </w:tr>
    </w:tbl>
    <w:p w14:paraId="100E9905" w14:textId="0BCA079E" w:rsidR="002E28C9" w:rsidRDefault="00B93483" w:rsidP="0051438C">
      <w:pPr>
        <w:rPr>
          <w:lang w:val="en-GB"/>
        </w:rPr>
      </w:pPr>
      <w:r>
        <w:rPr>
          <w:lang w:val="en-GB"/>
        </w:rPr>
        <w:t xml:space="preserve"> </w:t>
      </w:r>
      <w:r w:rsidR="002E28C9">
        <w:rPr>
          <w:lang w:val="en-GB"/>
        </w:rPr>
        <w:t xml:space="preserve">7.  </w:t>
      </w:r>
      <w:r w:rsidR="003F6F94">
        <w:rPr>
          <w:lang w:val="en-GB"/>
        </w:rPr>
        <w:t>Update</w:t>
      </w:r>
      <w:r>
        <w:rPr>
          <w:lang w:val="en-GB"/>
        </w:rPr>
        <w:t>s</w:t>
      </w:r>
    </w:p>
    <w:p w14:paraId="5DF6B1F5" w14:textId="7EC365A5" w:rsidR="002176F2" w:rsidRDefault="0051438C" w:rsidP="005C2904">
      <w:pPr>
        <w:rPr>
          <w:lang w:val="en-GB"/>
        </w:rPr>
      </w:pPr>
      <w:r>
        <w:rPr>
          <w:lang w:val="en-GB"/>
        </w:rPr>
        <w:t xml:space="preserve"> </w:t>
      </w:r>
      <w:r w:rsidR="00B93483">
        <w:rPr>
          <w:lang w:val="en-GB"/>
        </w:rPr>
        <w:t xml:space="preserve">     </w:t>
      </w:r>
      <w:r w:rsidR="00973794">
        <w:rPr>
          <w:lang w:val="en-GB"/>
        </w:rPr>
        <w:t xml:space="preserve">Defibrillator </w:t>
      </w:r>
      <w:r>
        <w:rPr>
          <w:lang w:val="en-GB"/>
        </w:rPr>
        <w:t>training</w:t>
      </w:r>
      <w:r w:rsidR="003F6F94">
        <w:rPr>
          <w:lang w:val="en-GB"/>
        </w:rPr>
        <w:t xml:space="preserve"> </w:t>
      </w:r>
    </w:p>
    <w:p w14:paraId="794286C2" w14:textId="3F7E59B6" w:rsidR="002176F2" w:rsidRDefault="0051438C" w:rsidP="005C2904">
      <w:pPr>
        <w:rPr>
          <w:lang w:val="en-GB"/>
        </w:rPr>
      </w:pPr>
      <w:r>
        <w:rPr>
          <w:lang w:val="en-GB"/>
        </w:rPr>
        <w:t xml:space="preserve"> </w:t>
      </w:r>
      <w:r w:rsidR="00B93483">
        <w:rPr>
          <w:lang w:val="en-GB"/>
        </w:rPr>
        <w:t xml:space="preserve">     Highways</w:t>
      </w:r>
      <w:r>
        <w:rPr>
          <w:lang w:val="en-GB"/>
        </w:rPr>
        <w:t xml:space="preserve"> </w:t>
      </w:r>
    </w:p>
    <w:p w14:paraId="4D2E3B69" w14:textId="1F679E0B" w:rsidR="000F01CB" w:rsidRDefault="00B93483" w:rsidP="005C2904">
      <w:pPr>
        <w:rPr>
          <w:lang w:val="en-GB"/>
        </w:rPr>
      </w:pPr>
      <w:r>
        <w:rPr>
          <w:lang w:val="en-GB"/>
        </w:rPr>
        <w:t xml:space="preserve">      Village Sign</w:t>
      </w:r>
    </w:p>
    <w:p w14:paraId="1A27BB28" w14:textId="4C4F561B" w:rsidR="00B93483" w:rsidRDefault="00B93483" w:rsidP="005C2904">
      <w:pPr>
        <w:rPr>
          <w:lang w:val="en-GB"/>
        </w:rPr>
      </w:pPr>
      <w:r>
        <w:rPr>
          <w:lang w:val="en-GB"/>
        </w:rPr>
        <w:t xml:space="preserve">      Orchard/Allotments</w:t>
      </w:r>
    </w:p>
    <w:p w14:paraId="74128A53" w14:textId="5B3BF7FE" w:rsidR="002A19F9" w:rsidRDefault="00B93483" w:rsidP="005C2904">
      <w:pPr>
        <w:rPr>
          <w:lang w:val="en-GB"/>
        </w:rPr>
      </w:pPr>
      <w:r>
        <w:rPr>
          <w:lang w:val="en-GB"/>
        </w:rPr>
        <w:t xml:space="preserve"> 8</w:t>
      </w:r>
      <w:r w:rsidR="00E1458C">
        <w:rPr>
          <w:lang w:val="en-GB"/>
        </w:rPr>
        <w:t>.</w:t>
      </w:r>
      <w:r w:rsidR="000D06B2">
        <w:rPr>
          <w:lang w:val="en-GB"/>
        </w:rPr>
        <w:t xml:space="preserve"> </w:t>
      </w:r>
      <w:r w:rsidR="0051438C">
        <w:rPr>
          <w:lang w:val="en-GB"/>
        </w:rPr>
        <w:t>Notice Board Chadwell</w:t>
      </w:r>
    </w:p>
    <w:p w14:paraId="32615664" w14:textId="26A5B7EC" w:rsidR="00B93483" w:rsidRDefault="00B93483">
      <w:pPr>
        <w:rPr>
          <w:lang w:val="en-GB"/>
        </w:rPr>
      </w:pPr>
      <w:r>
        <w:rPr>
          <w:lang w:val="en-GB"/>
        </w:rPr>
        <w:t xml:space="preserve"> 9. Financial Regulations</w:t>
      </w:r>
    </w:p>
    <w:p w14:paraId="0F302E47" w14:textId="458FA2B2" w:rsidR="003C1B4C" w:rsidRDefault="003C1B4C">
      <w:pPr>
        <w:rPr>
          <w:lang w:val="en-GB"/>
        </w:rPr>
      </w:pPr>
      <w:r>
        <w:rPr>
          <w:lang w:val="en-GB"/>
        </w:rPr>
        <w:t>1</w:t>
      </w:r>
      <w:r w:rsidR="00B93483">
        <w:rPr>
          <w:lang w:val="en-GB"/>
        </w:rPr>
        <w:t>0</w:t>
      </w:r>
      <w:r>
        <w:rPr>
          <w:lang w:val="en-GB"/>
        </w:rPr>
        <w:t>. Clerks Report</w:t>
      </w:r>
    </w:p>
    <w:p w14:paraId="70E919CF" w14:textId="24A5F57F" w:rsidR="002E28C9" w:rsidRPr="00E1458C" w:rsidRDefault="002E28C9">
      <w:pPr>
        <w:rPr>
          <w:lang w:val="en-GB"/>
        </w:rPr>
      </w:pPr>
      <w:r>
        <w:rPr>
          <w:lang w:val="en-GB"/>
        </w:rPr>
        <w:t>1</w:t>
      </w:r>
      <w:r w:rsidR="00B93483">
        <w:rPr>
          <w:lang w:val="en-GB"/>
        </w:rPr>
        <w:t>1</w:t>
      </w:r>
      <w:r>
        <w:rPr>
          <w:lang w:val="en-GB"/>
        </w:rPr>
        <w:t xml:space="preserve">. Emails and other notices circulated any issues raised go to next </w:t>
      </w:r>
      <w:proofErr w:type="spellStart"/>
      <w:r>
        <w:rPr>
          <w:lang w:val="en-GB"/>
        </w:rPr>
        <w:t>Months</w:t>
      </w:r>
      <w:proofErr w:type="spellEnd"/>
      <w:r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33DEFFE5" w:rsidR="00DF31CD" w:rsidRPr="00E1458C" w:rsidRDefault="00DF31CD">
      <w:pPr>
        <w:rPr>
          <w:lang w:val="en-GB"/>
        </w:rPr>
      </w:pPr>
      <w:r w:rsidRPr="00E1458C">
        <w:rPr>
          <w:lang w:val="en-GB"/>
        </w:rPr>
        <w:t>Date of Next Meeting: Tuesday</w:t>
      </w:r>
      <w:r w:rsidR="00BF1E61">
        <w:rPr>
          <w:lang w:val="en-GB"/>
        </w:rPr>
        <w:t xml:space="preserve"> 2</w:t>
      </w:r>
      <w:r w:rsidR="003F6F94">
        <w:rPr>
          <w:lang w:val="en-GB"/>
        </w:rPr>
        <w:t>0</w:t>
      </w:r>
      <w:r w:rsidR="003F6F94" w:rsidRPr="003F6F94">
        <w:rPr>
          <w:vertAlign w:val="superscript"/>
          <w:lang w:val="en-GB"/>
        </w:rPr>
        <w:t>th</w:t>
      </w:r>
      <w:r w:rsidR="003F6F94">
        <w:rPr>
          <w:lang w:val="en-GB"/>
        </w:rPr>
        <w:t xml:space="preserve"> August</w:t>
      </w:r>
      <w:r w:rsidR="00BF1E61">
        <w:rPr>
          <w:lang w:val="en-GB"/>
        </w:rPr>
        <w:t xml:space="preserve"> </w:t>
      </w:r>
      <w:r w:rsidR="000D06B2">
        <w:rPr>
          <w:lang w:val="en-GB"/>
        </w:rPr>
        <w:t>2024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Parish </w:t>
      </w:r>
      <w:r w:rsidR="003F6F94">
        <w:rPr>
          <w:lang w:val="en-GB"/>
        </w:rPr>
        <w:t xml:space="preserve">Council </w:t>
      </w:r>
      <w:r w:rsidR="00CD4491">
        <w:rPr>
          <w:lang w:val="en-GB"/>
        </w:rPr>
        <w:t xml:space="preserve">Meeting </w:t>
      </w:r>
    </w:p>
    <w:p w14:paraId="117B0BED" w14:textId="77777777" w:rsidR="003C1B4C" w:rsidRDefault="003C1B4C" w:rsidP="00A335C1">
      <w:pPr>
        <w:jc w:val="center"/>
        <w:rPr>
          <w:rFonts w:eastAsia="Microsoft JhengHei" w:cstheme="minorHAnsi"/>
        </w:rPr>
      </w:pPr>
    </w:p>
    <w:p w14:paraId="65E25C18" w14:textId="37F3FBC8" w:rsidR="00722DA8" w:rsidRDefault="001876B5" w:rsidP="00962DD0">
      <w:pPr>
        <w:rPr>
          <w:lang w:val="en-GB"/>
        </w:rPr>
      </w:pPr>
      <w:r>
        <w:rPr>
          <w:lang w:val="en-GB"/>
        </w:rPr>
        <w:t>Clerk</w:t>
      </w:r>
      <w:r w:rsidR="006C578D">
        <w:rPr>
          <w:lang w:val="en-GB"/>
        </w:rPr>
        <w:t xml:space="preserve">  </w:t>
      </w:r>
    </w:p>
    <w:p w14:paraId="124EB5BC" w14:textId="25C4AD2E" w:rsidR="001876B5" w:rsidRDefault="003F6F94" w:rsidP="00962DD0">
      <w:pPr>
        <w:rPr>
          <w:lang w:val="en-GB"/>
        </w:rPr>
      </w:pPr>
      <w:r>
        <w:rPr>
          <w:lang w:val="en-GB"/>
        </w:rPr>
        <w:t>9</w:t>
      </w:r>
      <w:r w:rsidR="003C1B4C" w:rsidRPr="003C1B4C">
        <w:rPr>
          <w:vertAlign w:val="superscript"/>
          <w:lang w:val="en-GB"/>
        </w:rPr>
        <w:t>th</w:t>
      </w:r>
      <w:r w:rsidR="003C1B4C">
        <w:rPr>
          <w:lang w:val="en-GB"/>
        </w:rPr>
        <w:t xml:space="preserve"> Ju</w:t>
      </w:r>
      <w:r>
        <w:rPr>
          <w:lang w:val="en-GB"/>
        </w:rPr>
        <w:t>ly</w:t>
      </w:r>
      <w:r w:rsidR="003C1B4C">
        <w:rPr>
          <w:lang w:val="en-GB"/>
        </w:rPr>
        <w:t xml:space="preserve"> </w:t>
      </w:r>
      <w:r w:rsidR="006C578D">
        <w:rPr>
          <w:lang w:val="en-GB"/>
        </w:rPr>
        <w:t>2024</w:t>
      </w:r>
    </w:p>
    <w:sectPr w:rsidR="001876B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D3882" w14:textId="77777777" w:rsidR="00B000BA" w:rsidRDefault="00B000BA" w:rsidP="003263F6">
      <w:r>
        <w:separator/>
      </w:r>
    </w:p>
  </w:endnote>
  <w:endnote w:type="continuationSeparator" w:id="0">
    <w:p w14:paraId="34642322" w14:textId="77777777" w:rsidR="00B000BA" w:rsidRDefault="00B000BA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5A455" w14:textId="77777777" w:rsidR="00B000BA" w:rsidRDefault="00B000BA" w:rsidP="003263F6">
      <w:r>
        <w:separator/>
      </w:r>
    </w:p>
  </w:footnote>
  <w:footnote w:type="continuationSeparator" w:id="0">
    <w:p w14:paraId="241B9F48" w14:textId="77777777" w:rsidR="00B000BA" w:rsidRDefault="00B000BA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410F3" w14:textId="05BBBA0F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51438C">
      <w:t>1</w:t>
    </w:r>
    <w:r w:rsidR="003F6F94">
      <w:t>6</w:t>
    </w:r>
    <w:r w:rsidR="003F6F94" w:rsidRPr="003F6F94">
      <w:rPr>
        <w:vertAlign w:val="superscript"/>
      </w:rPr>
      <w:t>th</w:t>
    </w:r>
    <w:r w:rsidR="003F6F94">
      <w:t xml:space="preserve"> July</w:t>
    </w:r>
    <w:r w:rsidR="0051438C">
      <w:t xml:space="preserve"> </w:t>
    </w:r>
    <w:r w:rsidR="00146D7C">
      <w:t>2024</w:t>
    </w:r>
    <w:r w:rsidR="00781369">
      <w:t xml:space="preserve"> 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521A"/>
    <w:rsid w:val="000434DB"/>
    <w:rsid w:val="00044588"/>
    <w:rsid w:val="000725A1"/>
    <w:rsid w:val="000D06B2"/>
    <w:rsid w:val="000E6631"/>
    <w:rsid w:val="000F01CB"/>
    <w:rsid w:val="00100E57"/>
    <w:rsid w:val="00111623"/>
    <w:rsid w:val="0012522F"/>
    <w:rsid w:val="001423EF"/>
    <w:rsid w:val="00146D7C"/>
    <w:rsid w:val="001778EA"/>
    <w:rsid w:val="00180E29"/>
    <w:rsid w:val="001876B5"/>
    <w:rsid w:val="00193C1D"/>
    <w:rsid w:val="001A4E79"/>
    <w:rsid w:val="001D7B25"/>
    <w:rsid w:val="002176F2"/>
    <w:rsid w:val="0024052D"/>
    <w:rsid w:val="00251A31"/>
    <w:rsid w:val="002626C0"/>
    <w:rsid w:val="00285E9E"/>
    <w:rsid w:val="002A19F9"/>
    <w:rsid w:val="002B03A7"/>
    <w:rsid w:val="002C109E"/>
    <w:rsid w:val="002E28C9"/>
    <w:rsid w:val="002E2FBC"/>
    <w:rsid w:val="002E61DE"/>
    <w:rsid w:val="002F7F19"/>
    <w:rsid w:val="00305CBF"/>
    <w:rsid w:val="00312510"/>
    <w:rsid w:val="00314C1B"/>
    <w:rsid w:val="0032564C"/>
    <w:rsid w:val="003263F6"/>
    <w:rsid w:val="00331187"/>
    <w:rsid w:val="00337D67"/>
    <w:rsid w:val="00342A0E"/>
    <w:rsid w:val="00361A95"/>
    <w:rsid w:val="003C1B4C"/>
    <w:rsid w:val="003F5B0A"/>
    <w:rsid w:val="003F6F94"/>
    <w:rsid w:val="00412ABE"/>
    <w:rsid w:val="00434E05"/>
    <w:rsid w:val="00450D56"/>
    <w:rsid w:val="00472749"/>
    <w:rsid w:val="004A1DD4"/>
    <w:rsid w:val="004E3C30"/>
    <w:rsid w:val="0051354D"/>
    <w:rsid w:val="0051438C"/>
    <w:rsid w:val="00551249"/>
    <w:rsid w:val="005860CF"/>
    <w:rsid w:val="00586D3A"/>
    <w:rsid w:val="005C2904"/>
    <w:rsid w:val="005C2F6F"/>
    <w:rsid w:val="00645252"/>
    <w:rsid w:val="00661602"/>
    <w:rsid w:val="0067201E"/>
    <w:rsid w:val="006C578D"/>
    <w:rsid w:val="006D3D74"/>
    <w:rsid w:val="006E53F0"/>
    <w:rsid w:val="0070493D"/>
    <w:rsid w:val="00722DA8"/>
    <w:rsid w:val="007333B5"/>
    <w:rsid w:val="00757654"/>
    <w:rsid w:val="00780E29"/>
    <w:rsid w:val="00781369"/>
    <w:rsid w:val="0079275D"/>
    <w:rsid w:val="007B1A2B"/>
    <w:rsid w:val="007C21B1"/>
    <w:rsid w:val="007E1607"/>
    <w:rsid w:val="007F1294"/>
    <w:rsid w:val="00802747"/>
    <w:rsid w:val="00831DAA"/>
    <w:rsid w:val="008513F8"/>
    <w:rsid w:val="00871983"/>
    <w:rsid w:val="00873CD4"/>
    <w:rsid w:val="00874817"/>
    <w:rsid w:val="00875333"/>
    <w:rsid w:val="008A1779"/>
    <w:rsid w:val="008A2A16"/>
    <w:rsid w:val="008B36F7"/>
    <w:rsid w:val="008B5770"/>
    <w:rsid w:val="008D01F2"/>
    <w:rsid w:val="00900C7C"/>
    <w:rsid w:val="0090736D"/>
    <w:rsid w:val="0091547E"/>
    <w:rsid w:val="00935C21"/>
    <w:rsid w:val="0094585B"/>
    <w:rsid w:val="00950962"/>
    <w:rsid w:val="00962DD0"/>
    <w:rsid w:val="00973794"/>
    <w:rsid w:val="00A335C1"/>
    <w:rsid w:val="00A618EB"/>
    <w:rsid w:val="00A9204E"/>
    <w:rsid w:val="00AC6FC6"/>
    <w:rsid w:val="00AD51C2"/>
    <w:rsid w:val="00B000BA"/>
    <w:rsid w:val="00B135A1"/>
    <w:rsid w:val="00B538BB"/>
    <w:rsid w:val="00B72359"/>
    <w:rsid w:val="00B80110"/>
    <w:rsid w:val="00B93483"/>
    <w:rsid w:val="00BC48FF"/>
    <w:rsid w:val="00BF1E61"/>
    <w:rsid w:val="00C00157"/>
    <w:rsid w:val="00C07BC7"/>
    <w:rsid w:val="00C265B9"/>
    <w:rsid w:val="00C5326D"/>
    <w:rsid w:val="00C919EF"/>
    <w:rsid w:val="00CA6C88"/>
    <w:rsid w:val="00CC50BC"/>
    <w:rsid w:val="00CD4491"/>
    <w:rsid w:val="00CF0977"/>
    <w:rsid w:val="00D332FE"/>
    <w:rsid w:val="00D42C35"/>
    <w:rsid w:val="00D43DBE"/>
    <w:rsid w:val="00D72C8A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4201A"/>
    <w:rsid w:val="00E42B20"/>
    <w:rsid w:val="00E516DA"/>
    <w:rsid w:val="00EC7B4F"/>
    <w:rsid w:val="00EC7C8A"/>
    <w:rsid w:val="00ED7AC6"/>
    <w:rsid w:val="00EE4BAC"/>
    <w:rsid w:val="00F80C8B"/>
    <w:rsid w:val="00F9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</Template>
  <TotalTime>12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3</cp:revision>
  <cp:lastPrinted>2024-01-11T15:21:00Z</cp:lastPrinted>
  <dcterms:created xsi:type="dcterms:W3CDTF">2024-07-09T11:40:00Z</dcterms:created>
  <dcterms:modified xsi:type="dcterms:W3CDTF">2024-07-10T18:04:00Z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