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9D9D3" w14:textId="0A71E88A" w:rsidR="00044588" w:rsidRDefault="00781369" w:rsidP="00722DA8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AGENDA</w:t>
      </w:r>
    </w:p>
    <w:p w14:paraId="612C4842" w14:textId="20DAA3A2" w:rsidR="00781369" w:rsidRDefault="00781369" w:rsidP="00781369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 xml:space="preserve">Public Participation </w:t>
      </w:r>
      <w:r w:rsidR="001876B5">
        <w:rPr>
          <w:b/>
          <w:bCs/>
          <w:lang w:val="en-GB"/>
        </w:rPr>
        <w:t>7.00 to 7.10 pm</w:t>
      </w:r>
    </w:p>
    <w:p w14:paraId="4796D5D5" w14:textId="26F84AE4" w:rsidR="001876B5" w:rsidRDefault="001876B5" w:rsidP="00781369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Once the meeting has commenced members of the Public are requested not speak unless invited to.</w:t>
      </w:r>
    </w:p>
    <w:p w14:paraId="0FACAABB" w14:textId="77777777" w:rsidR="001876B5" w:rsidRDefault="001876B5" w:rsidP="00781369">
      <w:pPr>
        <w:jc w:val="center"/>
        <w:rPr>
          <w:b/>
          <w:bCs/>
          <w:lang w:val="en-GB"/>
        </w:rPr>
      </w:pPr>
    </w:p>
    <w:p w14:paraId="602BF31F" w14:textId="1559B9B1" w:rsidR="003263F6" w:rsidRPr="00E1458C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1</w:t>
      </w:r>
      <w:r>
        <w:rPr>
          <w:lang w:val="en-GB"/>
        </w:rPr>
        <w:t>.</w:t>
      </w:r>
      <w:r w:rsidR="00CF0977" w:rsidRPr="00E1458C">
        <w:rPr>
          <w:lang w:val="en-GB"/>
        </w:rPr>
        <w:t xml:space="preserve">  </w:t>
      </w:r>
      <w:r w:rsidR="00781369" w:rsidRPr="00E1458C">
        <w:rPr>
          <w:lang w:val="en-GB"/>
        </w:rPr>
        <w:t>Apologies</w:t>
      </w:r>
    </w:p>
    <w:p w14:paraId="375D6B04" w14:textId="17AEC1D8" w:rsidR="00781369" w:rsidRPr="00E1458C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2</w:t>
      </w:r>
      <w:r>
        <w:rPr>
          <w:lang w:val="en-GB"/>
        </w:rPr>
        <w:t>.</w:t>
      </w:r>
      <w:r w:rsidR="00781369" w:rsidRPr="00E1458C">
        <w:rPr>
          <w:lang w:val="en-GB"/>
        </w:rPr>
        <w:t xml:space="preserve"> </w:t>
      </w:r>
      <w:r w:rsidR="00CF0977" w:rsidRPr="00E1458C">
        <w:rPr>
          <w:lang w:val="en-GB"/>
        </w:rPr>
        <w:t xml:space="preserve"> </w:t>
      </w:r>
      <w:r w:rsidR="00781369" w:rsidRPr="00E1458C">
        <w:rPr>
          <w:lang w:val="en-GB"/>
        </w:rPr>
        <w:t>Declarations of Disclosable and Pecuniary Interest in Agenda Items</w:t>
      </w:r>
    </w:p>
    <w:p w14:paraId="2F86B3E4" w14:textId="6674CEC4" w:rsidR="00E16519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3</w:t>
      </w:r>
      <w:r>
        <w:rPr>
          <w:lang w:val="en-GB"/>
        </w:rPr>
        <w:t>.</w:t>
      </w:r>
      <w:r w:rsidR="00781369" w:rsidRPr="00E1458C">
        <w:rPr>
          <w:lang w:val="en-GB"/>
        </w:rPr>
        <w:t xml:space="preserve"> </w:t>
      </w:r>
      <w:r w:rsidR="00CF0977" w:rsidRPr="00E1458C">
        <w:rPr>
          <w:lang w:val="en-GB"/>
        </w:rPr>
        <w:t xml:space="preserve"> </w:t>
      </w:r>
      <w:r w:rsidR="00781369" w:rsidRPr="00E1458C">
        <w:rPr>
          <w:lang w:val="en-GB"/>
        </w:rPr>
        <w:t>Approve the Minutes of the</w:t>
      </w:r>
      <w:r w:rsidR="0051438C">
        <w:rPr>
          <w:lang w:val="en-GB"/>
        </w:rPr>
        <w:t xml:space="preserve"> Parish </w:t>
      </w:r>
      <w:r w:rsidR="00873CD4" w:rsidRPr="00E1458C">
        <w:rPr>
          <w:lang w:val="en-GB"/>
        </w:rPr>
        <w:t>Council</w:t>
      </w:r>
      <w:r w:rsidR="00781369" w:rsidRPr="00E1458C">
        <w:rPr>
          <w:lang w:val="en-GB"/>
        </w:rPr>
        <w:t xml:space="preserve"> Meeting held on Tuesday </w:t>
      </w:r>
      <w:r w:rsidR="003F6F94">
        <w:rPr>
          <w:lang w:val="en-GB"/>
        </w:rPr>
        <w:t>1</w:t>
      </w:r>
      <w:r w:rsidR="007F6B01">
        <w:rPr>
          <w:lang w:val="en-GB"/>
        </w:rPr>
        <w:t>6</w:t>
      </w:r>
      <w:r w:rsidR="007F6B01" w:rsidRPr="007F6B01">
        <w:rPr>
          <w:vertAlign w:val="superscript"/>
          <w:lang w:val="en-GB"/>
        </w:rPr>
        <w:t>th</w:t>
      </w:r>
      <w:r w:rsidR="007F6B01">
        <w:rPr>
          <w:lang w:val="en-GB"/>
        </w:rPr>
        <w:t xml:space="preserve"> July</w:t>
      </w:r>
      <w:r w:rsidR="00757654">
        <w:rPr>
          <w:lang w:val="en-GB"/>
        </w:rPr>
        <w:t xml:space="preserve"> </w:t>
      </w:r>
      <w:r w:rsidR="00781369" w:rsidRPr="00E1458C">
        <w:rPr>
          <w:lang w:val="en-GB"/>
        </w:rPr>
        <w:t>202</w:t>
      </w:r>
      <w:r w:rsidR="002F7F19">
        <w:rPr>
          <w:lang w:val="en-GB"/>
        </w:rPr>
        <w:t>4</w:t>
      </w:r>
    </w:p>
    <w:p w14:paraId="3692A487" w14:textId="361876DB" w:rsidR="004647AA" w:rsidRPr="00E1458C" w:rsidRDefault="004647AA">
      <w:pPr>
        <w:rPr>
          <w:lang w:val="en-GB"/>
        </w:rPr>
      </w:pPr>
      <w:r>
        <w:rPr>
          <w:lang w:val="en-GB"/>
        </w:rPr>
        <w:t xml:space="preserve"> 4.  Co-option to Council</w:t>
      </w:r>
    </w:p>
    <w:p w14:paraId="706425EF" w14:textId="7E77271E" w:rsidR="00E16519" w:rsidRPr="00E1458C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E16519" w:rsidRPr="00E1458C">
        <w:rPr>
          <w:lang w:val="en-GB"/>
        </w:rPr>
        <w:t>4   Reports:</w:t>
      </w:r>
    </w:p>
    <w:p w14:paraId="066D8740" w14:textId="7BC3BA62" w:rsidR="00E16519" w:rsidRPr="00E1458C" w:rsidRDefault="00E16519">
      <w:pPr>
        <w:rPr>
          <w:lang w:val="en-GB"/>
        </w:rPr>
      </w:pPr>
      <w:r w:rsidRPr="00E1458C">
        <w:rPr>
          <w:lang w:val="en-GB"/>
        </w:rPr>
        <w:t xml:space="preserve">      County Councillor</w:t>
      </w:r>
      <w:r w:rsidR="008B36F7">
        <w:rPr>
          <w:lang w:val="en-GB"/>
        </w:rPr>
        <w:t xml:space="preserve"> </w:t>
      </w:r>
    </w:p>
    <w:p w14:paraId="674DB989" w14:textId="1A003BF9" w:rsidR="00781369" w:rsidRPr="00E1458C" w:rsidRDefault="00E16519">
      <w:pPr>
        <w:rPr>
          <w:lang w:val="en-GB"/>
        </w:rPr>
      </w:pPr>
      <w:r w:rsidRPr="00E1458C">
        <w:rPr>
          <w:lang w:val="en-GB"/>
        </w:rPr>
        <w:t xml:space="preserve">      Borough Councillor</w:t>
      </w:r>
      <w:r w:rsidR="00CF0977" w:rsidRPr="00E1458C">
        <w:rPr>
          <w:lang w:val="en-GB"/>
        </w:rPr>
        <w:t xml:space="preserve"> </w:t>
      </w:r>
    </w:p>
    <w:p w14:paraId="72EA6474" w14:textId="5F393BB7" w:rsidR="00781369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E16519" w:rsidRPr="00E1458C">
        <w:rPr>
          <w:lang w:val="en-GB"/>
        </w:rPr>
        <w:t>5</w:t>
      </w:r>
      <w:r>
        <w:rPr>
          <w:lang w:val="en-GB"/>
        </w:rPr>
        <w:t>.</w:t>
      </w:r>
      <w:r w:rsidR="00CF0977" w:rsidRPr="00E1458C">
        <w:rPr>
          <w:lang w:val="en-GB"/>
        </w:rPr>
        <w:t xml:space="preserve">  </w:t>
      </w:r>
      <w:r w:rsidR="00781369" w:rsidRPr="00E1458C">
        <w:rPr>
          <w:lang w:val="en-GB"/>
        </w:rPr>
        <w:t>Planning</w:t>
      </w:r>
    </w:p>
    <w:p w14:paraId="77D8F709" w14:textId="77777777" w:rsidR="004647AA" w:rsidRDefault="00C5326D" w:rsidP="004647AA">
      <w:pPr>
        <w:rPr>
          <w:rFonts w:cstheme="minorHAnsi"/>
          <w:color w:val="000000"/>
          <w:shd w:val="clear" w:color="auto" w:fill="FFFFFF"/>
        </w:rPr>
      </w:pPr>
      <w:r>
        <w:rPr>
          <w:lang w:val="en-GB"/>
        </w:rPr>
        <w:t xml:space="preserve">      </w:t>
      </w:r>
      <w:r w:rsidR="00ED7AC6">
        <w:rPr>
          <w:lang w:val="en-GB"/>
        </w:rPr>
        <w:t>24</w:t>
      </w:r>
      <w:r w:rsidR="004647AA">
        <w:rPr>
          <w:lang w:val="en-GB"/>
        </w:rPr>
        <w:t>/00676/LBC</w:t>
      </w:r>
      <w:r w:rsidR="00ED7AC6">
        <w:rPr>
          <w:lang w:val="en-GB"/>
        </w:rPr>
        <w:t xml:space="preserve"> </w:t>
      </w:r>
      <w:r w:rsidR="004647AA">
        <w:rPr>
          <w:lang w:val="en-GB"/>
        </w:rPr>
        <w:t>–</w:t>
      </w:r>
      <w:r w:rsidR="00ED7AC6">
        <w:rPr>
          <w:lang w:val="en-GB"/>
        </w:rPr>
        <w:t xml:space="preserve"> </w:t>
      </w:r>
      <w:r w:rsidR="004647AA">
        <w:rPr>
          <w:rFonts w:cstheme="minorHAnsi"/>
          <w:color w:val="000000"/>
          <w:shd w:val="clear" w:color="auto" w:fill="FFFFFF"/>
        </w:rPr>
        <w:t xml:space="preserve">New triple pane sliding glass door in place of existing double doors Remove existing  </w:t>
      </w:r>
    </w:p>
    <w:p w14:paraId="4BE96709" w14:textId="77777777" w:rsidR="004647AA" w:rsidRDefault="004647AA" w:rsidP="004647AA">
      <w:p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      drain pipes and relocate internally. Replace existing arched window glass with double glazing. – The </w:t>
      </w:r>
    </w:p>
    <w:p w14:paraId="32A74647" w14:textId="6E634117" w:rsidR="00ED7AC6" w:rsidRDefault="004647AA" w:rsidP="004647AA">
      <w:pPr>
        <w:rPr>
          <w:rFonts w:cstheme="minorHAnsi"/>
        </w:rPr>
      </w:pPr>
      <w:r>
        <w:rPr>
          <w:rFonts w:cstheme="minorHAnsi"/>
          <w:color w:val="000000"/>
          <w:shd w:val="clear" w:color="auto" w:fill="FFFFFF"/>
        </w:rPr>
        <w:t xml:space="preserve">      Old Rectory, 16 Church St, Scalford</w:t>
      </w:r>
    </w:p>
    <w:p w14:paraId="3F241433" w14:textId="40105568" w:rsidR="00E16519" w:rsidRPr="00ED7AC6" w:rsidRDefault="002A24E0">
      <w:pPr>
        <w:rPr>
          <w:rFonts w:cstheme="minorHAnsi"/>
        </w:rPr>
      </w:pPr>
      <w:r>
        <w:rPr>
          <w:lang w:val="en-GB"/>
        </w:rPr>
        <w:t xml:space="preserve"> </w:t>
      </w:r>
      <w:r w:rsidR="00E16519" w:rsidRPr="00E1458C">
        <w:rPr>
          <w:lang w:val="en-GB"/>
        </w:rPr>
        <w:t>6</w:t>
      </w:r>
      <w:r w:rsidR="008B36F7">
        <w:rPr>
          <w:lang w:val="en-GB"/>
        </w:rPr>
        <w:t>.</w:t>
      </w:r>
      <w:r w:rsidR="00CF0977" w:rsidRPr="00E1458C">
        <w:rPr>
          <w:lang w:val="en-GB"/>
        </w:rPr>
        <w:t xml:space="preserve"> </w:t>
      </w:r>
      <w:r w:rsidR="00CD4491">
        <w:rPr>
          <w:lang w:val="en-GB"/>
        </w:rPr>
        <w:t xml:space="preserve"> </w:t>
      </w:r>
      <w:r w:rsidR="008B36F7">
        <w:rPr>
          <w:lang w:val="en-GB"/>
        </w:rPr>
        <w:t>Accounts</w:t>
      </w:r>
    </w:p>
    <w:p w14:paraId="34A9E1E4" w14:textId="3FFCEA06" w:rsidR="008B36F7" w:rsidRDefault="008B36F7" w:rsidP="0051438C">
      <w:pPr>
        <w:rPr>
          <w:lang w:val="en-GB"/>
        </w:rPr>
      </w:pPr>
      <w:r>
        <w:rPr>
          <w:lang w:val="en-GB"/>
        </w:rPr>
        <w:t xml:space="preserve">      </w:t>
      </w:r>
      <w:r w:rsidR="0051438C">
        <w:rPr>
          <w:lang w:val="en-GB"/>
        </w:rPr>
        <w:t xml:space="preserve">Bank Statements and Reconciliation </w:t>
      </w:r>
    </w:p>
    <w:p w14:paraId="1A27BB28" w14:textId="5CC53D66" w:rsidR="00B93483" w:rsidRDefault="0051438C" w:rsidP="002A24E0">
      <w:pPr>
        <w:rPr>
          <w:lang w:val="en-GB"/>
        </w:rPr>
      </w:pPr>
      <w:r>
        <w:rPr>
          <w:lang w:val="en-GB"/>
        </w:rPr>
        <w:t xml:space="preserve"> </w:t>
      </w:r>
      <w:r w:rsidR="002E28C9">
        <w:rPr>
          <w:lang w:val="en-GB"/>
        </w:rPr>
        <w:t>7</w:t>
      </w:r>
      <w:r w:rsidR="002A24E0">
        <w:rPr>
          <w:lang w:val="en-GB"/>
        </w:rPr>
        <w:t>.  Notice Board Chadwell</w:t>
      </w:r>
    </w:p>
    <w:p w14:paraId="74128A53" w14:textId="6C5955D0" w:rsidR="002A19F9" w:rsidRDefault="00B93483" w:rsidP="005C2904">
      <w:pPr>
        <w:rPr>
          <w:lang w:val="en-GB"/>
        </w:rPr>
      </w:pPr>
      <w:r>
        <w:rPr>
          <w:lang w:val="en-GB"/>
        </w:rPr>
        <w:t xml:space="preserve"> 8</w:t>
      </w:r>
      <w:r w:rsidR="00E1458C">
        <w:rPr>
          <w:lang w:val="en-GB"/>
        </w:rPr>
        <w:t>.</w:t>
      </w:r>
      <w:r w:rsidR="000D06B2">
        <w:rPr>
          <w:lang w:val="en-GB"/>
        </w:rPr>
        <w:t xml:space="preserve"> </w:t>
      </w:r>
      <w:r w:rsidR="002A24E0">
        <w:rPr>
          <w:lang w:val="en-GB"/>
        </w:rPr>
        <w:t xml:space="preserve"> Financial Regulations</w:t>
      </w:r>
    </w:p>
    <w:p w14:paraId="1F375E7A" w14:textId="7B04A17F" w:rsidR="00CE1F9F" w:rsidRDefault="00CE1F9F" w:rsidP="00CE1F9F">
      <w:pPr>
        <w:rPr>
          <w:lang w:val="en-GB"/>
        </w:rPr>
      </w:pPr>
      <w:r>
        <w:rPr>
          <w:lang w:val="en-GB"/>
        </w:rPr>
        <w:t xml:space="preserve"> 9</w:t>
      </w:r>
      <w:r>
        <w:rPr>
          <w:lang w:val="en-GB"/>
        </w:rPr>
        <w:t xml:space="preserve">. </w:t>
      </w:r>
      <w:r>
        <w:rPr>
          <w:lang w:val="en-GB"/>
        </w:rPr>
        <w:t xml:space="preserve"> </w:t>
      </w:r>
      <w:r>
        <w:rPr>
          <w:lang w:val="en-GB"/>
        </w:rPr>
        <w:t>Highways</w:t>
      </w:r>
    </w:p>
    <w:p w14:paraId="2E2DD2BB" w14:textId="68D8C8B6" w:rsidR="00CE1F9F" w:rsidRDefault="00CE1F9F" w:rsidP="00CE1F9F">
      <w:pPr>
        <w:rPr>
          <w:lang w:val="en-GB"/>
        </w:rPr>
      </w:pPr>
      <w:r>
        <w:rPr>
          <w:lang w:val="en-GB"/>
        </w:rPr>
        <w:t>10. Lease of substation at Village Hall – National Grid</w:t>
      </w:r>
    </w:p>
    <w:p w14:paraId="4E69F333" w14:textId="5DEE857B" w:rsidR="00A305D4" w:rsidRDefault="00CE1F9F" w:rsidP="005C2904">
      <w:pPr>
        <w:rPr>
          <w:lang w:val="en-GB"/>
        </w:rPr>
      </w:pPr>
      <w:r>
        <w:rPr>
          <w:lang w:val="en-GB"/>
        </w:rPr>
        <w:t>11</w:t>
      </w:r>
      <w:r w:rsidR="00A305D4">
        <w:rPr>
          <w:lang w:val="en-GB"/>
        </w:rPr>
        <w:t>.  Insurance</w:t>
      </w:r>
    </w:p>
    <w:p w14:paraId="32615664" w14:textId="32992252" w:rsidR="00B93483" w:rsidRDefault="00A305D4">
      <w:pPr>
        <w:rPr>
          <w:lang w:val="en-GB"/>
        </w:rPr>
      </w:pPr>
      <w:r>
        <w:rPr>
          <w:lang w:val="en-GB"/>
        </w:rPr>
        <w:t>1</w:t>
      </w:r>
      <w:r w:rsidR="00CE1F9F">
        <w:rPr>
          <w:lang w:val="en-GB"/>
        </w:rPr>
        <w:t>2</w:t>
      </w:r>
      <w:r w:rsidR="00B93483">
        <w:rPr>
          <w:lang w:val="en-GB"/>
        </w:rPr>
        <w:t xml:space="preserve">. </w:t>
      </w:r>
      <w:r w:rsidR="002A24E0">
        <w:rPr>
          <w:lang w:val="en-GB"/>
        </w:rPr>
        <w:t>Cemetery</w:t>
      </w:r>
    </w:p>
    <w:p w14:paraId="4070BB47" w14:textId="529814A3" w:rsidR="002A24E0" w:rsidRDefault="002A24E0">
      <w:pPr>
        <w:rPr>
          <w:lang w:val="en-GB"/>
        </w:rPr>
      </w:pPr>
      <w:r>
        <w:rPr>
          <w:lang w:val="en-GB"/>
        </w:rPr>
        <w:t>1</w:t>
      </w:r>
      <w:r w:rsidR="00CE1F9F">
        <w:rPr>
          <w:lang w:val="en-GB"/>
        </w:rPr>
        <w:t>3</w:t>
      </w:r>
      <w:r>
        <w:rPr>
          <w:lang w:val="en-GB"/>
        </w:rPr>
        <w:t>. Slide</w:t>
      </w:r>
    </w:p>
    <w:p w14:paraId="02B046A2" w14:textId="0D2CBFCE" w:rsidR="002A24E0" w:rsidRDefault="002A24E0">
      <w:pPr>
        <w:rPr>
          <w:lang w:val="en-GB"/>
        </w:rPr>
      </w:pPr>
      <w:r>
        <w:rPr>
          <w:lang w:val="en-GB"/>
        </w:rPr>
        <w:t>1</w:t>
      </w:r>
      <w:r w:rsidR="00CE1F9F">
        <w:rPr>
          <w:lang w:val="en-GB"/>
        </w:rPr>
        <w:t>4</w:t>
      </w:r>
      <w:r>
        <w:rPr>
          <w:lang w:val="en-GB"/>
        </w:rPr>
        <w:t>. Planning Discussion – matter raised by resident</w:t>
      </w:r>
    </w:p>
    <w:p w14:paraId="2D654FD5" w14:textId="521D027C" w:rsidR="002A24E0" w:rsidRDefault="002A24E0">
      <w:pPr>
        <w:rPr>
          <w:lang w:val="en-GB"/>
        </w:rPr>
      </w:pPr>
      <w:r>
        <w:rPr>
          <w:lang w:val="en-GB"/>
        </w:rPr>
        <w:t>1</w:t>
      </w:r>
      <w:r w:rsidR="00CE1F9F">
        <w:rPr>
          <w:lang w:val="en-GB"/>
        </w:rPr>
        <w:t>5</w:t>
      </w:r>
      <w:r>
        <w:rPr>
          <w:lang w:val="en-GB"/>
        </w:rPr>
        <w:t xml:space="preserve">. </w:t>
      </w:r>
      <w:r w:rsidR="00A305D4">
        <w:rPr>
          <w:lang w:val="en-GB"/>
        </w:rPr>
        <w:t>Gates at entrance to recreational field</w:t>
      </w:r>
    </w:p>
    <w:p w14:paraId="2A397FA4" w14:textId="046D18C4" w:rsidR="002A24E0" w:rsidRDefault="002A24E0">
      <w:pPr>
        <w:rPr>
          <w:lang w:val="en-GB"/>
        </w:rPr>
      </w:pPr>
      <w:r>
        <w:rPr>
          <w:lang w:val="en-GB"/>
        </w:rPr>
        <w:t>1</w:t>
      </w:r>
      <w:r w:rsidR="00CE1F9F">
        <w:rPr>
          <w:lang w:val="en-GB"/>
        </w:rPr>
        <w:t>6</w:t>
      </w:r>
      <w:r>
        <w:rPr>
          <w:lang w:val="en-GB"/>
        </w:rPr>
        <w:t>.</w:t>
      </w:r>
      <w:r w:rsidRPr="002A24E0">
        <w:rPr>
          <w:lang w:val="en-GB"/>
        </w:rPr>
        <w:t xml:space="preserve"> </w:t>
      </w:r>
      <w:r>
        <w:rPr>
          <w:lang w:val="en-GB"/>
        </w:rPr>
        <w:t>Sewerage Leak in</w:t>
      </w:r>
      <w:r w:rsidR="00A305D4">
        <w:rPr>
          <w:lang w:val="en-GB"/>
        </w:rPr>
        <w:t>to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Mawbrook</w:t>
      </w:r>
      <w:proofErr w:type="spellEnd"/>
    </w:p>
    <w:p w14:paraId="3ED4519D" w14:textId="2427EAA3" w:rsidR="00C72849" w:rsidRDefault="00C72849">
      <w:pPr>
        <w:rPr>
          <w:lang w:val="en-GB"/>
        </w:rPr>
      </w:pPr>
      <w:r>
        <w:rPr>
          <w:lang w:val="en-GB"/>
        </w:rPr>
        <w:t>1</w:t>
      </w:r>
      <w:r w:rsidR="00CE1F9F">
        <w:rPr>
          <w:lang w:val="en-GB"/>
        </w:rPr>
        <w:t>7</w:t>
      </w:r>
      <w:r>
        <w:rPr>
          <w:lang w:val="en-GB"/>
        </w:rPr>
        <w:t>. Snow Warden scheme</w:t>
      </w:r>
    </w:p>
    <w:p w14:paraId="6C150B1E" w14:textId="2A3FE6F5" w:rsidR="00CE1F9F" w:rsidRDefault="00CE1F9F">
      <w:pPr>
        <w:rPr>
          <w:lang w:val="en-GB"/>
        </w:rPr>
      </w:pPr>
      <w:r>
        <w:rPr>
          <w:lang w:val="en-GB"/>
        </w:rPr>
        <w:t>18. Village Hall Exterior</w:t>
      </w:r>
    </w:p>
    <w:p w14:paraId="0F302E47" w14:textId="4A151B50" w:rsidR="003C1B4C" w:rsidRDefault="003C1B4C">
      <w:pPr>
        <w:rPr>
          <w:lang w:val="en-GB"/>
        </w:rPr>
      </w:pPr>
      <w:r>
        <w:rPr>
          <w:lang w:val="en-GB"/>
        </w:rPr>
        <w:t>1</w:t>
      </w:r>
      <w:r w:rsidR="00CE1F9F">
        <w:rPr>
          <w:lang w:val="en-GB"/>
        </w:rPr>
        <w:t>9</w:t>
      </w:r>
      <w:r w:rsidR="00C72849">
        <w:rPr>
          <w:lang w:val="en-GB"/>
        </w:rPr>
        <w:t>.</w:t>
      </w:r>
      <w:r>
        <w:rPr>
          <w:lang w:val="en-GB"/>
        </w:rPr>
        <w:t xml:space="preserve"> Clerks Report</w:t>
      </w:r>
    </w:p>
    <w:p w14:paraId="70E919CF" w14:textId="7B294F1E" w:rsidR="002E28C9" w:rsidRPr="00E1458C" w:rsidRDefault="00CE1F9F">
      <w:pPr>
        <w:rPr>
          <w:lang w:val="en-GB"/>
        </w:rPr>
      </w:pPr>
      <w:r>
        <w:rPr>
          <w:lang w:val="en-GB"/>
        </w:rPr>
        <w:t>20</w:t>
      </w:r>
      <w:r w:rsidR="00C72849">
        <w:rPr>
          <w:lang w:val="en-GB"/>
        </w:rPr>
        <w:t>.</w:t>
      </w:r>
      <w:r w:rsidR="002E28C9">
        <w:rPr>
          <w:lang w:val="en-GB"/>
        </w:rPr>
        <w:t xml:space="preserve"> Emails and other notices circulated any issues raised go to next </w:t>
      </w:r>
      <w:proofErr w:type="spellStart"/>
      <w:r w:rsidR="002E28C9">
        <w:rPr>
          <w:lang w:val="en-GB"/>
        </w:rPr>
        <w:t>Months</w:t>
      </w:r>
      <w:proofErr w:type="spellEnd"/>
      <w:r w:rsidR="002E28C9">
        <w:rPr>
          <w:lang w:val="en-GB"/>
        </w:rPr>
        <w:t xml:space="preserve"> Agend</w:t>
      </w:r>
      <w:r w:rsidR="007E1607">
        <w:rPr>
          <w:lang w:val="en-GB"/>
        </w:rPr>
        <w:t>a</w:t>
      </w:r>
    </w:p>
    <w:p w14:paraId="0459B713" w14:textId="77777777" w:rsidR="003C1B4C" w:rsidRDefault="003C1B4C">
      <w:pPr>
        <w:rPr>
          <w:lang w:val="en-GB"/>
        </w:rPr>
      </w:pPr>
    </w:p>
    <w:p w14:paraId="66CE7AFF" w14:textId="4E46C64E" w:rsidR="00DF31CD" w:rsidRPr="00E1458C" w:rsidRDefault="00DF31CD">
      <w:pPr>
        <w:rPr>
          <w:lang w:val="en-GB"/>
        </w:rPr>
      </w:pPr>
      <w:r w:rsidRPr="00B77DEF">
        <w:rPr>
          <w:b/>
          <w:bCs/>
          <w:lang w:val="en-GB"/>
        </w:rPr>
        <w:t>Date of Next Meeting:</w:t>
      </w:r>
      <w:r w:rsidRPr="00E1458C">
        <w:rPr>
          <w:lang w:val="en-GB"/>
        </w:rPr>
        <w:t xml:space="preserve"> Tuesday</w:t>
      </w:r>
      <w:r w:rsidR="00BF1E61">
        <w:rPr>
          <w:lang w:val="en-GB"/>
        </w:rPr>
        <w:t xml:space="preserve"> </w:t>
      </w:r>
      <w:r w:rsidR="00D220B3">
        <w:rPr>
          <w:lang w:val="en-GB"/>
        </w:rPr>
        <w:t>17</w:t>
      </w:r>
      <w:r w:rsidR="00D220B3" w:rsidRPr="00D220B3">
        <w:rPr>
          <w:vertAlign w:val="superscript"/>
          <w:lang w:val="en-GB"/>
        </w:rPr>
        <w:t>th</w:t>
      </w:r>
      <w:r w:rsidR="00D220B3">
        <w:rPr>
          <w:lang w:val="en-GB"/>
        </w:rPr>
        <w:t xml:space="preserve"> September </w:t>
      </w:r>
      <w:r w:rsidR="000D06B2">
        <w:rPr>
          <w:lang w:val="en-GB"/>
        </w:rPr>
        <w:t>2024</w:t>
      </w:r>
      <w:r w:rsidRPr="00E1458C">
        <w:rPr>
          <w:lang w:val="en-GB"/>
        </w:rPr>
        <w:t xml:space="preserve"> at 7.00pm</w:t>
      </w:r>
      <w:r w:rsidR="00CD4491">
        <w:rPr>
          <w:lang w:val="en-GB"/>
        </w:rPr>
        <w:t xml:space="preserve"> Parish </w:t>
      </w:r>
      <w:r w:rsidR="003F6F94">
        <w:rPr>
          <w:lang w:val="en-GB"/>
        </w:rPr>
        <w:t xml:space="preserve">Council </w:t>
      </w:r>
      <w:r w:rsidR="00CD4491">
        <w:rPr>
          <w:lang w:val="en-GB"/>
        </w:rPr>
        <w:t xml:space="preserve">Meeting </w:t>
      </w:r>
    </w:p>
    <w:p w14:paraId="117B0BED" w14:textId="77777777" w:rsidR="003C1B4C" w:rsidRDefault="003C1B4C" w:rsidP="00A335C1">
      <w:pPr>
        <w:jc w:val="center"/>
        <w:rPr>
          <w:rFonts w:eastAsia="Microsoft JhengHei" w:cstheme="minorHAnsi"/>
        </w:rPr>
      </w:pPr>
    </w:p>
    <w:p w14:paraId="65E25C18" w14:textId="37F3FBC8" w:rsidR="00722DA8" w:rsidRDefault="001876B5" w:rsidP="00962DD0">
      <w:pPr>
        <w:rPr>
          <w:lang w:val="en-GB"/>
        </w:rPr>
      </w:pPr>
      <w:r>
        <w:rPr>
          <w:lang w:val="en-GB"/>
        </w:rPr>
        <w:t>Clerk</w:t>
      </w:r>
      <w:r w:rsidR="006C578D">
        <w:rPr>
          <w:lang w:val="en-GB"/>
        </w:rPr>
        <w:t xml:space="preserve">  </w:t>
      </w:r>
    </w:p>
    <w:p w14:paraId="124EB5BC" w14:textId="3CC2AF15" w:rsidR="001876B5" w:rsidRDefault="00A305D4" w:rsidP="00962DD0">
      <w:pPr>
        <w:rPr>
          <w:lang w:val="en-GB"/>
        </w:rPr>
      </w:pPr>
      <w:r>
        <w:rPr>
          <w:lang w:val="en-GB"/>
        </w:rPr>
        <w:t>13</w:t>
      </w:r>
      <w:r w:rsidRPr="00A305D4">
        <w:rPr>
          <w:vertAlign w:val="superscript"/>
          <w:lang w:val="en-GB"/>
        </w:rPr>
        <w:t>th</w:t>
      </w:r>
      <w:r>
        <w:rPr>
          <w:lang w:val="en-GB"/>
        </w:rPr>
        <w:t xml:space="preserve"> August </w:t>
      </w:r>
      <w:r w:rsidR="006C578D">
        <w:rPr>
          <w:lang w:val="en-GB"/>
        </w:rPr>
        <w:t>2024</w:t>
      </w:r>
    </w:p>
    <w:p w14:paraId="347E0A80" w14:textId="6F0D66A9" w:rsidR="002A24E0" w:rsidRDefault="002A24E0" w:rsidP="002A24E0">
      <w:pPr>
        <w:rPr>
          <w:lang w:val="en-GB"/>
        </w:rPr>
      </w:pPr>
      <w:r>
        <w:rPr>
          <w:lang w:val="en-GB"/>
        </w:rPr>
        <w:t xml:space="preserve">Payments in </w:t>
      </w:r>
      <w:proofErr w:type="gramStart"/>
      <w:r>
        <w:rPr>
          <w:lang w:val="en-GB"/>
        </w:rPr>
        <w:t>Ju</w:t>
      </w:r>
      <w:r w:rsidR="00A305D4">
        <w:rPr>
          <w:lang w:val="en-GB"/>
        </w:rPr>
        <w:t>ly</w:t>
      </w:r>
      <w:r>
        <w:rPr>
          <w:lang w:val="en-GB"/>
        </w:rPr>
        <w:t xml:space="preserve">  </w:t>
      </w:r>
      <w:r>
        <w:rPr>
          <w:lang w:val="en-GB"/>
        </w:rPr>
        <w:tab/>
      </w:r>
      <w:proofErr w:type="gramEnd"/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Receipts in Ju</w:t>
      </w:r>
      <w:r w:rsidR="00A305D4">
        <w:rPr>
          <w:lang w:val="en-GB"/>
        </w:rPr>
        <w:t>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1486"/>
        <w:gridCol w:w="2268"/>
        <w:gridCol w:w="1559"/>
      </w:tblGrid>
      <w:tr w:rsidR="002A24E0" w14:paraId="68D61E2F" w14:textId="77777777" w:rsidTr="00907E86">
        <w:tc>
          <w:tcPr>
            <w:tcW w:w="2337" w:type="dxa"/>
          </w:tcPr>
          <w:p w14:paraId="62658D31" w14:textId="77777777" w:rsidR="002A24E0" w:rsidRDefault="002A24E0" w:rsidP="00907E86">
            <w:pPr>
              <w:rPr>
                <w:lang w:val="en-GB"/>
              </w:rPr>
            </w:pPr>
            <w:r>
              <w:rPr>
                <w:lang w:val="en-GB"/>
              </w:rPr>
              <w:t>N Power Commercial</w:t>
            </w:r>
          </w:p>
        </w:tc>
        <w:tc>
          <w:tcPr>
            <w:tcW w:w="1486" w:type="dxa"/>
          </w:tcPr>
          <w:p w14:paraId="6CE66F95" w14:textId="77777777" w:rsidR="002A24E0" w:rsidRDefault="002A24E0" w:rsidP="00907E86">
            <w:pPr>
              <w:rPr>
                <w:lang w:val="en-GB"/>
              </w:rPr>
            </w:pPr>
            <w:r>
              <w:rPr>
                <w:lang w:val="en-GB"/>
              </w:rPr>
              <w:t xml:space="preserve">  776.29 </w:t>
            </w:r>
          </w:p>
        </w:tc>
        <w:tc>
          <w:tcPr>
            <w:tcW w:w="2268" w:type="dxa"/>
          </w:tcPr>
          <w:p w14:paraId="5F539EB6" w14:textId="77777777" w:rsidR="002A24E0" w:rsidRDefault="002A24E0" w:rsidP="00907E86">
            <w:pPr>
              <w:rPr>
                <w:lang w:val="en-GB"/>
              </w:rPr>
            </w:pPr>
            <w:r>
              <w:rPr>
                <w:lang w:val="en-GB"/>
              </w:rPr>
              <w:t>Alford Storage</w:t>
            </w:r>
          </w:p>
        </w:tc>
        <w:tc>
          <w:tcPr>
            <w:tcW w:w="1559" w:type="dxa"/>
          </w:tcPr>
          <w:p w14:paraId="25FCA86D" w14:textId="77777777" w:rsidR="002A24E0" w:rsidRDefault="002A24E0" w:rsidP="00907E86">
            <w:pPr>
              <w:rPr>
                <w:lang w:val="en-GB"/>
              </w:rPr>
            </w:pPr>
            <w:r>
              <w:rPr>
                <w:lang w:val="en-GB"/>
              </w:rPr>
              <w:t xml:space="preserve">      25.40</w:t>
            </w:r>
          </w:p>
        </w:tc>
      </w:tr>
      <w:tr w:rsidR="002A24E0" w14:paraId="0BE5743A" w14:textId="77777777" w:rsidTr="00907E86">
        <w:tc>
          <w:tcPr>
            <w:tcW w:w="2337" w:type="dxa"/>
          </w:tcPr>
          <w:p w14:paraId="7950E0F0" w14:textId="77777777" w:rsidR="002A24E0" w:rsidRDefault="002A24E0" w:rsidP="00907E86">
            <w:pPr>
              <w:rPr>
                <w:lang w:val="en-GB"/>
              </w:rPr>
            </w:pPr>
            <w:r>
              <w:rPr>
                <w:lang w:val="en-GB"/>
              </w:rPr>
              <w:t>David Musson Fencing</w:t>
            </w:r>
          </w:p>
        </w:tc>
        <w:tc>
          <w:tcPr>
            <w:tcW w:w="1486" w:type="dxa"/>
          </w:tcPr>
          <w:p w14:paraId="2ED25EA9" w14:textId="77777777" w:rsidR="002A24E0" w:rsidRDefault="002A24E0" w:rsidP="00907E86">
            <w:pPr>
              <w:rPr>
                <w:lang w:val="en-GB"/>
              </w:rPr>
            </w:pPr>
            <w:r>
              <w:rPr>
                <w:lang w:val="en-GB"/>
              </w:rPr>
              <w:t xml:space="preserve">    57.02</w:t>
            </w:r>
          </w:p>
        </w:tc>
        <w:tc>
          <w:tcPr>
            <w:tcW w:w="2268" w:type="dxa"/>
          </w:tcPr>
          <w:p w14:paraId="57863C74" w14:textId="77777777" w:rsidR="002A24E0" w:rsidRDefault="002A24E0" w:rsidP="00907E86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53CA1DC8" w14:textId="77777777" w:rsidR="002A24E0" w:rsidRDefault="002A24E0" w:rsidP="00907E86">
            <w:pPr>
              <w:rPr>
                <w:lang w:val="en-GB"/>
              </w:rPr>
            </w:pPr>
          </w:p>
        </w:tc>
      </w:tr>
      <w:tr w:rsidR="002A24E0" w14:paraId="014D9699" w14:textId="77777777" w:rsidTr="00907E86">
        <w:tc>
          <w:tcPr>
            <w:tcW w:w="2337" w:type="dxa"/>
          </w:tcPr>
          <w:p w14:paraId="7CA87E21" w14:textId="77777777" w:rsidR="002A24E0" w:rsidRDefault="002A24E0" w:rsidP="00907E86">
            <w:pPr>
              <w:rPr>
                <w:lang w:val="en-GB"/>
              </w:rPr>
            </w:pPr>
            <w:r>
              <w:rPr>
                <w:lang w:val="en-GB"/>
              </w:rPr>
              <w:t xml:space="preserve">Burnt Oak </w:t>
            </w:r>
            <w:proofErr w:type="spellStart"/>
            <w:r>
              <w:rPr>
                <w:lang w:val="en-GB"/>
              </w:rPr>
              <w:t>Developm’ts</w:t>
            </w:r>
            <w:proofErr w:type="spellEnd"/>
          </w:p>
        </w:tc>
        <w:tc>
          <w:tcPr>
            <w:tcW w:w="1486" w:type="dxa"/>
          </w:tcPr>
          <w:p w14:paraId="66FBA681" w14:textId="77777777" w:rsidR="002A24E0" w:rsidRDefault="002A24E0" w:rsidP="00907E86">
            <w:pPr>
              <w:rPr>
                <w:lang w:val="en-GB"/>
              </w:rPr>
            </w:pPr>
            <w:r>
              <w:rPr>
                <w:lang w:val="en-GB"/>
              </w:rPr>
              <w:t xml:space="preserve">  408.00</w:t>
            </w:r>
          </w:p>
        </w:tc>
        <w:tc>
          <w:tcPr>
            <w:tcW w:w="2268" w:type="dxa"/>
          </w:tcPr>
          <w:p w14:paraId="5F2FA011" w14:textId="77777777" w:rsidR="002A24E0" w:rsidRDefault="002A24E0" w:rsidP="00907E86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411C9A05" w14:textId="77777777" w:rsidR="002A24E0" w:rsidRDefault="002A24E0" w:rsidP="00907E86">
            <w:pPr>
              <w:rPr>
                <w:lang w:val="en-GB"/>
              </w:rPr>
            </w:pPr>
          </w:p>
        </w:tc>
      </w:tr>
      <w:tr w:rsidR="002A24E0" w14:paraId="0271B608" w14:textId="77777777" w:rsidTr="00907E86">
        <w:tc>
          <w:tcPr>
            <w:tcW w:w="2337" w:type="dxa"/>
          </w:tcPr>
          <w:p w14:paraId="18972AD3" w14:textId="77777777" w:rsidR="002A24E0" w:rsidRDefault="002A24E0" w:rsidP="00907E86">
            <w:pPr>
              <w:rPr>
                <w:lang w:val="en-GB"/>
              </w:rPr>
            </w:pPr>
            <w:r>
              <w:rPr>
                <w:lang w:val="en-GB"/>
              </w:rPr>
              <w:t>LRALC</w:t>
            </w:r>
          </w:p>
        </w:tc>
        <w:tc>
          <w:tcPr>
            <w:tcW w:w="1486" w:type="dxa"/>
          </w:tcPr>
          <w:p w14:paraId="7A529FD1" w14:textId="77777777" w:rsidR="002A24E0" w:rsidRDefault="002A24E0" w:rsidP="00907E86">
            <w:pPr>
              <w:rPr>
                <w:lang w:val="en-GB"/>
              </w:rPr>
            </w:pPr>
            <w:r>
              <w:rPr>
                <w:lang w:val="en-GB"/>
              </w:rPr>
              <w:t xml:space="preserve">  170.00 </w:t>
            </w:r>
          </w:p>
        </w:tc>
        <w:tc>
          <w:tcPr>
            <w:tcW w:w="2268" w:type="dxa"/>
          </w:tcPr>
          <w:p w14:paraId="4EC9FEFC" w14:textId="77777777" w:rsidR="002A24E0" w:rsidRDefault="002A24E0" w:rsidP="00907E86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3647FAEA" w14:textId="77777777" w:rsidR="002A24E0" w:rsidRDefault="002A24E0" w:rsidP="00907E86">
            <w:pPr>
              <w:rPr>
                <w:lang w:val="en-GB"/>
              </w:rPr>
            </w:pPr>
          </w:p>
        </w:tc>
      </w:tr>
      <w:tr w:rsidR="002A24E0" w14:paraId="1DEC59D9" w14:textId="77777777" w:rsidTr="00907E86">
        <w:tc>
          <w:tcPr>
            <w:tcW w:w="2337" w:type="dxa"/>
          </w:tcPr>
          <w:p w14:paraId="5F610E45" w14:textId="77777777" w:rsidR="002A24E0" w:rsidRDefault="002A24E0" w:rsidP="00907E86">
            <w:pPr>
              <w:rPr>
                <w:lang w:val="en-GB"/>
              </w:rPr>
            </w:pPr>
            <w:r>
              <w:rPr>
                <w:lang w:val="en-GB"/>
              </w:rPr>
              <w:t>P Rear</w:t>
            </w:r>
          </w:p>
        </w:tc>
        <w:tc>
          <w:tcPr>
            <w:tcW w:w="1486" w:type="dxa"/>
          </w:tcPr>
          <w:p w14:paraId="296D6435" w14:textId="77777777" w:rsidR="002A24E0" w:rsidRDefault="002A24E0" w:rsidP="00907E86">
            <w:pPr>
              <w:rPr>
                <w:lang w:val="en-GB"/>
              </w:rPr>
            </w:pPr>
            <w:r>
              <w:rPr>
                <w:lang w:val="en-GB"/>
              </w:rPr>
              <w:t>1370.00</w:t>
            </w:r>
          </w:p>
        </w:tc>
        <w:tc>
          <w:tcPr>
            <w:tcW w:w="2268" w:type="dxa"/>
          </w:tcPr>
          <w:p w14:paraId="64AA0863" w14:textId="77777777" w:rsidR="002A24E0" w:rsidRDefault="002A24E0" w:rsidP="00907E86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6A10B493" w14:textId="77777777" w:rsidR="002A24E0" w:rsidRDefault="002A24E0" w:rsidP="00907E86">
            <w:pPr>
              <w:rPr>
                <w:lang w:val="en-GB"/>
              </w:rPr>
            </w:pPr>
          </w:p>
        </w:tc>
      </w:tr>
      <w:tr w:rsidR="002A24E0" w14:paraId="27EF76AD" w14:textId="77777777" w:rsidTr="00907E86">
        <w:tc>
          <w:tcPr>
            <w:tcW w:w="2337" w:type="dxa"/>
          </w:tcPr>
          <w:p w14:paraId="0F3FA9A2" w14:textId="77777777" w:rsidR="002A24E0" w:rsidRDefault="002A24E0" w:rsidP="00907E86">
            <w:pPr>
              <w:rPr>
                <w:lang w:val="en-GB"/>
              </w:rPr>
            </w:pPr>
            <w:r>
              <w:rPr>
                <w:lang w:val="en-GB"/>
              </w:rPr>
              <w:t>LRALC</w:t>
            </w:r>
          </w:p>
        </w:tc>
        <w:tc>
          <w:tcPr>
            <w:tcW w:w="1486" w:type="dxa"/>
          </w:tcPr>
          <w:p w14:paraId="185B707D" w14:textId="77777777" w:rsidR="002A24E0" w:rsidRDefault="002A24E0" w:rsidP="00907E86">
            <w:pPr>
              <w:rPr>
                <w:lang w:val="en-GB"/>
              </w:rPr>
            </w:pPr>
            <w:r>
              <w:rPr>
                <w:lang w:val="en-GB"/>
              </w:rPr>
              <w:t xml:space="preserve">   40.00</w:t>
            </w:r>
          </w:p>
        </w:tc>
        <w:tc>
          <w:tcPr>
            <w:tcW w:w="2268" w:type="dxa"/>
          </w:tcPr>
          <w:p w14:paraId="06F72D93" w14:textId="77777777" w:rsidR="002A24E0" w:rsidRDefault="002A24E0" w:rsidP="00907E86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539C22CA" w14:textId="77777777" w:rsidR="002A24E0" w:rsidRDefault="002A24E0" w:rsidP="00907E86">
            <w:pPr>
              <w:rPr>
                <w:lang w:val="en-GB"/>
              </w:rPr>
            </w:pPr>
          </w:p>
        </w:tc>
      </w:tr>
      <w:tr w:rsidR="002A24E0" w14:paraId="733E27F4" w14:textId="77777777" w:rsidTr="00907E86">
        <w:tc>
          <w:tcPr>
            <w:tcW w:w="2337" w:type="dxa"/>
          </w:tcPr>
          <w:p w14:paraId="28A895C7" w14:textId="77777777" w:rsidR="002A24E0" w:rsidRDefault="002A24E0" w:rsidP="00907E86">
            <w:pPr>
              <w:rPr>
                <w:lang w:val="en-GB"/>
              </w:rPr>
            </w:pPr>
            <w:r>
              <w:rPr>
                <w:lang w:val="en-GB"/>
              </w:rPr>
              <w:t>Admin</w:t>
            </w:r>
          </w:p>
        </w:tc>
        <w:tc>
          <w:tcPr>
            <w:tcW w:w="1486" w:type="dxa"/>
          </w:tcPr>
          <w:p w14:paraId="6686BF58" w14:textId="77777777" w:rsidR="002A24E0" w:rsidRDefault="002A24E0" w:rsidP="00907E86">
            <w:pPr>
              <w:rPr>
                <w:lang w:val="en-GB"/>
              </w:rPr>
            </w:pPr>
            <w:r>
              <w:rPr>
                <w:lang w:val="en-GB"/>
              </w:rPr>
              <w:t xml:space="preserve"> 626.57</w:t>
            </w:r>
          </w:p>
        </w:tc>
        <w:tc>
          <w:tcPr>
            <w:tcW w:w="2268" w:type="dxa"/>
          </w:tcPr>
          <w:p w14:paraId="5A677AD1" w14:textId="77777777" w:rsidR="002A24E0" w:rsidRDefault="002A24E0" w:rsidP="00907E86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4EDF9AB0" w14:textId="77777777" w:rsidR="002A24E0" w:rsidRDefault="002A24E0" w:rsidP="00907E86">
            <w:pPr>
              <w:rPr>
                <w:lang w:val="en-GB"/>
              </w:rPr>
            </w:pPr>
          </w:p>
        </w:tc>
      </w:tr>
      <w:tr w:rsidR="002A24E0" w14:paraId="153F9C36" w14:textId="77777777" w:rsidTr="00907E86">
        <w:tc>
          <w:tcPr>
            <w:tcW w:w="2337" w:type="dxa"/>
          </w:tcPr>
          <w:p w14:paraId="328FA990" w14:textId="77777777" w:rsidR="002A24E0" w:rsidRDefault="002A24E0" w:rsidP="00907E86">
            <w:pPr>
              <w:rPr>
                <w:lang w:val="en-GB"/>
              </w:rPr>
            </w:pPr>
          </w:p>
        </w:tc>
        <w:tc>
          <w:tcPr>
            <w:tcW w:w="1486" w:type="dxa"/>
          </w:tcPr>
          <w:p w14:paraId="4C68BEC5" w14:textId="77777777" w:rsidR="002A24E0" w:rsidRDefault="002A24E0" w:rsidP="00907E86">
            <w:pPr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</w:p>
        </w:tc>
        <w:tc>
          <w:tcPr>
            <w:tcW w:w="2268" w:type="dxa"/>
          </w:tcPr>
          <w:p w14:paraId="696B7404" w14:textId="77777777" w:rsidR="002A24E0" w:rsidRDefault="002A24E0" w:rsidP="00907E86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5A4E9F3C" w14:textId="77777777" w:rsidR="002A24E0" w:rsidRDefault="002A24E0" w:rsidP="00907E86">
            <w:pPr>
              <w:rPr>
                <w:lang w:val="en-GB"/>
              </w:rPr>
            </w:pPr>
          </w:p>
        </w:tc>
      </w:tr>
    </w:tbl>
    <w:p w14:paraId="3B584A93" w14:textId="77777777" w:rsidR="002A24E0" w:rsidRPr="009F6F3B" w:rsidRDefault="002A24E0" w:rsidP="00962DD0">
      <w:pPr>
        <w:rPr>
          <w:b/>
          <w:bCs/>
          <w:lang w:val="en-GB"/>
        </w:rPr>
      </w:pPr>
    </w:p>
    <w:sectPr w:rsidR="002A24E0" w:rsidRPr="009F6F3B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4B3FFC" w14:textId="77777777" w:rsidR="00AF1E71" w:rsidRDefault="00AF1E71" w:rsidP="003263F6">
      <w:r>
        <w:separator/>
      </w:r>
    </w:p>
  </w:endnote>
  <w:endnote w:type="continuationSeparator" w:id="0">
    <w:p w14:paraId="1BA9FE16" w14:textId="77777777" w:rsidR="00AF1E71" w:rsidRDefault="00AF1E71" w:rsidP="00326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FFC08D" w14:textId="77777777" w:rsidR="00AF1E71" w:rsidRDefault="00AF1E71" w:rsidP="003263F6">
      <w:r>
        <w:separator/>
      </w:r>
    </w:p>
  </w:footnote>
  <w:footnote w:type="continuationSeparator" w:id="0">
    <w:p w14:paraId="439F7B61" w14:textId="77777777" w:rsidR="00AF1E71" w:rsidRDefault="00AF1E71" w:rsidP="00326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410F3" w14:textId="5019909C" w:rsidR="00412ABE" w:rsidRDefault="00412ABE" w:rsidP="00412ABE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68AB0C52" wp14:editId="0504A206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5B9BD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33389E77" w14:textId="52371130" w:rsidR="00412ABE" w:rsidRDefault="00412ABE" w:rsidP="00412ABE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SCALFORD PARISH COUNCIL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8AB0C52" id="Rectangle 63" o:spid="_x0000_s1026" style="position:absolute;left:0;text-align:left;margin-left:0;margin-top:0;width:468.5pt;height:21.3pt;z-index:-251659264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" o:allowoverlap="f" fillcolor="#5b9bd5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33389E77" w14:textId="52371130" w:rsidR="00412ABE" w:rsidRDefault="00412ABE" w:rsidP="00412ABE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SCALFORD PARISH COUNCIL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 w:rsidR="00781369">
      <w:t xml:space="preserve">You are requested to attend </w:t>
    </w:r>
    <w:r w:rsidR="0051438C">
      <w:t>a</w:t>
    </w:r>
    <w:r w:rsidR="00781369">
      <w:t xml:space="preserve"> Parish Council Meeting on Tuesday </w:t>
    </w:r>
    <w:r w:rsidR="007F6B01">
      <w:t>20</w:t>
    </w:r>
    <w:r w:rsidR="007F6B01" w:rsidRPr="007F6B01">
      <w:rPr>
        <w:vertAlign w:val="superscript"/>
      </w:rPr>
      <w:t>th</w:t>
    </w:r>
    <w:r w:rsidR="007F6B01">
      <w:t xml:space="preserve"> August</w:t>
    </w:r>
    <w:r w:rsidR="0051438C">
      <w:t xml:space="preserve"> </w:t>
    </w:r>
    <w:r w:rsidR="00146D7C">
      <w:t>2024</w:t>
    </w:r>
    <w:r w:rsidR="00781369">
      <w:t xml:space="preserve"> at 7.</w:t>
    </w:r>
    <w:r w:rsidR="0051438C">
      <w:t>00</w:t>
    </w:r>
    <w:r w:rsidR="00781369">
      <w:t xml:space="preserve"> pm in Scalford Village Hall</w:t>
    </w:r>
  </w:p>
  <w:p w14:paraId="640D5DF4" w14:textId="353E44F5" w:rsidR="003263F6" w:rsidRPr="00412ABE" w:rsidRDefault="003263F6" w:rsidP="00412A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763036842">
    <w:abstractNumId w:val="19"/>
  </w:num>
  <w:num w:numId="2" w16cid:durableId="1084759008">
    <w:abstractNumId w:val="12"/>
  </w:num>
  <w:num w:numId="3" w16cid:durableId="1456173822">
    <w:abstractNumId w:val="10"/>
  </w:num>
  <w:num w:numId="4" w16cid:durableId="1079057498">
    <w:abstractNumId w:val="21"/>
  </w:num>
  <w:num w:numId="5" w16cid:durableId="1880165277">
    <w:abstractNumId w:val="13"/>
  </w:num>
  <w:num w:numId="6" w16cid:durableId="267928100">
    <w:abstractNumId w:val="16"/>
  </w:num>
  <w:num w:numId="7" w16cid:durableId="1647318238">
    <w:abstractNumId w:val="18"/>
  </w:num>
  <w:num w:numId="8" w16cid:durableId="1308894737">
    <w:abstractNumId w:val="9"/>
  </w:num>
  <w:num w:numId="9" w16cid:durableId="795026173">
    <w:abstractNumId w:val="7"/>
  </w:num>
  <w:num w:numId="10" w16cid:durableId="1381128962">
    <w:abstractNumId w:val="6"/>
  </w:num>
  <w:num w:numId="11" w16cid:durableId="1261837127">
    <w:abstractNumId w:val="5"/>
  </w:num>
  <w:num w:numId="12" w16cid:durableId="1842741556">
    <w:abstractNumId w:val="4"/>
  </w:num>
  <w:num w:numId="13" w16cid:durableId="1624382146">
    <w:abstractNumId w:val="8"/>
  </w:num>
  <w:num w:numId="14" w16cid:durableId="2014456214">
    <w:abstractNumId w:val="3"/>
  </w:num>
  <w:num w:numId="15" w16cid:durableId="1151678326">
    <w:abstractNumId w:val="2"/>
  </w:num>
  <w:num w:numId="16" w16cid:durableId="1294216656">
    <w:abstractNumId w:val="1"/>
  </w:num>
  <w:num w:numId="17" w16cid:durableId="392198134">
    <w:abstractNumId w:val="0"/>
  </w:num>
  <w:num w:numId="18" w16cid:durableId="589244053">
    <w:abstractNumId w:val="14"/>
  </w:num>
  <w:num w:numId="19" w16cid:durableId="1048336983">
    <w:abstractNumId w:val="15"/>
  </w:num>
  <w:num w:numId="20" w16cid:durableId="436752496">
    <w:abstractNumId w:val="20"/>
  </w:num>
  <w:num w:numId="21" w16cid:durableId="1877692628">
    <w:abstractNumId w:val="17"/>
  </w:num>
  <w:num w:numId="22" w16cid:durableId="749012035">
    <w:abstractNumId w:val="11"/>
  </w:num>
  <w:num w:numId="23" w16cid:durableId="101314841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F6"/>
    <w:rsid w:val="0000521A"/>
    <w:rsid w:val="000434DB"/>
    <w:rsid w:val="00044588"/>
    <w:rsid w:val="000725A1"/>
    <w:rsid w:val="000D06B2"/>
    <w:rsid w:val="000E6631"/>
    <w:rsid w:val="000F01CB"/>
    <w:rsid w:val="00100E57"/>
    <w:rsid w:val="00111623"/>
    <w:rsid w:val="0012522F"/>
    <w:rsid w:val="001423EF"/>
    <w:rsid w:val="00146D7C"/>
    <w:rsid w:val="001778EA"/>
    <w:rsid w:val="00180E29"/>
    <w:rsid w:val="001876B5"/>
    <w:rsid w:val="00193C1D"/>
    <w:rsid w:val="001A4E79"/>
    <w:rsid w:val="001D7B25"/>
    <w:rsid w:val="001F59B9"/>
    <w:rsid w:val="002176F2"/>
    <w:rsid w:val="0024052D"/>
    <w:rsid w:val="00251A31"/>
    <w:rsid w:val="002626C0"/>
    <w:rsid w:val="00285E9E"/>
    <w:rsid w:val="002A19F9"/>
    <w:rsid w:val="002A24E0"/>
    <w:rsid w:val="002B03A7"/>
    <w:rsid w:val="002C109E"/>
    <w:rsid w:val="002E28C9"/>
    <w:rsid w:val="002E2FBC"/>
    <w:rsid w:val="002E61DE"/>
    <w:rsid w:val="002F7F19"/>
    <w:rsid w:val="00305CBF"/>
    <w:rsid w:val="00312510"/>
    <w:rsid w:val="00314C1B"/>
    <w:rsid w:val="0032564C"/>
    <w:rsid w:val="003263F6"/>
    <w:rsid w:val="00331187"/>
    <w:rsid w:val="00337D67"/>
    <w:rsid w:val="00342A0E"/>
    <w:rsid w:val="00361A95"/>
    <w:rsid w:val="003C1B4C"/>
    <w:rsid w:val="003F5B0A"/>
    <w:rsid w:val="003F6F94"/>
    <w:rsid w:val="00412ABE"/>
    <w:rsid w:val="00434E05"/>
    <w:rsid w:val="00450D56"/>
    <w:rsid w:val="004647AA"/>
    <w:rsid w:val="00472749"/>
    <w:rsid w:val="004A1DD4"/>
    <w:rsid w:val="004E3C30"/>
    <w:rsid w:val="0051354D"/>
    <w:rsid w:val="0051438C"/>
    <w:rsid w:val="00551249"/>
    <w:rsid w:val="005860CF"/>
    <w:rsid w:val="00586D3A"/>
    <w:rsid w:val="005C2904"/>
    <w:rsid w:val="005C2F6F"/>
    <w:rsid w:val="00645252"/>
    <w:rsid w:val="00661602"/>
    <w:rsid w:val="0067201E"/>
    <w:rsid w:val="006C578D"/>
    <w:rsid w:val="006D3D74"/>
    <w:rsid w:val="006E53F0"/>
    <w:rsid w:val="0070493D"/>
    <w:rsid w:val="00722DA8"/>
    <w:rsid w:val="007333B5"/>
    <w:rsid w:val="00757654"/>
    <w:rsid w:val="00780E29"/>
    <w:rsid w:val="00781369"/>
    <w:rsid w:val="0079275D"/>
    <w:rsid w:val="007B1A2B"/>
    <w:rsid w:val="007C21B1"/>
    <w:rsid w:val="007E1607"/>
    <w:rsid w:val="007F1294"/>
    <w:rsid w:val="007F6B01"/>
    <w:rsid w:val="00802747"/>
    <w:rsid w:val="00831DAA"/>
    <w:rsid w:val="008513F8"/>
    <w:rsid w:val="00871983"/>
    <w:rsid w:val="00873CD4"/>
    <w:rsid w:val="00874817"/>
    <w:rsid w:val="00875333"/>
    <w:rsid w:val="00876571"/>
    <w:rsid w:val="008A1779"/>
    <w:rsid w:val="008A2A16"/>
    <w:rsid w:val="008B36F7"/>
    <w:rsid w:val="008B5770"/>
    <w:rsid w:val="008C3BFA"/>
    <w:rsid w:val="008D01F2"/>
    <w:rsid w:val="00900C7C"/>
    <w:rsid w:val="0090736D"/>
    <w:rsid w:val="0091547E"/>
    <w:rsid w:val="00935C21"/>
    <w:rsid w:val="0094585B"/>
    <w:rsid w:val="00950962"/>
    <w:rsid w:val="00962DD0"/>
    <w:rsid w:val="00973794"/>
    <w:rsid w:val="009F6F3B"/>
    <w:rsid w:val="00A305D4"/>
    <w:rsid w:val="00A335C1"/>
    <w:rsid w:val="00A618EB"/>
    <w:rsid w:val="00A9204E"/>
    <w:rsid w:val="00AC6FC6"/>
    <w:rsid w:val="00AD51C2"/>
    <w:rsid w:val="00AF1E71"/>
    <w:rsid w:val="00B000BA"/>
    <w:rsid w:val="00B135A1"/>
    <w:rsid w:val="00B538BB"/>
    <w:rsid w:val="00B72359"/>
    <w:rsid w:val="00B77DEF"/>
    <w:rsid w:val="00B80110"/>
    <w:rsid w:val="00B93483"/>
    <w:rsid w:val="00BC48FF"/>
    <w:rsid w:val="00BF1E61"/>
    <w:rsid w:val="00C00157"/>
    <w:rsid w:val="00C07BC7"/>
    <w:rsid w:val="00C265B9"/>
    <w:rsid w:val="00C5326D"/>
    <w:rsid w:val="00C72849"/>
    <w:rsid w:val="00C919EF"/>
    <w:rsid w:val="00CA6C88"/>
    <w:rsid w:val="00CC50BC"/>
    <w:rsid w:val="00CD4491"/>
    <w:rsid w:val="00CE1F9F"/>
    <w:rsid w:val="00CF0977"/>
    <w:rsid w:val="00D05DCE"/>
    <w:rsid w:val="00D220B3"/>
    <w:rsid w:val="00D332FE"/>
    <w:rsid w:val="00D42C35"/>
    <w:rsid w:val="00D43DBE"/>
    <w:rsid w:val="00D72C8A"/>
    <w:rsid w:val="00D930C7"/>
    <w:rsid w:val="00DB4FCB"/>
    <w:rsid w:val="00DB6C75"/>
    <w:rsid w:val="00DD09C8"/>
    <w:rsid w:val="00DE7141"/>
    <w:rsid w:val="00DF31CD"/>
    <w:rsid w:val="00E142D8"/>
    <w:rsid w:val="00E1458C"/>
    <w:rsid w:val="00E16519"/>
    <w:rsid w:val="00E23020"/>
    <w:rsid w:val="00E4201A"/>
    <w:rsid w:val="00E42B20"/>
    <w:rsid w:val="00E516DA"/>
    <w:rsid w:val="00EC7B4F"/>
    <w:rsid w:val="00EC7C8A"/>
    <w:rsid w:val="00ED7AC6"/>
    <w:rsid w:val="00EE4BAC"/>
    <w:rsid w:val="00F80C8B"/>
    <w:rsid w:val="00F9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D5BD6"/>
  <w15:chartTrackingRefBased/>
  <w15:docId w15:val="{EC18DDC0-BBBB-49F8-AD7C-54C085D3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table" w:styleId="TableGrid">
    <w:name w:val="Table Grid"/>
    <w:basedOn w:val="TableNormal"/>
    <w:uiPriority w:val="39"/>
    <w:rsid w:val="002E2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en-GB%7bA0972E70-457C-49CE-9414-DF3C13D68399%7d\%7b52717846-F722-4624-8E0E-36AD788AF2A8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E331AD-E706-45BF-8648-5427D19A58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{52717846-F722-4624-8E0E-36AD788AF2A8}tf02786999_win32</Template>
  <TotalTime>24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SCALFORD PARISH COUNCIL</vt:lpstr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SCALFORD PARISH COUNCIL</dc:title>
  <dc:subject/>
  <dc:creator>User</dc:creator>
  <cp:keywords/>
  <dc:description/>
  <cp:lastModifiedBy>User</cp:lastModifiedBy>
  <cp:revision>5</cp:revision>
  <cp:lastPrinted>2024-08-15T09:09:00Z</cp:lastPrinted>
  <dcterms:created xsi:type="dcterms:W3CDTF">2024-08-13T10:39:00Z</dcterms:created>
  <dcterms:modified xsi:type="dcterms:W3CDTF">2024-08-15T09:10:00Z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