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6AFBE676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846202">
        <w:rPr>
          <w:lang w:val="en-GB"/>
        </w:rPr>
        <w:t>17</w:t>
      </w:r>
      <w:r w:rsidR="00846202" w:rsidRPr="00846202">
        <w:rPr>
          <w:vertAlign w:val="superscript"/>
          <w:lang w:val="en-GB"/>
        </w:rPr>
        <w:t>th</w:t>
      </w:r>
      <w:r w:rsidR="00846202">
        <w:rPr>
          <w:lang w:val="en-GB"/>
        </w:rPr>
        <w:t xml:space="preserve"> September </w:t>
      </w:r>
      <w:r w:rsidR="00781369" w:rsidRPr="00E1458C">
        <w:rPr>
          <w:lang w:val="en-GB"/>
        </w:rPr>
        <w:t>202</w:t>
      </w:r>
      <w:r w:rsidR="002F7F19">
        <w:rPr>
          <w:lang w:val="en-GB"/>
        </w:rPr>
        <w:t>4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39FBF135" w14:textId="00BA0E87" w:rsidR="005741C3" w:rsidRPr="00D24492" w:rsidRDefault="00C5326D" w:rsidP="00846202">
      <w:pPr>
        <w:rPr>
          <w:rFonts w:cstheme="minorHAnsi"/>
          <w:color w:val="000000"/>
          <w:shd w:val="clear" w:color="auto" w:fill="FFFFFF"/>
        </w:rPr>
      </w:pPr>
      <w:r>
        <w:rPr>
          <w:lang w:val="en-GB"/>
        </w:rPr>
        <w:t xml:space="preserve">      </w:t>
      </w:r>
      <w:r w:rsidR="00846202">
        <w:rPr>
          <w:rFonts w:cstheme="minorHAnsi"/>
          <w:color w:val="000000"/>
          <w:shd w:val="clear" w:color="auto" w:fill="FFFFFF"/>
        </w:rPr>
        <w:t>Letter from Vale Planning Consultants re Infill Plot between 5 &amp; 7 School Lane</w:t>
      </w:r>
      <w:r w:rsidR="00D24492">
        <w:rPr>
          <w:rFonts w:cstheme="minorHAnsi"/>
          <w:color w:val="000000"/>
          <w:shd w:val="clear" w:color="auto" w:fill="FFFFFF"/>
        </w:rPr>
        <w:t>.</w:t>
      </w:r>
    </w:p>
    <w:p w14:paraId="3F241433" w14:textId="40105568" w:rsidR="00E16519" w:rsidRPr="00ED7AC6" w:rsidRDefault="002A24E0">
      <w:pPr>
        <w:rPr>
          <w:rFonts w:cstheme="minorHAnsi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6</w:t>
      </w:r>
      <w:r w:rsidR="008B36F7">
        <w:rPr>
          <w:lang w:val="en-GB"/>
        </w:rPr>
        <w:t>.</w:t>
      </w:r>
      <w:r w:rsidR="00CF0977" w:rsidRPr="00E1458C">
        <w:rPr>
          <w:lang w:val="en-GB"/>
        </w:rPr>
        <w:t xml:space="preserve"> </w:t>
      </w:r>
      <w:r w:rsidR="00CD4491">
        <w:rPr>
          <w:lang w:val="en-GB"/>
        </w:rPr>
        <w:t xml:space="preserve"> </w:t>
      </w:r>
      <w:r w:rsidR="008B36F7">
        <w:rPr>
          <w:lang w:val="en-GB"/>
        </w:rPr>
        <w:t>Accounts</w:t>
      </w:r>
    </w:p>
    <w:p w14:paraId="34A9E1E4" w14:textId="3FFCEA06" w:rsidR="008B36F7" w:rsidRDefault="008B36F7" w:rsidP="0051438C">
      <w:pPr>
        <w:rPr>
          <w:lang w:val="en-GB"/>
        </w:rPr>
      </w:pPr>
      <w:r>
        <w:rPr>
          <w:lang w:val="en-GB"/>
        </w:rPr>
        <w:t xml:space="preserve">      </w:t>
      </w:r>
      <w:r w:rsidR="0051438C">
        <w:rPr>
          <w:lang w:val="en-GB"/>
        </w:rPr>
        <w:t xml:space="preserve">Bank Statements and Reconciliation </w:t>
      </w:r>
    </w:p>
    <w:p w14:paraId="453124FA" w14:textId="5101B974" w:rsidR="00D24492" w:rsidRDefault="00D24492" w:rsidP="00D24492">
      <w:pPr>
        <w:rPr>
          <w:lang w:val="en-GB"/>
        </w:rPr>
      </w:pPr>
      <w:r>
        <w:rPr>
          <w:lang w:val="en-GB"/>
        </w:rPr>
        <w:t xml:space="preserve">      Payments in </w:t>
      </w:r>
      <w:r w:rsidR="00410EF2">
        <w:rPr>
          <w:lang w:val="en-GB"/>
        </w:rPr>
        <w:t>September</w:t>
      </w:r>
      <w:r w:rsidRPr="005741C3">
        <w:rPr>
          <w:lang w:val="en-GB"/>
        </w:rPr>
        <w:t xml:space="preserve"> </w:t>
      </w:r>
      <w:r w:rsidRPr="005741C3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Receipts in </w:t>
      </w:r>
      <w:r w:rsidR="00410EF2">
        <w:rPr>
          <w:lang w:val="en-GB"/>
        </w:rPr>
        <w:t>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1486"/>
        <w:gridCol w:w="2268"/>
        <w:gridCol w:w="1559"/>
      </w:tblGrid>
      <w:tr w:rsidR="00D24492" w14:paraId="6C68DCE3" w14:textId="77777777" w:rsidTr="002C4B10">
        <w:tc>
          <w:tcPr>
            <w:tcW w:w="2337" w:type="dxa"/>
          </w:tcPr>
          <w:p w14:paraId="09645ED2" w14:textId="725BBD25" w:rsidR="00D24492" w:rsidRDefault="00770DAF" w:rsidP="002C4B10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Kwiktrade</w:t>
            </w:r>
            <w:proofErr w:type="spellEnd"/>
          </w:p>
        </w:tc>
        <w:tc>
          <w:tcPr>
            <w:tcW w:w="1486" w:type="dxa"/>
          </w:tcPr>
          <w:p w14:paraId="6A964327" w14:textId="4D8D6C3C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770DAF">
              <w:rPr>
                <w:lang w:val="en-GB"/>
              </w:rPr>
              <w:t>190</w:t>
            </w:r>
            <w:r>
              <w:rPr>
                <w:lang w:val="en-GB"/>
              </w:rPr>
              <w:t xml:space="preserve">.00 </w:t>
            </w:r>
          </w:p>
        </w:tc>
        <w:tc>
          <w:tcPr>
            <w:tcW w:w="2268" w:type="dxa"/>
          </w:tcPr>
          <w:p w14:paraId="219B1718" w14:textId="0E5F799A" w:rsidR="00D24492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Alford Storage</w:t>
            </w:r>
          </w:p>
        </w:tc>
        <w:tc>
          <w:tcPr>
            <w:tcW w:w="1559" w:type="dxa"/>
          </w:tcPr>
          <w:p w14:paraId="55D1CB16" w14:textId="31EFF050" w:rsidR="00D24492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   14.00</w:t>
            </w:r>
          </w:p>
        </w:tc>
      </w:tr>
      <w:tr w:rsidR="00D24492" w14:paraId="65F2861D" w14:textId="77777777" w:rsidTr="002C4B10">
        <w:tc>
          <w:tcPr>
            <w:tcW w:w="2337" w:type="dxa"/>
          </w:tcPr>
          <w:p w14:paraId="0DEEDEC3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>Scalford Village Hall</w:t>
            </w:r>
          </w:p>
        </w:tc>
        <w:tc>
          <w:tcPr>
            <w:tcW w:w="1486" w:type="dxa"/>
          </w:tcPr>
          <w:p w14:paraId="1FE4A0B4" w14:textId="24AEDFE8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</w:t>
            </w:r>
            <w:r w:rsidR="00770DAF">
              <w:rPr>
                <w:lang w:val="en-GB"/>
              </w:rPr>
              <w:t>24</w:t>
            </w:r>
            <w:r>
              <w:rPr>
                <w:lang w:val="en-GB"/>
              </w:rPr>
              <w:t>.00</w:t>
            </w:r>
          </w:p>
        </w:tc>
        <w:tc>
          <w:tcPr>
            <w:tcW w:w="2268" w:type="dxa"/>
          </w:tcPr>
          <w:p w14:paraId="20F5E645" w14:textId="34B1F025" w:rsidR="00D24492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MBC</w:t>
            </w:r>
          </w:p>
        </w:tc>
        <w:tc>
          <w:tcPr>
            <w:tcW w:w="1559" w:type="dxa"/>
          </w:tcPr>
          <w:p w14:paraId="148FA67B" w14:textId="12458C39" w:rsidR="00D24492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11000.00</w:t>
            </w:r>
          </w:p>
        </w:tc>
      </w:tr>
      <w:tr w:rsidR="00D24492" w14:paraId="4B147A8C" w14:textId="77777777" w:rsidTr="002C4B10">
        <w:tc>
          <w:tcPr>
            <w:tcW w:w="2337" w:type="dxa"/>
          </w:tcPr>
          <w:p w14:paraId="240FE0AD" w14:textId="77777777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Burnt Oak </w:t>
            </w:r>
            <w:proofErr w:type="spellStart"/>
            <w:r>
              <w:rPr>
                <w:lang w:val="en-GB"/>
              </w:rPr>
              <w:t>Developm’ts</w:t>
            </w:r>
            <w:proofErr w:type="spellEnd"/>
          </w:p>
        </w:tc>
        <w:tc>
          <w:tcPr>
            <w:tcW w:w="1486" w:type="dxa"/>
          </w:tcPr>
          <w:p w14:paraId="102B1408" w14:textId="45B1897B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770DAF">
              <w:rPr>
                <w:lang w:val="en-GB"/>
              </w:rPr>
              <w:t>408</w:t>
            </w:r>
            <w:r>
              <w:rPr>
                <w:lang w:val="en-GB"/>
              </w:rPr>
              <w:t>.00</w:t>
            </w:r>
          </w:p>
        </w:tc>
        <w:tc>
          <w:tcPr>
            <w:tcW w:w="2268" w:type="dxa"/>
          </w:tcPr>
          <w:p w14:paraId="5FAC3FCF" w14:textId="48A4EBBA" w:rsidR="00D24492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Unity Bank</w:t>
            </w:r>
          </w:p>
        </w:tc>
        <w:tc>
          <w:tcPr>
            <w:tcW w:w="1559" w:type="dxa"/>
          </w:tcPr>
          <w:p w14:paraId="6E18DE49" w14:textId="2A27343C" w:rsidR="00D24492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 369.85</w:t>
            </w:r>
          </w:p>
        </w:tc>
      </w:tr>
      <w:tr w:rsidR="00D24492" w14:paraId="75D4C09A" w14:textId="77777777" w:rsidTr="002C4B10">
        <w:tc>
          <w:tcPr>
            <w:tcW w:w="2337" w:type="dxa"/>
          </w:tcPr>
          <w:p w14:paraId="6BAE3994" w14:textId="074DAA2B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486" w:type="dxa"/>
          </w:tcPr>
          <w:p w14:paraId="15E3D21D" w14:textId="1121A0A8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770DAF">
              <w:rPr>
                <w:lang w:val="en-GB"/>
              </w:rPr>
              <w:t>914.08</w:t>
            </w:r>
          </w:p>
        </w:tc>
        <w:tc>
          <w:tcPr>
            <w:tcW w:w="2268" w:type="dxa"/>
          </w:tcPr>
          <w:p w14:paraId="60005303" w14:textId="77777777" w:rsidR="00D24492" w:rsidRDefault="00D2449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077D87F0" w14:textId="77777777" w:rsidR="00D24492" w:rsidRDefault="00D24492" w:rsidP="002C4B10">
            <w:pPr>
              <w:rPr>
                <w:lang w:val="en-GB"/>
              </w:rPr>
            </w:pPr>
          </w:p>
        </w:tc>
      </w:tr>
      <w:tr w:rsidR="00D24492" w14:paraId="0A5ADB7E" w14:textId="77777777" w:rsidTr="002C4B10">
        <w:tc>
          <w:tcPr>
            <w:tcW w:w="2337" w:type="dxa"/>
          </w:tcPr>
          <w:p w14:paraId="6B73FCF4" w14:textId="25F933E8" w:rsidR="00D24492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Eon</w:t>
            </w:r>
          </w:p>
        </w:tc>
        <w:tc>
          <w:tcPr>
            <w:tcW w:w="1486" w:type="dxa"/>
          </w:tcPr>
          <w:p w14:paraId="5BBC0996" w14:textId="7EAC2F2F" w:rsidR="00D24492" w:rsidRDefault="00D2449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770DAF">
              <w:rPr>
                <w:lang w:val="en-GB"/>
              </w:rPr>
              <w:t xml:space="preserve"> 169.20</w:t>
            </w:r>
          </w:p>
        </w:tc>
        <w:tc>
          <w:tcPr>
            <w:tcW w:w="2268" w:type="dxa"/>
          </w:tcPr>
          <w:p w14:paraId="57C89D87" w14:textId="77777777" w:rsidR="00D24492" w:rsidRDefault="00D24492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6501C4F" w14:textId="77777777" w:rsidR="00D24492" w:rsidRDefault="00D24492" w:rsidP="002C4B10">
            <w:pPr>
              <w:rPr>
                <w:lang w:val="en-GB"/>
              </w:rPr>
            </w:pPr>
          </w:p>
        </w:tc>
      </w:tr>
      <w:tr w:rsidR="00770DAF" w14:paraId="73E09FF9" w14:textId="77777777" w:rsidTr="002C4B10">
        <w:tc>
          <w:tcPr>
            <w:tcW w:w="2337" w:type="dxa"/>
          </w:tcPr>
          <w:p w14:paraId="0B6A2FD9" w14:textId="4B629D2B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Time Assured</w:t>
            </w:r>
          </w:p>
        </w:tc>
        <w:tc>
          <w:tcPr>
            <w:tcW w:w="1486" w:type="dxa"/>
          </w:tcPr>
          <w:p w14:paraId="03BA46D1" w14:textId="15326711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576.00</w:t>
            </w:r>
          </w:p>
        </w:tc>
        <w:tc>
          <w:tcPr>
            <w:tcW w:w="2268" w:type="dxa"/>
          </w:tcPr>
          <w:p w14:paraId="1C3B6F22" w14:textId="77777777" w:rsidR="00770DAF" w:rsidRDefault="00770DAF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2F232F76" w14:textId="77777777" w:rsidR="00770DAF" w:rsidRDefault="00770DAF" w:rsidP="002C4B10">
            <w:pPr>
              <w:rPr>
                <w:lang w:val="en-GB"/>
              </w:rPr>
            </w:pPr>
          </w:p>
        </w:tc>
      </w:tr>
      <w:tr w:rsidR="00770DAF" w14:paraId="2F372465" w14:textId="77777777" w:rsidTr="002C4B10">
        <w:tc>
          <w:tcPr>
            <w:tcW w:w="2337" w:type="dxa"/>
          </w:tcPr>
          <w:p w14:paraId="02BC3D72" w14:textId="26E8177A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Moore East Midlands</w:t>
            </w:r>
          </w:p>
        </w:tc>
        <w:tc>
          <w:tcPr>
            <w:tcW w:w="1486" w:type="dxa"/>
          </w:tcPr>
          <w:p w14:paraId="0A8DED19" w14:textId="7C5E52AD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252.00</w:t>
            </w:r>
          </w:p>
        </w:tc>
        <w:tc>
          <w:tcPr>
            <w:tcW w:w="2268" w:type="dxa"/>
          </w:tcPr>
          <w:p w14:paraId="01CD91C9" w14:textId="77777777" w:rsidR="00770DAF" w:rsidRDefault="00770DAF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65E6AE1" w14:textId="77777777" w:rsidR="00770DAF" w:rsidRDefault="00770DAF" w:rsidP="002C4B10">
            <w:pPr>
              <w:rPr>
                <w:lang w:val="en-GB"/>
              </w:rPr>
            </w:pPr>
          </w:p>
        </w:tc>
      </w:tr>
      <w:tr w:rsidR="00770DAF" w14:paraId="1EEA775D" w14:textId="77777777" w:rsidTr="002C4B10">
        <w:tc>
          <w:tcPr>
            <w:tcW w:w="2337" w:type="dxa"/>
          </w:tcPr>
          <w:p w14:paraId="5BD73943" w14:textId="2002CA14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Information </w:t>
            </w:r>
            <w:proofErr w:type="spellStart"/>
            <w:r>
              <w:rPr>
                <w:lang w:val="en-GB"/>
              </w:rPr>
              <w:t>Commissio</w:t>
            </w:r>
            <w:proofErr w:type="spellEnd"/>
          </w:p>
        </w:tc>
        <w:tc>
          <w:tcPr>
            <w:tcW w:w="1486" w:type="dxa"/>
          </w:tcPr>
          <w:p w14:paraId="6ABCB5F3" w14:textId="59EFDD84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40.00</w:t>
            </w:r>
          </w:p>
        </w:tc>
        <w:tc>
          <w:tcPr>
            <w:tcW w:w="2268" w:type="dxa"/>
          </w:tcPr>
          <w:p w14:paraId="649D19B8" w14:textId="77777777" w:rsidR="00770DAF" w:rsidRDefault="00770DAF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79F09E01" w14:textId="77777777" w:rsidR="00770DAF" w:rsidRDefault="00770DAF" w:rsidP="002C4B10">
            <w:pPr>
              <w:rPr>
                <w:lang w:val="en-GB"/>
              </w:rPr>
            </w:pPr>
          </w:p>
        </w:tc>
      </w:tr>
      <w:tr w:rsidR="00770DAF" w14:paraId="261B04F0" w14:textId="77777777" w:rsidTr="002C4B10">
        <w:tc>
          <w:tcPr>
            <w:tcW w:w="2337" w:type="dxa"/>
          </w:tcPr>
          <w:p w14:paraId="0E3C9CB9" w14:textId="3532EF3F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Astley Computers</w:t>
            </w:r>
          </w:p>
        </w:tc>
        <w:tc>
          <w:tcPr>
            <w:tcW w:w="1486" w:type="dxa"/>
          </w:tcPr>
          <w:p w14:paraId="465526B2" w14:textId="569171F3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40.00</w:t>
            </w:r>
          </w:p>
        </w:tc>
        <w:tc>
          <w:tcPr>
            <w:tcW w:w="2268" w:type="dxa"/>
          </w:tcPr>
          <w:p w14:paraId="4BBA4B10" w14:textId="77777777" w:rsidR="00770DAF" w:rsidRDefault="00770DAF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44DE7AD5" w14:textId="77777777" w:rsidR="00770DAF" w:rsidRDefault="00770DAF" w:rsidP="002C4B10">
            <w:pPr>
              <w:rPr>
                <w:lang w:val="en-GB"/>
              </w:rPr>
            </w:pPr>
          </w:p>
        </w:tc>
      </w:tr>
      <w:tr w:rsidR="00770DAF" w14:paraId="16C31C82" w14:textId="77777777" w:rsidTr="002C4B10">
        <w:tc>
          <w:tcPr>
            <w:tcW w:w="2337" w:type="dxa"/>
          </w:tcPr>
          <w:p w14:paraId="56C4F0E3" w14:textId="5F62DE4E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>Unity Bank</w:t>
            </w:r>
          </w:p>
        </w:tc>
        <w:tc>
          <w:tcPr>
            <w:tcW w:w="1486" w:type="dxa"/>
          </w:tcPr>
          <w:p w14:paraId="5C5A2382" w14:textId="33684652" w:rsidR="00770DAF" w:rsidRDefault="00770DAF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 18.00</w:t>
            </w:r>
          </w:p>
        </w:tc>
        <w:tc>
          <w:tcPr>
            <w:tcW w:w="2268" w:type="dxa"/>
          </w:tcPr>
          <w:p w14:paraId="0911136A" w14:textId="77777777" w:rsidR="00770DAF" w:rsidRDefault="00770DAF" w:rsidP="002C4B10">
            <w:pPr>
              <w:rPr>
                <w:lang w:val="en-GB"/>
              </w:rPr>
            </w:pPr>
          </w:p>
        </w:tc>
        <w:tc>
          <w:tcPr>
            <w:tcW w:w="1559" w:type="dxa"/>
          </w:tcPr>
          <w:p w14:paraId="6F226D2C" w14:textId="77777777" w:rsidR="00770DAF" w:rsidRDefault="00770DAF" w:rsidP="002C4B10">
            <w:pPr>
              <w:rPr>
                <w:lang w:val="en-GB"/>
              </w:rPr>
            </w:pPr>
          </w:p>
        </w:tc>
      </w:tr>
    </w:tbl>
    <w:p w14:paraId="42C74590" w14:textId="5AA32D9D" w:rsidR="00D24492" w:rsidRDefault="00D24492" w:rsidP="0051438C">
      <w:pPr>
        <w:rPr>
          <w:lang w:val="en-GB"/>
        </w:rPr>
      </w:pPr>
    </w:p>
    <w:p w14:paraId="1A27BB28" w14:textId="0A94D731" w:rsidR="00B93483" w:rsidRDefault="0051438C" w:rsidP="002A24E0">
      <w:pPr>
        <w:rPr>
          <w:lang w:val="en-GB"/>
        </w:rPr>
      </w:pPr>
      <w:r>
        <w:rPr>
          <w:lang w:val="en-GB"/>
        </w:rPr>
        <w:t xml:space="preserve"> </w:t>
      </w:r>
      <w:r w:rsidR="002E28C9">
        <w:rPr>
          <w:lang w:val="en-GB"/>
        </w:rPr>
        <w:t>7</w:t>
      </w:r>
      <w:r w:rsidR="002A24E0">
        <w:rPr>
          <w:lang w:val="en-GB"/>
        </w:rPr>
        <w:t xml:space="preserve">.  </w:t>
      </w:r>
      <w:r w:rsidR="00E44547">
        <w:rPr>
          <w:lang w:val="en-GB"/>
        </w:rPr>
        <w:t>Financial Regulations</w:t>
      </w:r>
      <w:r w:rsidR="00353FCC">
        <w:rPr>
          <w:lang w:val="en-GB"/>
        </w:rPr>
        <w:t xml:space="preserve"> - update</w:t>
      </w:r>
    </w:p>
    <w:p w14:paraId="316478C9" w14:textId="6AF1E87C" w:rsidR="008B18AE" w:rsidRDefault="008B18AE" w:rsidP="002A24E0">
      <w:pPr>
        <w:rPr>
          <w:lang w:val="en-GB"/>
        </w:rPr>
      </w:pPr>
      <w:r>
        <w:rPr>
          <w:lang w:val="en-GB"/>
        </w:rPr>
        <w:t xml:space="preserve"> 8.  </w:t>
      </w:r>
      <w:proofErr w:type="spellStart"/>
      <w:r w:rsidR="00EF25DC">
        <w:rPr>
          <w:lang w:val="en-GB"/>
        </w:rPr>
        <w:t>Mawbrook</w:t>
      </w:r>
      <w:proofErr w:type="spellEnd"/>
      <w:r w:rsidR="00EF25DC">
        <w:rPr>
          <w:lang w:val="en-GB"/>
        </w:rPr>
        <w:t xml:space="preserve"> and Sewage issue</w:t>
      </w:r>
    </w:p>
    <w:p w14:paraId="39ED23C0" w14:textId="7FB6C2C7" w:rsidR="008B18AE" w:rsidRDefault="008B18AE" w:rsidP="002A24E0">
      <w:pPr>
        <w:rPr>
          <w:lang w:val="en-GB"/>
        </w:rPr>
      </w:pPr>
      <w:r>
        <w:rPr>
          <w:lang w:val="en-GB"/>
        </w:rPr>
        <w:t xml:space="preserve"> 9.  Highways</w:t>
      </w:r>
      <w:r w:rsidR="00846202">
        <w:rPr>
          <w:lang w:val="en-GB"/>
        </w:rPr>
        <w:t xml:space="preserve"> - Update</w:t>
      </w:r>
    </w:p>
    <w:p w14:paraId="1074412B" w14:textId="6DE2A640" w:rsidR="00EB2B69" w:rsidRDefault="008B18AE" w:rsidP="00EB2B69">
      <w:pPr>
        <w:rPr>
          <w:lang w:val="en-GB"/>
        </w:rPr>
      </w:pPr>
      <w:r>
        <w:rPr>
          <w:lang w:val="en-GB"/>
        </w:rPr>
        <w:t>10</w:t>
      </w:r>
      <w:r w:rsidR="00E1458C">
        <w:rPr>
          <w:lang w:val="en-GB"/>
        </w:rPr>
        <w:t>.</w:t>
      </w:r>
      <w:r w:rsidR="000D06B2">
        <w:rPr>
          <w:lang w:val="en-GB"/>
        </w:rPr>
        <w:t xml:space="preserve"> </w:t>
      </w:r>
      <w:r w:rsidR="00846202">
        <w:rPr>
          <w:lang w:val="en-GB"/>
        </w:rPr>
        <w:t>Request to plant trees at recreational field – Cllr Lambert</w:t>
      </w:r>
    </w:p>
    <w:p w14:paraId="067F5851" w14:textId="3D85B585" w:rsidR="008B18AE" w:rsidRDefault="008B18AE" w:rsidP="00CE1F9F">
      <w:pPr>
        <w:rPr>
          <w:lang w:val="en-GB"/>
        </w:rPr>
      </w:pPr>
      <w:r>
        <w:rPr>
          <w:lang w:val="en-GB"/>
        </w:rPr>
        <w:t>11. Church Clock Repair</w:t>
      </w:r>
      <w:r w:rsidR="00846202">
        <w:rPr>
          <w:lang w:val="en-GB"/>
        </w:rPr>
        <w:t xml:space="preserve"> - Update</w:t>
      </w:r>
    </w:p>
    <w:p w14:paraId="45B2DE6D" w14:textId="1BEF1D8D" w:rsidR="008B18AE" w:rsidRDefault="008B18AE" w:rsidP="00CE1F9F">
      <w:pPr>
        <w:rPr>
          <w:lang w:val="en-GB"/>
        </w:rPr>
      </w:pPr>
      <w:r>
        <w:rPr>
          <w:lang w:val="en-GB"/>
        </w:rPr>
        <w:t xml:space="preserve">12. </w:t>
      </w:r>
      <w:r w:rsidR="00EF25DC">
        <w:rPr>
          <w:lang w:val="en-GB"/>
        </w:rPr>
        <w:t>Council Storage</w:t>
      </w:r>
    </w:p>
    <w:p w14:paraId="2E2DD2BB" w14:textId="5A17D11D" w:rsidR="00CE1F9F" w:rsidRDefault="00CE1F9F" w:rsidP="00CE1F9F">
      <w:pPr>
        <w:rPr>
          <w:lang w:val="en-GB"/>
        </w:rPr>
      </w:pPr>
      <w:r>
        <w:rPr>
          <w:lang w:val="en-GB"/>
        </w:rPr>
        <w:t>1</w:t>
      </w:r>
      <w:r w:rsidR="008B18AE">
        <w:rPr>
          <w:lang w:val="en-GB"/>
        </w:rPr>
        <w:t xml:space="preserve">3. </w:t>
      </w:r>
      <w:r w:rsidR="00EF25DC">
        <w:rPr>
          <w:lang w:val="en-GB"/>
        </w:rPr>
        <w:t>Recreational Are</w:t>
      </w:r>
      <w:r w:rsidR="00410EF2">
        <w:rPr>
          <w:lang w:val="en-GB"/>
        </w:rPr>
        <w:t>a</w:t>
      </w:r>
    </w:p>
    <w:p w14:paraId="0A8139A9" w14:textId="26F0C25F" w:rsidR="008B18AE" w:rsidRDefault="008B18AE" w:rsidP="00CE1F9F">
      <w:pPr>
        <w:rPr>
          <w:lang w:val="en-GB"/>
        </w:rPr>
      </w:pPr>
      <w:r>
        <w:rPr>
          <w:lang w:val="en-GB"/>
        </w:rPr>
        <w:t xml:space="preserve">14. </w:t>
      </w:r>
      <w:r w:rsidR="00EF25DC">
        <w:rPr>
          <w:lang w:val="en-GB"/>
        </w:rPr>
        <w:t xml:space="preserve">Drainage at </w:t>
      </w:r>
      <w:proofErr w:type="spellStart"/>
      <w:r w:rsidR="00EF25DC">
        <w:rPr>
          <w:lang w:val="en-GB"/>
        </w:rPr>
        <w:t>Horsepool</w:t>
      </w:r>
      <w:proofErr w:type="spellEnd"/>
      <w:r w:rsidR="00EF25DC">
        <w:rPr>
          <w:lang w:val="en-GB"/>
        </w:rPr>
        <w:t xml:space="preserve"> Allotment</w:t>
      </w:r>
    </w:p>
    <w:p w14:paraId="3E787B47" w14:textId="4E70E66B" w:rsidR="008B18AE" w:rsidRDefault="008B18AE" w:rsidP="00CE1F9F">
      <w:pPr>
        <w:rPr>
          <w:lang w:val="en-GB"/>
        </w:rPr>
      </w:pPr>
      <w:r>
        <w:rPr>
          <w:lang w:val="en-GB"/>
        </w:rPr>
        <w:t xml:space="preserve">15. </w:t>
      </w:r>
      <w:r w:rsidR="00846202">
        <w:rPr>
          <w:lang w:val="en-GB"/>
        </w:rPr>
        <w:t>Budget Planning for 2025/26</w:t>
      </w:r>
    </w:p>
    <w:p w14:paraId="0F302E47" w14:textId="67938CB6" w:rsidR="003C1B4C" w:rsidRDefault="00A305D4">
      <w:pPr>
        <w:rPr>
          <w:lang w:val="en-GB"/>
        </w:rPr>
      </w:pPr>
      <w:r>
        <w:rPr>
          <w:lang w:val="en-GB"/>
        </w:rPr>
        <w:t>1</w:t>
      </w:r>
      <w:r w:rsidR="008B18AE">
        <w:rPr>
          <w:lang w:val="en-GB"/>
        </w:rPr>
        <w:t>6</w:t>
      </w:r>
      <w:r w:rsidR="00B93483">
        <w:rPr>
          <w:lang w:val="en-GB"/>
        </w:rPr>
        <w:t xml:space="preserve">. </w:t>
      </w:r>
      <w:r w:rsidR="003C1B4C">
        <w:rPr>
          <w:lang w:val="en-GB"/>
        </w:rPr>
        <w:t>Clerks Report</w:t>
      </w:r>
    </w:p>
    <w:p w14:paraId="70E919CF" w14:textId="266DAB52" w:rsidR="002E28C9" w:rsidRPr="00E1458C" w:rsidRDefault="00E31C25">
      <w:pPr>
        <w:rPr>
          <w:lang w:val="en-GB"/>
        </w:rPr>
      </w:pPr>
      <w:r>
        <w:rPr>
          <w:lang w:val="en-GB"/>
        </w:rPr>
        <w:t>1</w:t>
      </w:r>
      <w:r w:rsidR="008B18AE">
        <w:rPr>
          <w:lang w:val="en-GB"/>
        </w:rPr>
        <w:t>7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 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66CE7AFF" w14:textId="5ED2EAA4" w:rsidR="00DF31CD" w:rsidRPr="00E1458C" w:rsidRDefault="00DF31CD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D220B3">
        <w:rPr>
          <w:lang w:val="en-GB"/>
        </w:rPr>
        <w:t>1</w:t>
      </w:r>
      <w:r w:rsidR="00846202">
        <w:rPr>
          <w:lang w:val="en-GB"/>
        </w:rPr>
        <w:t>9</w:t>
      </w:r>
      <w:r w:rsidR="00846202" w:rsidRPr="00846202">
        <w:rPr>
          <w:vertAlign w:val="superscript"/>
          <w:lang w:val="en-GB"/>
        </w:rPr>
        <w:t>th</w:t>
      </w:r>
      <w:r w:rsidR="00846202">
        <w:rPr>
          <w:lang w:val="en-GB"/>
        </w:rPr>
        <w:t xml:space="preserve"> November</w:t>
      </w:r>
      <w:r w:rsidR="00D220B3">
        <w:rPr>
          <w:lang w:val="en-GB"/>
        </w:rPr>
        <w:t xml:space="preserve"> </w:t>
      </w:r>
      <w:r w:rsidR="000D06B2">
        <w:rPr>
          <w:lang w:val="en-GB"/>
        </w:rPr>
        <w:t>2024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Parish </w:t>
      </w:r>
      <w:r w:rsidR="003F6F94">
        <w:rPr>
          <w:lang w:val="en-GB"/>
        </w:rPr>
        <w:t xml:space="preserve">Council </w:t>
      </w:r>
      <w:r w:rsidR="00CD4491">
        <w:rPr>
          <w:lang w:val="en-GB"/>
        </w:rPr>
        <w:t xml:space="preserve">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65E25C18" w14:textId="37F3FBC8" w:rsidR="00722DA8" w:rsidRDefault="001876B5" w:rsidP="00962DD0">
      <w:pPr>
        <w:rPr>
          <w:lang w:val="en-GB"/>
        </w:rPr>
      </w:pPr>
      <w:r>
        <w:rPr>
          <w:lang w:val="en-GB"/>
        </w:rPr>
        <w:t>Clerk</w:t>
      </w:r>
      <w:r w:rsidR="006C578D">
        <w:rPr>
          <w:lang w:val="en-GB"/>
        </w:rPr>
        <w:t xml:space="preserve">  </w:t>
      </w:r>
    </w:p>
    <w:p w14:paraId="124EB5BC" w14:textId="0375D496" w:rsidR="001876B5" w:rsidRDefault="00846202" w:rsidP="00962DD0">
      <w:pPr>
        <w:rPr>
          <w:lang w:val="en-GB"/>
        </w:rPr>
      </w:pPr>
      <w:r>
        <w:rPr>
          <w:lang w:val="en-GB"/>
        </w:rPr>
        <w:t>9</w:t>
      </w:r>
      <w:r w:rsidRPr="00846202">
        <w:rPr>
          <w:vertAlign w:val="superscript"/>
          <w:lang w:val="en-GB"/>
        </w:rPr>
        <w:t>th</w:t>
      </w:r>
      <w:r>
        <w:rPr>
          <w:lang w:val="en-GB"/>
        </w:rPr>
        <w:t xml:space="preserve"> October</w:t>
      </w:r>
      <w:r w:rsidR="00A305D4">
        <w:rPr>
          <w:lang w:val="en-GB"/>
        </w:rPr>
        <w:t xml:space="preserve"> </w:t>
      </w:r>
      <w:r w:rsidR="006C578D">
        <w:rPr>
          <w:lang w:val="en-GB"/>
        </w:rPr>
        <w:t>2024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77777777" w:rsidR="002A24E0" w:rsidRPr="009F6F3B" w:rsidRDefault="002A24E0" w:rsidP="00962DD0">
      <w:pPr>
        <w:rPr>
          <w:b/>
          <w:bCs/>
          <w:lang w:val="en-GB"/>
        </w:rPr>
      </w:pPr>
    </w:p>
    <w:sectPr w:rsidR="002A24E0" w:rsidRPr="009F6F3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4E89" w14:textId="77777777" w:rsidR="004472F9" w:rsidRDefault="004472F9" w:rsidP="003263F6">
      <w:r>
        <w:separator/>
      </w:r>
    </w:p>
  </w:endnote>
  <w:endnote w:type="continuationSeparator" w:id="0">
    <w:p w14:paraId="41F81309" w14:textId="77777777" w:rsidR="004472F9" w:rsidRDefault="004472F9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5B326" w14:textId="77777777" w:rsidR="004472F9" w:rsidRDefault="004472F9" w:rsidP="003263F6">
      <w:r>
        <w:separator/>
      </w:r>
    </w:p>
  </w:footnote>
  <w:footnote w:type="continuationSeparator" w:id="0">
    <w:p w14:paraId="552BB5AF" w14:textId="77777777" w:rsidR="004472F9" w:rsidRDefault="004472F9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410F3" w14:textId="6481413D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3A750F">
      <w:t>1</w:t>
    </w:r>
    <w:r w:rsidR="00846202">
      <w:t>5</w:t>
    </w:r>
    <w:r w:rsidR="003A750F" w:rsidRPr="003A750F">
      <w:rPr>
        <w:vertAlign w:val="superscript"/>
      </w:rPr>
      <w:t>th</w:t>
    </w:r>
    <w:r w:rsidR="003A750F">
      <w:t xml:space="preserve"> </w:t>
    </w:r>
    <w:r w:rsidR="00846202">
      <w:t>October</w:t>
    </w:r>
    <w:r w:rsidR="0051438C">
      <w:t xml:space="preserve"> </w:t>
    </w:r>
    <w:r w:rsidR="00146D7C">
      <w:t>2024</w:t>
    </w:r>
    <w:r w:rsidR="00781369">
      <w:t xml:space="preserve"> 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521A"/>
    <w:rsid w:val="000434DB"/>
    <w:rsid w:val="00044588"/>
    <w:rsid w:val="000725A1"/>
    <w:rsid w:val="000A338D"/>
    <w:rsid w:val="000D06B2"/>
    <w:rsid w:val="000E6631"/>
    <w:rsid w:val="000F01CB"/>
    <w:rsid w:val="00100E57"/>
    <w:rsid w:val="00111623"/>
    <w:rsid w:val="0012522F"/>
    <w:rsid w:val="001423EF"/>
    <w:rsid w:val="00146D7C"/>
    <w:rsid w:val="001778EA"/>
    <w:rsid w:val="00180E29"/>
    <w:rsid w:val="001876B5"/>
    <w:rsid w:val="00193C1D"/>
    <w:rsid w:val="001A4E79"/>
    <w:rsid w:val="001D7B25"/>
    <w:rsid w:val="001F59B9"/>
    <w:rsid w:val="002176F2"/>
    <w:rsid w:val="0024052D"/>
    <w:rsid w:val="00251A31"/>
    <w:rsid w:val="002626C0"/>
    <w:rsid w:val="00271C93"/>
    <w:rsid w:val="00285E9E"/>
    <w:rsid w:val="002A19F9"/>
    <w:rsid w:val="002A24E0"/>
    <w:rsid w:val="002B03A7"/>
    <w:rsid w:val="002C109E"/>
    <w:rsid w:val="002E28C9"/>
    <w:rsid w:val="002E2FBC"/>
    <w:rsid w:val="002E61DE"/>
    <w:rsid w:val="002F7F19"/>
    <w:rsid w:val="00305CBF"/>
    <w:rsid w:val="00312510"/>
    <w:rsid w:val="00314C1B"/>
    <w:rsid w:val="0032564C"/>
    <w:rsid w:val="003263F6"/>
    <w:rsid w:val="00331187"/>
    <w:rsid w:val="00337D67"/>
    <w:rsid w:val="00342A0E"/>
    <w:rsid w:val="00353FCC"/>
    <w:rsid w:val="00361A95"/>
    <w:rsid w:val="003A750F"/>
    <w:rsid w:val="003B5AC5"/>
    <w:rsid w:val="003C1B4C"/>
    <w:rsid w:val="003F5B0A"/>
    <w:rsid w:val="003F6F94"/>
    <w:rsid w:val="00410EF2"/>
    <w:rsid w:val="00412ABE"/>
    <w:rsid w:val="00434E05"/>
    <w:rsid w:val="004472F9"/>
    <w:rsid w:val="00450D56"/>
    <w:rsid w:val="004647AA"/>
    <w:rsid w:val="00472749"/>
    <w:rsid w:val="004A1DD4"/>
    <w:rsid w:val="004E3C30"/>
    <w:rsid w:val="0051354D"/>
    <w:rsid w:val="0051438C"/>
    <w:rsid w:val="00521FEE"/>
    <w:rsid w:val="00551249"/>
    <w:rsid w:val="005741C3"/>
    <w:rsid w:val="005860CF"/>
    <w:rsid w:val="00586D3A"/>
    <w:rsid w:val="005C2904"/>
    <w:rsid w:val="005C2F6F"/>
    <w:rsid w:val="00630874"/>
    <w:rsid w:val="00645252"/>
    <w:rsid w:val="00661602"/>
    <w:rsid w:val="0067201E"/>
    <w:rsid w:val="006B6835"/>
    <w:rsid w:val="006C578D"/>
    <w:rsid w:val="006D3D74"/>
    <w:rsid w:val="006E53F0"/>
    <w:rsid w:val="0070493D"/>
    <w:rsid w:val="00722DA8"/>
    <w:rsid w:val="007333B5"/>
    <w:rsid w:val="00757654"/>
    <w:rsid w:val="00770DAF"/>
    <w:rsid w:val="00780E29"/>
    <w:rsid w:val="00781369"/>
    <w:rsid w:val="00781DA0"/>
    <w:rsid w:val="0079275D"/>
    <w:rsid w:val="007B1A2B"/>
    <w:rsid w:val="007C21B1"/>
    <w:rsid w:val="007E1607"/>
    <w:rsid w:val="007F1294"/>
    <w:rsid w:val="007F6B01"/>
    <w:rsid w:val="00802747"/>
    <w:rsid w:val="00831DAA"/>
    <w:rsid w:val="00846202"/>
    <w:rsid w:val="008513F8"/>
    <w:rsid w:val="00871983"/>
    <w:rsid w:val="00873CD4"/>
    <w:rsid w:val="00874817"/>
    <w:rsid w:val="00875333"/>
    <w:rsid w:val="00876571"/>
    <w:rsid w:val="0088460E"/>
    <w:rsid w:val="00885B19"/>
    <w:rsid w:val="008A1779"/>
    <w:rsid w:val="008A2A16"/>
    <w:rsid w:val="008B18AE"/>
    <w:rsid w:val="008B36F7"/>
    <w:rsid w:val="008B5770"/>
    <w:rsid w:val="008C3BFA"/>
    <w:rsid w:val="008D01F2"/>
    <w:rsid w:val="008F7BC7"/>
    <w:rsid w:val="00900C7C"/>
    <w:rsid w:val="0090736D"/>
    <w:rsid w:val="0091547E"/>
    <w:rsid w:val="00935C21"/>
    <w:rsid w:val="0094585B"/>
    <w:rsid w:val="00950962"/>
    <w:rsid w:val="00962DD0"/>
    <w:rsid w:val="00973794"/>
    <w:rsid w:val="009C430D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135A1"/>
    <w:rsid w:val="00B538BB"/>
    <w:rsid w:val="00B5536C"/>
    <w:rsid w:val="00B72359"/>
    <w:rsid w:val="00B77DEF"/>
    <w:rsid w:val="00B80110"/>
    <w:rsid w:val="00B93483"/>
    <w:rsid w:val="00BC48FF"/>
    <w:rsid w:val="00BF1E61"/>
    <w:rsid w:val="00C00157"/>
    <w:rsid w:val="00C07BC7"/>
    <w:rsid w:val="00C265B9"/>
    <w:rsid w:val="00C44BFB"/>
    <w:rsid w:val="00C5326D"/>
    <w:rsid w:val="00C72849"/>
    <w:rsid w:val="00C919EF"/>
    <w:rsid w:val="00CA6C88"/>
    <w:rsid w:val="00CC50BC"/>
    <w:rsid w:val="00CD4491"/>
    <w:rsid w:val="00CE1F9F"/>
    <w:rsid w:val="00CF0977"/>
    <w:rsid w:val="00D05355"/>
    <w:rsid w:val="00D05DCE"/>
    <w:rsid w:val="00D2127F"/>
    <w:rsid w:val="00D220B3"/>
    <w:rsid w:val="00D24492"/>
    <w:rsid w:val="00D263E1"/>
    <w:rsid w:val="00D332FE"/>
    <w:rsid w:val="00D42C35"/>
    <w:rsid w:val="00D43DBE"/>
    <w:rsid w:val="00D72C8A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31C25"/>
    <w:rsid w:val="00E4201A"/>
    <w:rsid w:val="00E42B20"/>
    <w:rsid w:val="00E43F9C"/>
    <w:rsid w:val="00E44547"/>
    <w:rsid w:val="00E516DA"/>
    <w:rsid w:val="00E73FB0"/>
    <w:rsid w:val="00E9052C"/>
    <w:rsid w:val="00EB2B69"/>
    <w:rsid w:val="00EC7B4F"/>
    <w:rsid w:val="00EC7C8A"/>
    <w:rsid w:val="00ED7AC6"/>
    <w:rsid w:val="00EE3FC1"/>
    <w:rsid w:val="00EE4BAC"/>
    <w:rsid w:val="00EF25DC"/>
    <w:rsid w:val="00F80C8B"/>
    <w:rsid w:val="00F91485"/>
    <w:rsid w:val="00F97C58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17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6</cp:revision>
  <cp:lastPrinted>2024-08-15T09:09:00Z</cp:lastPrinted>
  <dcterms:created xsi:type="dcterms:W3CDTF">2024-10-08T09:46:00Z</dcterms:created>
  <dcterms:modified xsi:type="dcterms:W3CDTF">2024-10-11T10:52:00Z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