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39D9D3" w14:textId="0A71E88A" w:rsidR="00044588" w:rsidRDefault="00781369" w:rsidP="00722DA8">
      <w:pPr>
        <w:jc w:val="center"/>
        <w:rPr>
          <w:b/>
          <w:bCs/>
          <w:lang w:val="en-GB"/>
        </w:rPr>
      </w:pPr>
      <w:r>
        <w:rPr>
          <w:b/>
          <w:bCs/>
          <w:lang w:val="en-GB"/>
        </w:rPr>
        <w:t>AGENDA</w:t>
      </w:r>
    </w:p>
    <w:p w14:paraId="612C4842" w14:textId="20DAA3A2" w:rsidR="00781369" w:rsidRDefault="00781369" w:rsidP="00781369">
      <w:pPr>
        <w:jc w:val="center"/>
        <w:rPr>
          <w:b/>
          <w:bCs/>
          <w:lang w:val="en-GB"/>
        </w:rPr>
      </w:pPr>
      <w:r>
        <w:rPr>
          <w:b/>
          <w:bCs/>
          <w:lang w:val="en-GB"/>
        </w:rPr>
        <w:t xml:space="preserve">Public Participation </w:t>
      </w:r>
      <w:r w:rsidR="001876B5">
        <w:rPr>
          <w:b/>
          <w:bCs/>
          <w:lang w:val="en-GB"/>
        </w:rPr>
        <w:t>7.00 to 7.10 pm</w:t>
      </w:r>
    </w:p>
    <w:p w14:paraId="4796D5D5" w14:textId="26F84AE4" w:rsidR="001876B5" w:rsidRDefault="001876B5" w:rsidP="00781369">
      <w:pPr>
        <w:jc w:val="center"/>
        <w:rPr>
          <w:b/>
          <w:bCs/>
          <w:lang w:val="en-GB"/>
        </w:rPr>
      </w:pPr>
      <w:r>
        <w:rPr>
          <w:b/>
          <w:bCs/>
          <w:lang w:val="en-GB"/>
        </w:rPr>
        <w:t>Once the meeting has commenced members of the Public are requested not speak unless invited to.</w:t>
      </w:r>
    </w:p>
    <w:p w14:paraId="0FACAABB" w14:textId="77777777" w:rsidR="001876B5" w:rsidRDefault="001876B5" w:rsidP="00781369">
      <w:pPr>
        <w:jc w:val="center"/>
        <w:rPr>
          <w:b/>
          <w:bCs/>
          <w:lang w:val="en-GB"/>
        </w:rPr>
      </w:pPr>
    </w:p>
    <w:p w14:paraId="602BF31F" w14:textId="1559B9B1" w:rsidR="003263F6" w:rsidRPr="00E1458C" w:rsidRDefault="008B36F7">
      <w:pPr>
        <w:rPr>
          <w:lang w:val="en-GB"/>
        </w:rPr>
      </w:pPr>
      <w:r>
        <w:rPr>
          <w:lang w:val="en-GB"/>
        </w:rPr>
        <w:t xml:space="preserve"> </w:t>
      </w:r>
      <w:r w:rsidR="00781369" w:rsidRPr="00E1458C">
        <w:rPr>
          <w:lang w:val="en-GB"/>
        </w:rPr>
        <w:t>1</w:t>
      </w:r>
      <w:r>
        <w:rPr>
          <w:lang w:val="en-GB"/>
        </w:rPr>
        <w:t>.</w:t>
      </w:r>
      <w:r w:rsidR="00CF0977" w:rsidRPr="00E1458C">
        <w:rPr>
          <w:lang w:val="en-GB"/>
        </w:rPr>
        <w:t xml:space="preserve">  </w:t>
      </w:r>
      <w:r w:rsidR="00781369" w:rsidRPr="00E1458C">
        <w:rPr>
          <w:lang w:val="en-GB"/>
        </w:rPr>
        <w:t>Apologies</w:t>
      </w:r>
    </w:p>
    <w:p w14:paraId="375D6B04" w14:textId="17AEC1D8" w:rsidR="00781369" w:rsidRPr="00E1458C" w:rsidRDefault="008B36F7">
      <w:pPr>
        <w:rPr>
          <w:lang w:val="en-GB"/>
        </w:rPr>
      </w:pPr>
      <w:r>
        <w:rPr>
          <w:lang w:val="en-GB"/>
        </w:rPr>
        <w:t xml:space="preserve"> </w:t>
      </w:r>
      <w:r w:rsidR="00781369" w:rsidRPr="00E1458C">
        <w:rPr>
          <w:lang w:val="en-GB"/>
        </w:rPr>
        <w:t>2</w:t>
      </w:r>
      <w:r>
        <w:rPr>
          <w:lang w:val="en-GB"/>
        </w:rPr>
        <w:t>.</w:t>
      </w:r>
      <w:r w:rsidR="00781369" w:rsidRPr="00E1458C">
        <w:rPr>
          <w:lang w:val="en-GB"/>
        </w:rPr>
        <w:t xml:space="preserve"> </w:t>
      </w:r>
      <w:r w:rsidR="00CF0977" w:rsidRPr="00E1458C">
        <w:rPr>
          <w:lang w:val="en-GB"/>
        </w:rPr>
        <w:t xml:space="preserve"> </w:t>
      </w:r>
      <w:r w:rsidR="00781369" w:rsidRPr="00E1458C">
        <w:rPr>
          <w:lang w:val="en-GB"/>
        </w:rPr>
        <w:t>Declarations of Disclosable and Pecuniary Interest in Agenda Items</w:t>
      </w:r>
    </w:p>
    <w:p w14:paraId="2F86B3E4" w14:textId="7ABB4C31" w:rsidR="00E16519" w:rsidRDefault="008B36F7">
      <w:pPr>
        <w:rPr>
          <w:lang w:val="en-GB"/>
        </w:rPr>
      </w:pPr>
      <w:r>
        <w:rPr>
          <w:lang w:val="en-GB"/>
        </w:rPr>
        <w:t xml:space="preserve"> </w:t>
      </w:r>
      <w:r w:rsidR="00781369" w:rsidRPr="00E1458C">
        <w:rPr>
          <w:lang w:val="en-GB"/>
        </w:rPr>
        <w:t>3</w:t>
      </w:r>
      <w:r>
        <w:rPr>
          <w:lang w:val="en-GB"/>
        </w:rPr>
        <w:t>.</w:t>
      </w:r>
      <w:r w:rsidR="00781369" w:rsidRPr="00E1458C">
        <w:rPr>
          <w:lang w:val="en-GB"/>
        </w:rPr>
        <w:t xml:space="preserve"> </w:t>
      </w:r>
      <w:r w:rsidR="00CF0977" w:rsidRPr="00E1458C">
        <w:rPr>
          <w:lang w:val="en-GB"/>
        </w:rPr>
        <w:t xml:space="preserve"> </w:t>
      </w:r>
      <w:r w:rsidR="00781369" w:rsidRPr="00E1458C">
        <w:rPr>
          <w:lang w:val="en-GB"/>
        </w:rPr>
        <w:t>Approve the Minutes of the</w:t>
      </w:r>
      <w:r w:rsidR="0051438C">
        <w:rPr>
          <w:lang w:val="en-GB"/>
        </w:rPr>
        <w:t xml:space="preserve"> Parish </w:t>
      </w:r>
      <w:r w:rsidR="00873CD4" w:rsidRPr="00E1458C">
        <w:rPr>
          <w:lang w:val="en-GB"/>
        </w:rPr>
        <w:t>Council</w:t>
      </w:r>
      <w:r w:rsidR="00781369" w:rsidRPr="00E1458C">
        <w:rPr>
          <w:lang w:val="en-GB"/>
        </w:rPr>
        <w:t xml:space="preserve"> Meeting held on Tuesday</w:t>
      </w:r>
      <w:r w:rsidR="003A750F">
        <w:rPr>
          <w:lang w:val="en-GB"/>
        </w:rPr>
        <w:t xml:space="preserve"> </w:t>
      </w:r>
      <w:r w:rsidR="00E44547">
        <w:rPr>
          <w:lang w:val="en-GB"/>
        </w:rPr>
        <w:t>20</w:t>
      </w:r>
      <w:r w:rsidR="00E44547" w:rsidRPr="00E44547">
        <w:rPr>
          <w:vertAlign w:val="superscript"/>
          <w:lang w:val="en-GB"/>
        </w:rPr>
        <w:t>th</w:t>
      </w:r>
      <w:r w:rsidR="00E44547">
        <w:rPr>
          <w:lang w:val="en-GB"/>
        </w:rPr>
        <w:t xml:space="preserve"> August</w:t>
      </w:r>
      <w:r w:rsidR="00757654">
        <w:rPr>
          <w:lang w:val="en-GB"/>
        </w:rPr>
        <w:t xml:space="preserve"> </w:t>
      </w:r>
      <w:r w:rsidR="00781369" w:rsidRPr="00E1458C">
        <w:rPr>
          <w:lang w:val="en-GB"/>
        </w:rPr>
        <w:t>202</w:t>
      </w:r>
      <w:r w:rsidR="002F7F19">
        <w:rPr>
          <w:lang w:val="en-GB"/>
        </w:rPr>
        <w:t>4</w:t>
      </w:r>
    </w:p>
    <w:p w14:paraId="706425EF" w14:textId="057DC995" w:rsidR="00E16519" w:rsidRPr="00E1458C" w:rsidRDefault="004647AA">
      <w:pPr>
        <w:rPr>
          <w:lang w:val="en-GB"/>
        </w:rPr>
      </w:pPr>
      <w:r>
        <w:rPr>
          <w:lang w:val="en-GB"/>
        </w:rPr>
        <w:t xml:space="preserve"> </w:t>
      </w:r>
      <w:r w:rsidR="00E16519" w:rsidRPr="00E1458C">
        <w:rPr>
          <w:lang w:val="en-GB"/>
        </w:rPr>
        <w:t>4   Reports:</w:t>
      </w:r>
    </w:p>
    <w:p w14:paraId="066D8740" w14:textId="7BC3BA62" w:rsidR="00E16519" w:rsidRPr="00E1458C" w:rsidRDefault="00E16519">
      <w:pPr>
        <w:rPr>
          <w:lang w:val="en-GB"/>
        </w:rPr>
      </w:pPr>
      <w:r w:rsidRPr="00E1458C">
        <w:rPr>
          <w:lang w:val="en-GB"/>
        </w:rPr>
        <w:t xml:space="preserve">      County Councillor</w:t>
      </w:r>
      <w:r w:rsidR="008B36F7">
        <w:rPr>
          <w:lang w:val="en-GB"/>
        </w:rPr>
        <w:t xml:space="preserve"> </w:t>
      </w:r>
    </w:p>
    <w:p w14:paraId="674DB989" w14:textId="1A003BF9" w:rsidR="00781369" w:rsidRPr="00E1458C" w:rsidRDefault="00E16519">
      <w:pPr>
        <w:rPr>
          <w:lang w:val="en-GB"/>
        </w:rPr>
      </w:pPr>
      <w:r w:rsidRPr="00E1458C">
        <w:rPr>
          <w:lang w:val="en-GB"/>
        </w:rPr>
        <w:t xml:space="preserve">      Borough Councillor</w:t>
      </w:r>
      <w:r w:rsidR="00CF0977" w:rsidRPr="00E1458C">
        <w:rPr>
          <w:lang w:val="en-GB"/>
        </w:rPr>
        <w:t xml:space="preserve"> </w:t>
      </w:r>
    </w:p>
    <w:p w14:paraId="72EA6474" w14:textId="5F393BB7" w:rsidR="00781369" w:rsidRDefault="008B36F7">
      <w:pPr>
        <w:rPr>
          <w:lang w:val="en-GB"/>
        </w:rPr>
      </w:pPr>
      <w:r>
        <w:rPr>
          <w:lang w:val="en-GB"/>
        </w:rPr>
        <w:t xml:space="preserve"> </w:t>
      </w:r>
      <w:r w:rsidR="00E16519" w:rsidRPr="00E1458C">
        <w:rPr>
          <w:lang w:val="en-GB"/>
        </w:rPr>
        <w:t>5</w:t>
      </w:r>
      <w:r>
        <w:rPr>
          <w:lang w:val="en-GB"/>
        </w:rPr>
        <w:t>.</w:t>
      </w:r>
      <w:r w:rsidR="00CF0977" w:rsidRPr="00E1458C">
        <w:rPr>
          <w:lang w:val="en-GB"/>
        </w:rPr>
        <w:t xml:space="preserve">  </w:t>
      </w:r>
      <w:r w:rsidR="00781369" w:rsidRPr="00E1458C">
        <w:rPr>
          <w:lang w:val="en-GB"/>
        </w:rPr>
        <w:t>Planning</w:t>
      </w:r>
    </w:p>
    <w:p w14:paraId="5C143066" w14:textId="77777777" w:rsidR="00D24492" w:rsidRDefault="00C5326D" w:rsidP="004647AA">
      <w:pPr>
        <w:rPr>
          <w:rFonts w:cstheme="minorHAnsi"/>
          <w:color w:val="000000"/>
          <w:shd w:val="clear" w:color="auto" w:fill="FFFFFF"/>
        </w:rPr>
      </w:pPr>
      <w:r>
        <w:rPr>
          <w:lang w:val="en-GB"/>
        </w:rPr>
        <w:t xml:space="preserve">      </w:t>
      </w:r>
      <w:r w:rsidR="005741C3">
        <w:rPr>
          <w:rFonts w:cstheme="minorHAnsi"/>
          <w:color w:val="000000"/>
          <w:shd w:val="clear" w:color="auto" w:fill="FFFFFF"/>
        </w:rPr>
        <w:t>24/007</w:t>
      </w:r>
      <w:r w:rsidR="00E44547">
        <w:rPr>
          <w:rFonts w:cstheme="minorHAnsi"/>
          <w:color w:val="000000"/>
          <w:shd w:val="clear" w:color="auto" w:fill="FFFFFF"/>
        </w:rPr>
        <w:t>73</w:t>
      </w:r>
      <w:r w:rsidR="005741C3">
        <w:rPr>
          <w:rFonts w:cstheme="minorHAnsi"/>
          <w:color w:val="000000"/>
          <w:shd w:val="clear" w:color="auto" w:fill="FFFFFF"/>
        </w:rPr>
        <w:t>/</w:t>
      </w:r>
      <w:r w:rsidR="00E44547">
        <w:rPr>
          <w:rFonts w:cstheme="minorHAnsi"/>
          <w:color w:val="000000"/>
          <w:shd w:val="clear" w:color="auto" w:fill="FFFFFF"/>
        </w:rPr>
        <w:t xml:space="preserve">LBC </w:t>
      </w:r>
      <w:r w:rsidR="005741C3">
        <w:rPr>
          <w:rFonts w:cstheme="minorHAnsi"/>
          <w:color w:val="000000"/>
          <w:shd w:val="clear" w:color="auto" w:fill="FFFFFF"/>
        </w:rPr>
        <w:t xml:space="preserve">– </w:t>
      </w:r>
      <w:r w:rsidR="00D24492">
        <w:rPr>
          <w:rFonts w:cstheme="minorHAnsi"/>
          <w:color w:val="000000"/>
          <w:shd w:val="clear" w:color="auto" w:fill="FFFFFF"/>
        </w:rPr>
        <w:t xml:space="preserve">Replacement of 8 windows front &amp; rear elevation and rear entrance -Yew Tree   </w:t>
      </w:r>
    </w:p>
    <w:p w14:paraId="39FBF135" w14:textId="09621547" w:rsidR="005741C3" w:rsidRPr="00D24492" w:rsidRDefault="00D24492" w:rsidP="004647AA">
      <w:pPr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 xml:space="preserve">      House, 12 South Street, Scalford.</w:t>
      </w:r>
    </w:p>
    <w:p w14:paraId="3F241433" w14:textId="40105568" w:rsidR="00E16519" w:rsidRPr="00ED7AC6" w:rsidRDefault="002A24E0">
      <w:pPr>
        <w:rPr>
          <w:rFonts w:cstheme="minorHAnsi"/>
        </w:rPr>
      </w:pPr>
      <w:r>
        <w:rPr>
          <w:lang w:val="en-GB"/>
        </w:rPr>
        <w:t xml:space="preserve"> </w:t>
      </w:r>
      <w:r w:rsidR="00E16519" w:rsidRPr="00E1458C">
        <w:rPr>
          <w:lang w:val="en-GB"/>
        </w:rPr>
        <w:t>6</w:t>
      </w:r>
      <w:r w:rsidR="008B36F7">
        <w:rPr>
          <w:lang w:val="en-GB"/>
        </w:rPr>
        <w:t>.</w:t>
      </w:r>
      <w:r w:rsidR="00CF0977" w:rsidRPr="00E1458C">
        <w:rPr>
          <w:lang w:val="en-GB"/>
        </w:rPr>
        <w:t xml:space="preserve"> </w:t>
      </w:r>
      <w:r w:rsidR="00CD4491">
        <w:rPr>
          <w:lang w:val="en-GB"/>
        </w:rPr>
        <w:t xml:space="preserve"> </w:t>
      </w:r>
      <w:r w:rsidR="008B36F7">
        <w:rPr>
          <w:lang w:val="en-GB"/>
        </w:rPr>
        <w:t>Accounts</w:t>
      </w:r>
    </w:p>
    <w:p w14:paraId="34A9E1E4" w14:textId="3FFCEA06" w:rsidR="008B36F7" w:rsidRDefault="008B36F7" w:rsidP="0051438C">
      <w:pPr>
        <w:rPr>
          <w:lang w:val="en-GB"/>
        </w:rPr>
      </w:pPr>
      <w:r>
        <w:rPr>
          <w:lang w:val="en-GB"/>
        </w:rPr>
        <w:t xml:space="preserve">      </w:t>
      </w:r>
      <w:r w:rsidR="0051438C">
        <w:rPr>
          <w:lang w:val="en-GB"/>
        </w:rPr>
        <w:t xml:space="preserve">Bank Statements and Reconciliation </w:t>
      </w:r>
    </w:p>
    <w:p w14:paraId="453124FA" w14:textId="77777777" w:rsidR="00D24492" w:rsidRDefault="00D24492" w:rsidP="00D24492">
      <w:pPr>
        <w:rPr>
          <w:lang w:val="en-GB"/>
        </w:rPr>
      </w:pPr>
      <w:r>
        <w:rPr>
          <w:lang w:val="en-GB"/>
        </w:rPr>
        <w:t xml:space="preserve">      Payments in August</w:t>
      </w:r>
      <w:r w:rsidRPr="005741C3">
        <w:rPr>
          <w:lang w:val="en-GB"/>
        </w:rPr>
        <w:t xml:space="preserve"> </w:t>
      </w:r>
      <w:r w:rsidRPr="005741C3"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Receipts in August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1486"/>
        <w:gridCol w:w="2268"/>
        <w:gridCol w:w="1559"/>
      </w:tblGrid>
      <w:tr w:rsidR="00D24492" w14:paraId="6C68DCE3" w14:textId="77777777" w:rsidTr="002C4B10">
        <w:tc>
          <w:tcPr>
            <w:tcW w:w="2337" w:type="dxa"/>
          </w:tcPr>
          <w:p w14:paraId="09645ED2" w14:textId="77777777" w:rsidR="00D24492" w:rsidRDefault="00D24492" w:rsidP="002C4B10">
            <w:pPr>
              <w:rPr>
                <w:lang w:val="en-GB"/>
              </w:rPr>
            </w:pPr>
            <w:r>
              <w:rPr>
                <w:lang w:val="en-GB"/>
              </w:rPr>
              <w:t>Clear Councils</w:t>
            </w:r>
          </w:p>
        </w:tc>
        <w:tc>
          <w:tcPr>
            <w:tcW w:w="1486" w:type="dxa"/>
          </w:tcPr>
          <w:p w14:paraId="6A964327" w14:textId="77777777" w:rsidR="00D24492" w:rsidRDefault="00D24492" w:rsidP="002C4B10">
            <w:pPr>
              <w:rPr>
                <w:lang w:val="en-GB"/>
              </w:rPr>
            </w:pPr>
            <w:r>
              <w:rPr>
                <w:lang w:val="en-GB"/>
              </w:rPr>
              <w:t xml:space="preserve">  798.00 </w:t>
            </w:r>
          </w:p>
        </w:tc>
        <w:tc>
          <w:tcPr>
            <w:tcW w:w="2268" w:type="dxa"/>
          </w:tcPr>
          <w:p w14:paraId="219B1718" w14:textId="57511645" w:rsidR="00D24492" w:rsidRDefault="00D24492" w:rsidP="002C4B10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55D1CB16" w14:textId="7A9C4006" w:rsidR="00D24492" w:rsidRDefault="00D24492" w:rsidP="002C4B10">
            <w:pPr>
              <w:rPr>
                <w:lang w:val="en-GB"/>
              </w:rPr>
            </w:pPr>
          </w:p>
        </w:tc>
      </w:tr>
      <w:tr w:rsidR="00D24492" w14:paraId="65F2861D" w14:textId="77777777" w:rsidTr="002C4B10">
        <w:tc>
          <w:tcPr>
            <w:tcW w:w="2337" w:type="dxa"/>
          </w:tcPr>
          <w:p w14:paraId="0DEEDEC3" w14:textId="77777777" w:rsidR="00D24492" w:rsidRDefault="00D24492" w:rsidP="002C4B10">
            <w:pPr>
              <w:rPr>
                <w:lang w:val="en-GB"/>
              </w:rPr>
            </w:pPr>
            <w:r>
              <w:rPr>
                <w:lang w:val="en-GB"/>
              </w:rPr>
              <w:t>Scalford Village Hall</w:t>
            </w:r>
          </w:p>
        </w:tc>
        <w:tc>
          <w:tcPr>
            <w:tcW w:w="1486" w:type="dxa"/>
          </w:tcPr>
          <w:p w14:paraId="1FE4A0B4" w14:textId="77777777" w:rsidR="00D24492" w:rsidRDefault="00D24492" w:rsidP="002C4B10">
            <w:pPr>
              <w:rPr>
                <w:lang w:val="en-GB"/>
              </w:rPr>
            </w:pPr>
            <w:r>
              <w:rPr>
                <w:lang w:val="en-GB"/>
              </w:rPr>
              <w:t xml:space="preserve">    18.00</w:t>
            </w:r>
          </w:p>
        </w:tc>
        <w:tc>
          <w:tcPr>
            <w:tcW w:w="2268" w:type="dxa"/>
          </w:tcPr>
          <w:p w14:paraId="20F5E645" w14:textId="77777777" w:rsidR="00D24492" w:rsidRDefault="00D24492" w:rsidP="002C4B10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148FA67B" w14:textId="77777777" w:rsidR="00D24492" w:rsidRDefault="00D24492" w:rsidP="002C4B10">
            <w:pPr>
              <w:rPr>
                <w:lang w:val="en-GB"/>
              </w:rPr>
            </w:pPr>
          </w:p>
        </w:tc>
      </w:tr>
      <w:tr w:rsidR="00D24492" w14:paraId="4B147A8C" w14:textId="77777777" w:rsidTr="002C4B10">
        <w:tc>
          <w:tcPr>
            <w:tcW w:w="2337" w:type="dxa"/>
          </w:tcPr>
          <w:p w14:paraId="240FE0AD" w14:textId="77777777" w:rsidR="00D24492" w:rsidRDefault="00D24492" w:rsidP="002C4B10">
            <w:pPr>
              <w:rPr>
                <w:lang w:val="en-GB"/>
              </w:rPr>
            </w:pPr>
            <w:r>
              <w:rPr>
                <w:lang w:val="en-GB"/>
              </w:rPr>
              <w:t xml:space="preserve">Burnt Oak </w:t>
            </w:r>
            <w:proofErr w:type="spellStart"/>
            <w:r>
              <w:rPr>
                <w:lang w:val="en-GB"/>
              </w:rPr>
              <w:t>Developm’ts</w:t>
            </w:r>
            <w:proofErr w:type="spellEnd"/>
          </w:p>
        </w:tc>
        <w:tc>
          <w:tcPr>
            <w:tcW w:w="1486" w:type="dxa"/>
          </w:tcPr>
          <w:p w14:paraId="102B1408" w14:textId="77777777" w:rsidR="00D24492" w:rsidRDefault="00D24492" w:rsidP="002C4B10">
            <w:pPr>
              <w:rPr>
                <w:lang w:val="en-GB"/>
              </w:rPr>
            </w:pPr>
            <w:r>
              <w:rPr>
                <w:lang w:val="en-GB"/>
              </w:rPr>
              <w:t xml:space="preserve">  612.00</w:t>
            </w:r>
          </w:p>
        </w:tc>
        <w:tc>
          <w:tcPr>
            <w:tcW w:w="2268" w:type="dxa"/>
          </w:tcPr>
          <w:p w14:paraId="5FAC3FCF" w14:textId="77777777" w:rsidR="00D24492" w:rsidRDefault="00D24492" w:rsidP="002C4B10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6E18DE49" w14:textId="77777777" w:rsidR="00D24492" w:rsidRDefault="00D24492" w:rsidP="002C4B10">
            <w:pPr>
              <w:rPr>
                <w:lang w:val="en-GB"/>
              </w:rPr>
            </w:pPr>
          </w:p>
        </w:tc>
      </w:tr>
      <w:tr w:rsidR="00D24492" w14:paraId="75D4C09A" w14:textId="77777777" w:rsidTr="002C4B10">
        <w:tc>
          <w:tcPr>
            <w:tcW w:w="2337" w:type="dxa"/>
          </w:tcPr>
          <w:p w14:paraId="6BAE3994" w14:textId="074DAA2B" w:rsidR="00D24492" w:rsidRDefault="00D24492" w:rsidP="002C4B10">
            <w:pPr>
              <w:rPr>
                <w:lang w:val="en-GB"/>
              </w:rPr>
            </w:pPr>
            <w:r>
              <w:rPr>
                <w:lang w:val="en-GB"/>
              </w:rPr>
              <w:t>Admin</w:t>
            </w:r>
          </w:p>
        </w:tc>
        <w:tc>
          <w:tcPr>
            <w:tcW w:w="1486" w:type="dxa"/>
          </w:tcPr>
          <w:p w14:paraId="15E3D21D" w14:textId="104678FD" w:rsidR="00D24492" w:rsidRDefault="00D24492" w:rsidP="002C4B10">
            <w:pPr>
              <w:rPr>
                <w:lang w:val="en-GB"/>
              </w:rPr>
            </w:pPr>
            <w:r>
              <w:rPr>
                <w:lang w:val="en-GB"/>
              </w:rPr>
              <w:t xml:space="preserve">  539.48</w:t>
            </w:r>
          </w:p>
        </w:tc>
        <w:tc>
          <w:tcPr>
            <w:tcW w:w="2268" w:type="dxa"/>
          </w:tcPr>
          <w:p w14:paraId="60005303" w14:textId="77777777" w:rsidR="00D24492" w:rsidRDefault="00D24492" w:rsidP="002C4B10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077D87F0" w14:textId="77777777" w:rsidR="00D24492" w:rsidRDefault="00D24492" w:rsidP="002C4B10">
            <w:pPr>
              <w:rPr>
                <w:lang w:val="en-GB"/>
              </w:rPr>
            </w:pPr>
          </w:p>
        </w:tc>
      </w:tr>
      <w:tr w:rsidR="00D24492" w14:paraId="0A5ADB7E" w14:textId="77777777" w:rsidTr="002C4B10">
        <w:tc>
          <w:tcPr>
            <w:tcW w:w="2337" w:type="dxa"/>
          </w:tcPr>
          <w:p w14:paraId="6B73FCF4" w14:textId="77777777" w:rsidR="00D24492" w:rsidRDefault="00D24492" w:rsidP="002C4B10">
            <w:pPr>
              <w:rPr>
                <w:lang w:val="en-GB"/>
              </w:rPr>
            </w:pPr>
          </w:p>
        </w:tc>
        <w:tc>
          <w:tcPr>
            <w:tcW w:w="1486" w:type="dxa"/>
          </w:tcPr>
          <w:p w14:paraId="5BBC0996" w14:textId="77777777" w:rsidR="00D24492" w:rsidRDefault="00D24492" w:rsidP="002C4B10">
            <w:pPr>
              <w:rPr>
                <w:lang w:val="en-GB"/>
              </w:rPr>
            </w:pPr>
            <w:r>
              <w:rPr>
                <w:lang w:val="en-GB"/>
              </w:rPr>
              <w:t xml:space="preserve"> </w:t>
            </w:r>
          </w:p>
        </w:tc>
        <w:tc>
          <w:tcPr>
            <w:tcW w:w="2268" w:type="dxa"/>
          </w:tcPr>
          <w:p w14:paraId="57C89D87" w14:textId="77777777" w:rsidR="00D24492" w:rsidRDefault="00D24492" w:rsidP="002C4B10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46501C4F" w14:textId="77777777" w:rsidR="00D24492" w:rsidRDefault="00D24492" w:rsidP="002C4B10">
            <w:pPr>
              <w:rPr>
                <w:lang w:val="en-GB"/>
              </w:rPr>
            </w:pPr>
          </w:p>
        </w:tc>
      </w:tr>
    </w:tbl>
    <w:p w14:paraId="42C74590" w14:textId="5AA32D9D" w:rsidR="00D24492" w:rsidRDefault="00D24492" w:rsidP="0051438C">
      <w:pPr>
        <w:rPr>
          <w:lang w:val="en-GB"/>
        </w:rPr>
      </w:pPr>
    </w:p>
    <w:p w14:paraId="1A27BB28" w14:textId="5674CC54" w:rsidR="00B93483" w:rsidRDefault="0051438C" w:rsidP="002A24E0">
      <w:pPr>
        <w:rPr>
          <w:lang w:val="en-GB"/>
        </w:rPr>
      </w:pPr>
      <w:r>
        <w:rPr>
          <w:lang w:val="en-GB"/>
        </w:rPr>
        <w:t xml:space="preserve"> </w:t>
      </w:r>
      <w:r w:rsidR="002E28C9">
        <w:rPr>
          <w:lang w:val="en-GB"/>
        </w:rPr>
        <w:t>7</w:t>
      </w:r>
      <w:r w:rsidR="002A24E0">
        <w:rPr>
          <w:lang w:val="en-GB"/>
        </w:rPr>
        <w:t xml:space="preserve">.  </w:t>
      </w:r>
      <w:r w:rsidR="00E44547">
        <w:rPr>
          <w:lang w:val="en-GB"/>
        </w:rPr>
        <w:t>Financial Regulations</w:t>
      </w:r>
    </w:p>
    <w:p w14:paraId="316478C9" w14:textId="1958E901" w:rsidR="008B18AE" w:rsidRDefault="008B18AE" w:rsidP="002A24E0">
      <w:pPr>
        <w:rPr>
          <w:lang w:val="en-GB"/>
        </w:rPr>
      </w:pPr>
      <w:r>
        <w:rPr>
          <w:lang w:val="en-GB"/>
        </w:rPr>
        <w:t xml:space="preserve"> 8.  </w:t>
      </w:r>
      <w:r>
        <w:rPr>
          <w:lang w:val="en-GB"/>
        </w:rPr>
        <w:t>Matters from August Mettin</w:t>
      </w:r>
      <w:r>
        <w:rPr>
          <w:lang w:val="en-GB"/>
        </w:rPr>
        <w:t>g</w:t>
      </w:r>
    </w:p>
    <w:p w14:paraId="39ED23C0" w14:textId="64F63F51" w:rsidR="008B18AE" w:rsidRDefault="008B18AE" w:rsidP="002A24E0">
      <w:pPr>
        <w:rPr>
          <w:lang w:val="en-GB"/>
        </w:rPr>
      </w:pPr>
      <w:r>
        <w:rPr>
          <w:lang w:val="en-GB"/>
        </w:rPr>
        <w:t xml:space="preserve"> 9.  Highways</w:t>
      </w:r>
    </w:p>
    <w:p w14:paraId="1074412B" w14:textId="7F9D9257" w:rsidR="00EB2B69" w:rsidRDefault="008B18AE" w:rsidP="00EB2B69">
      <w:pPr>
        <w:rPr>
          <w:lang w:val="en-GB"/>
        </w:rPr>
      </w:pPr>
      <w:r>
        <w:rPr>
          <w:lang w:val="en-GB"/>
        </w:rPr>
        <w:t>10</w:t>
      </w:r>
      <w:r w:rsidR="00E1458C">
        <w:rPr>
          <w:lang w:val="en-GB"/>
        </w:rPr>
        <w:t>.</w:t>
      </w:r>
      <w:r w:rsidR="000D06B2">
        <w:rPr>
          <w:lang w:val="en-GB"/>
        </w:rPr>
        <w:t xml:space="preserve"> </w:t>
      </w:r>
      <w:r w:rsidR="00EB2B69">
        <w:rPr>
          <w:lang w:val="en-GB"/>
        </w:rPr>
        <w:t>Gates at entrance to recreational field</w:t>
      </w:r>
    </w:p>
    <w:p w14:paraId="067F5851" w14:textId="423D877D" w:rsidR="008B18AE" w:rsidRDefault="008B18AE" w:rsidP="00CE1F9F">
      <w:pPr>
        <w:rPr>
          <w:lang w:val="en-GB"/>
        </w:rPr>
      </w:pPr>
      <w:r>
        <w:rPr>
          <w:lang w:val="en-GB"/>
        </w:rPr>
        <w:t>11. Church Clock Repair</w:t>
      </w:r>
    </w:p>
    <w:p w14:paraId="45B2DE6D" w14:textId="4F7933F8" w:rsidR="008B18AE" w:rsidRDefault="008B18AE" w:rsidP="00CE1F9F">
      <w:pPr>
        <w:rPr>
          <w:lang w:val="en-GB"/>
        </w:rPr>
      </w:pPr>
      <w:r>
        <w:rPr>
          <w:lang w:val="en-GB"/>
        </w:rPr>
        <w:t>12. Allotment Refund</w:t>
      </w:r>
    </w:p>
    <w:p w14:paraId="2E2DD2BB" w14:textId="3AB4209B" w:rsidR="00CE1F9F" w:rsidRDefault="00CE1F9F" w:rsidP="00CE1F9F">
      <w:pPr>
        <w:rPr>
          <w:lang w:val="en-GB"/>
        </w:rPr>
      </w:pPr>
      <w:r>
        <w:rPr>
          <w:lang w:val="en-GB"/>
        </w:rPr>
        <w:t>1</w:t>
      </w:r>
      <w:r w:rsidR="008B18AE">
        <w:rPr>
          <w:lang w:val="en-GB"/>
        </w:rPr>
        <w:t xml:space="preserve">3. </w:t>
      </w:r>
      <w:r w:rsidR="008B18AE">
        <w:rPr>
          <w:lang w:val="en-GB"/>
        </w:rPr>
        <w:t>Cllr information on Website</w:t>
      </w:r>
    </w:p>
    <w:p w14:paraId="0A8139A9" w14:textId="2BCE3D4E" w:rsidR="008B18AE" w:rsidRDefault="008B18AE" w:rsidP="00CE1F9F">
      <w:pPr>
        <w:rPr>
          <w:lang w:val="en-GB"/>
        </w:rPr>
      </w:pPr>
      <w:r>
        <w:rPr>
          <w:lang w:val="en-GB"/>
        </w:rPr>
        <w:t xml:space="preserve">14. </w:t>
      </w:r>
      <w:r>
        <w:rPr>
          <w:lang w:val="en-GB"/>
        </w:rPr>
        <w:t>Bu</w:t>
      </w:r>
      <w:r>
        <w:rPr>
          <w:lang w:val="en-GB"/>
        </w:rPr>
        <w:t>s</w:t>
      </w:r>
      <w:r>
        <w:rPr>
          <w:lang w:val="en-GB"/>
        </w:rPr>
        <w:t xml:space="preserve"> Shelter </w:t>
      </w:r>
      <w:proofErr w:type="spellStart"/>
      <w:r>
        <w:rPr>
          <w:lang w:val="en-GB"/>
        </w:rPr>
        <w:t>Wycomb</w:t>
      </w:r>
      <w:proofErr w:type="spellEnd"/>
      <w:r>
        <w:rPr>
          <w:lang w:val="en-GB"/>
        </w:rPr>
        <w:t xml:space="preserve"> – Cllr Jardine Price</w:t>
      </w:r>
    </w:p>
    <w:p w14:paraId="3E787B47" w14:textId="3E856428" w:rsidR="008B18AE" w:rsidRDefault="008B18AE" w:rsidP="00CE1F9F">
      <w:pPr>
        <w:rPr>
          <w:lang w:val="en-GB"/>
        </w:rPr>
      </w:pPr>
      <w:r>
        <w:rPr>
          <w:lang w:val="en-GB"/>
        </w:rPr>
        <w:t xml:space="preserve">15. School Bus to </w:t>
      </w:r>
      <w:proofErr w:type="spellStart"/>
      <w:r>
        <w:rPr>
          <w:lang w:val="en-GB"/>
        </w:rPr>
        <w:t>Bottesford</w:t>
      </w:r>
      <w:proofErr w:type="spellEnd"/>
      <w:r>
        <w:rPr>
          <w:lang w:val="en-GB"/>
        </w:rPr>
        <w:t xml:space="preserve"> – Cllr Jardine Price</w:t>
      </w:r>
    </w:p>
    <w:p w14:paraId="0F302E47" w14:textId="67938CB6" w:rsidR="003C1B4C" w:rsidRDefault="00A305D4">
      <w:pPr>
        <w:rPr>
          <w:lang w:val="en-GB"/>
        </w:rPr>
      </w:pPr>
      <w:r>
        <w:rPr>
          <w:lang w:val="en-GB"/>
        </w:rPr>
        <w:t>1</w:t>
      </w:r>
      <w:r w:rsidR="008B18AE">
        <w:rPr>
          <w:lang w:val="en-GB"/>
        </w:rPr>
        <w:t>6</w:t>
      </w:r>
      <w:r w:rsidR="00B93483">
        <w:rPr>
          <w:lang w:val="en-GB"/>
        </w:rPr>
        <w:t xml:space="preserve">. </w:t>
      </w:r>
      <w:r w:rsidR="003C1B4C">
        <w:rPr>
          <w:lang w:val="en-GB"/>
        </w:rPr>
        <w:t>Clerks Report</w:t>
      </w:r>
    </w:p>
    <w:p w14:paraId="70E919CF" w14:textId="266DAB52" w:rsidR="002E28C9" w:rsidRPr="00E1458C" w:rsidRDefault="00E31C25">
      <w:pPr>
        <w:rPr>
          <w:lang w:val="en-GB"/>
        </w:rPr>
      </w:pPr>
      <w:r>
        <w:rPr>
          <w:lang w:val="en-GB"/>
        </w:rPr>
        <w:t>1</w:t>
      </w:r>
      <w:r w:rsidR="008B18AE">
        <w:rPr>
          <w:lang w:val="en-GB"/>
        </w:rPr>
        <w:t>7</w:t>
      </w:r>
      <w:r w:rsidR="00C72849">
        <w:rPr>
          <w:lang w:val="en-GB"/>
        </w:rPr>
        <w:t>.</w:t>
      </w:r>
      <w:r w:rsidR="002E28C9">
        <w:rPr>
          <w:lang w:val="en-GB"/>
        </w:rPr>
        <w:t xml:space="preserve"> Emails and other notices circulated any issues raised go to next </w:t>
      </w:r>
      <w:r w:rsidR="00EB2B69">
        <w:rPr>
          <w:lang w:val="en-GB"/>
        </w:rPr>
        <w:t>Month’s</w:t>
      </w:r>
      <w:r w:rsidR="002E28C9">
        <w:rPr>
          <w:lang w:val="en-GB"/>
        </w:rPr>
        <w:t xml:space="preserve"> Agend</w:t>
      </w:r>
      <w:r w:rsidR="007E1607">
        <w:rPr>
          <w:lang w:val="en-GB"/>
        </w:rPr>
        <w:t>a</w:t>
      </w:r>
    </w:p>
    <w:p w14:paraId="0459B713" w14:textId="77777777" w:rsidR="003C1B4C" w:rsidRDefault="003C1B4C">
      <w:pPr>
        <w:rPr>
          <w:lang w:val="en-GB"/>
        </w:rPr>
      </w:pPr>
    </w:p>
    <w:p w14:paraId="66CE7AFF" w14:textId="76104493" w:rsidR="00DF31CD" w:rsidRPr="00E1458C" w:rsidRDefault="00DF31CD">
      <w:pPr>
        <w:rPr>
          <w:lang w:val="en-GB"/>
        </w:rPr>
      </w:pPr>
      <w:r w:rsidRPr="00B77DEF">
        <w:rPr>
          <w:b/>
          <w:bCs/>
          <w:lang w:val="en-GB"/>
        </w:rPr>
        <w:t>Date of Next Meeting:</w:t>
      </w:r>
      <w:r w:rsidRPr="00E1458C">
        <w:rPr>
          <w:lang w:val="en-GB"/>
        </w:rPr>
        <w:t xml:space="preserve"> Tuesday</w:t>
      </w:r>
      <w:r w:rsidR="00BF1E61">
        <w:rPr>
          <w:lang w:val="en-GB"/>
        </w:rPr>
        <w:t xml:space="preserve"> </w:t>
      </w:r>
      <w:r w:rsidR="00D220B3">
        <w:rPr>
          <w:lang w:val="en-GB"/>
        </w:rPr>
        <w:t>1</w:t>
      </w:r>
      <w:r w:rsidR="00EB2B69">
        <w:rPr>
          <w:lang w:val="en-GB"/>
        </w:rPr>
        <w:t>5</w:t>
      </w:r>
      <w:r w:rsidR="00EB2B69" w:rsidRPr="00EB2B69">
        <w:rPr>
          <w:vertAlign w:val="superscript"/>
          <w:lang w:val="en-GB"/>
        </w:rPr>
        <w:t>th</w:t>
      </w:r>
      <w:r w:rsidR="00EB2B69">
        <w:rPr>
          <w:lang w:val="en-GB"/>
        </w:rPr>
        <w:t xml:space="preserve"> October</w:t>
      </w:r>
      <w:r w:rsidR="00D220B3">
        <w:rPr>
          <w:lang w:val="en-GB"/>
        </w:rPr>
        <w:t xml:space="preserve"> </w:t>
      </w:r>
      <w:r w:rsidR="000D06B2">
        <w:rPr>
          <w:lang w:val="en-GB"/>
        </w:rPr>
        <w:t>2024</w:t>
      </w:r>
      <w:r w:rsidRPr="00E1458C">
        <w:rPr>
          <w:lang w:val="en-GB"/>
        </w:rPr>
        <w:t xml:space="preserve"> at 7.00pm</w:t>
      </w:r>
      <w:r w:rsidR="00CD4491">
        <w:rPr>
          <w:lang w:val="en-GB"/>
        </w:rPr>
        <w:t xml:space="preserve"> Parish </w:t>
      </w:r>
      <w:r w:rsidR="003F6F94">
        <w:rPr>
          <w:lang w:val="en-GB"/>
        </w:rPr>
        <w:t xml:space="preserve">Council </w:t>
      </w:r>
      <w:r w:rsidR="00CD4491">
        <w:rPr>
          <w:lang w:val="en-GB"/>
        </w:rPr>
        <w:t xml:space="preserve">Meeting </w:t>
      </w:r>
    </w:p>
    <w:p w14:paraId="117B0BED" w14:textId="77777777" w:rsidR="003C1B4C" w:rsidRDefault="003C1B4C" w:rsidP="00A335C1">
      <w:pPr>
        <w:jc w:val="center"/>
        <w:rPr>
          <w:rFonts w:eastAsia="Microsoft JhengHei" w:cstheme="minorHAnsi"/>
        </w:rPr>
      </w:pPr>
    </w:p>
    <w:p w14:paraId="65E25C18" w14:textId="37F3FBC8" w:rsidR="00722DA8" w:rsidRDefault="001876B5" w:rsidP="00962DD0">
      <w:pPr>
        <w:rPr>
          <w:lang w:val="en-GB"/>
        </w:rPr>
      </w:pPr>
      <w:r>
        <w:rPr>
          <w:lang w:val="en-GB"/>
        </w:rPr>
        <w:t>Clerk</w:t>
      </w:r>
      <w:r w:rsidR="006C578D">
        <w:rPr>
          <w:lang w:val="en-GB"/>
        </w:rPr>
        <w:t xml:space="preserve">  </w:t>
      </w:r>
    </w:p>
    <w:p w14:paraId="124EB5BC" w14:textId="1341012E" w:rsidR="001876B5" w:rsidRDefault="00A305D4" w:rsidP="00962DD0">
      <w:pPr>
        <w:rPr>
          <w:lang w:val="en-GB"/>
        </w:rPr>
      </w:pPr>
      <w:r>
        <w:rPr>
          <w:lang w:val="en-GB"/>
        </w:rPr>
        <w:t>1</w:t>
      </w:r>
      <w:r w:rsidR="00E44547">
        <w:rPr>
          <w:lang w:val="en-GB"/>
        </w:rPr>
        <w:t>0</w:t>
      </w:r>
      <w:r w:rsidRPr="00A305D4">
        <w:rPr>
          <w:vertAlign w:val="superscript"/>
          <w:lang w:val="en-GB"/>
        </w:rPr>
        <w:t>th</w:t>
      </w:r>
      <w:r>
        <w:rPr>
          <w:lang w:val="en-GB"/>
        </w:rPr>
        <w:t xml:space="preserve"> </w:t>
      </w:r>
      <w:r w:rsidR="00E44547">
        <w:rPr>
          <w:lang w:val="en-GB"/>
        </w:rPr>
        <w:t>September</w:t>
      </w:r>
      <w:r>
        <w:rPr>
          <w:lang w:val="en-GB"/>
        </w:rPr>
        <w:t xml:space="preserve"> </w:t>
      </w:r>
      <w:r w:rsidR="006C578D">
        <w:rPr>
          <w:lang w:val="en-GB"/>
        </w:rPr>
        <w:t>2024</w:t>
      </w:r>
    </w:p>
    <w:p w14:paraId="7B138A2F" w14:textId="77777777" w:rsidR="005741C3" w:rsidRDefault="005741C3" w:rsidP="002A24E0">
      <w:pPr>
        <w:rPr>
          <w:lang w:val="en-GB"/>
        </w:rPr>
      </w:pPr>
    </w:p>
    <w:p w14:paraId="3B584A93" w14:textId="77777777" w:rsidR="002A24E0" w:rsidRPr="009F6F3B" w:rsidRDefault="002A24E0" w:rsidP="00962DD0">
      <w:pPr>
        <w:rPr>
          <w:b/>
          <w:bCs/>
          <w:lang w:val="en-GB"/>
        </w:rPr>
      </w:pPr>
    </w:p>
    <w:sectPr w:rsidR="002A24E0" w:rsidRPr="009F6F3B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B6DAA9" w14:textId="77777777" w:rsidR="003B5AC5" w:rsidRDefault="003B5AC5" w:rsidP="003263F6">
      <w:r>
        <w:separator/>
      </w:r>
    </w:p>
  </w:endnote>
  <w:endnote w:type="continuationSeparator" w:id="0">
    <w:p w14:paraId="2D9926D9" w14:textId="77777777" w:rsidR="003B5AC5" w:rsidRDefault="003B5AC5" w:rsidP="00326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983334" w14:textId="77777777" w:rsidR="003B5AC5" w:rsidRDefault="003B5AC5" w:rsidP="003263F6">
      <w:r>
        <w:separator/>
      </w:r>
    </w:p>
  </w:footnote>
  <w:footnote w:type="continuationSeparator" w:id="0">
    <w:p w14:paraId="23DDEA8A" w14:textId="77777777" w:rsidR="003B5AC5" w:rsidRDefault="003B5AC5" w:rsidP="003263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2410F3" w14:textId="34181C38" w:rsidR="00412ABE" w:rsidRDefault="00412ABE" w:rsidP="00412ABE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8745" distR="118745" simplePos="0" relativeHeight="251657216" behindDoc="1" locked="0" layoutInCell="1" allowOverlap="0" wp14:anchorId="68AB0C52" wp14:editId="0504A206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rgbClr val="5B9BD5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33389E77" w14:textId="52371130" w:rsidR="00412ABE" w:rsidRDefault="00412ABE" w:rsidP="00412ABE">
                              <w:pPr>
                                <w:pStyle w:val="Header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SCALFORD PARISH COUNCIL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68AB0C52" id="Rectangle 63" o:spid="_x0000_s1026" style="position:absolute;left:0;text-align:left;margin-left:0;margin-top:0;width:468.5pt;height:21.3pt;z-index:-251659264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" o:allowoverlap="f" fillcolor="#5b9bd5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33389E77" w14:textId="52371130" w:rsidR="00412ABE" w:rsidRDefault="00412ABE" w:rsidP="00412ABE">
                        <w:pPr>
                          <w:pStyle w:val="Header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SCALFORD PARISH COUNCIL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 w:rsidR="00781369">
      <w:t xml:space="preserve">You are requested to attend </w:t>
    </w:r>
    <w:r w:rsidR="0051438C">
      <w:t>a</w:t>
    </w:r>
    <w:r w:rsidR="00781369">
      <w:t xml:space="preserve"> Parish Council Meeting on Tuesday </w:t>
    </w:r>
    <w:r w:rsidR="003A750F">
      <w:t>17</w:t>
    </w:r>
    <w:r w:rsidR="003A750F" w:rsidRPr="003A750F">
      <w:rPr>
        <w:vertAlign w:val="superscript"/>
      </w:rPr>
      <w:t>th</w:t>
    </w:r>
    <w:r w:rsidR="003A750F">
      <w:t xml:space="preserve"> September</w:t>
    </w:r>
    <w:r w:rsidR="0051438C">
      <w:t xml:space="preserve"> </w:t>
    </w:r>
    <w:r w:rsidR="00146D7C">
      <w:t>2024</w:t>
    </w:r>
    <w:r w:rsidR="00781369">
      <w:t xml:space="preserve"> at 7.</w:t>
    </w:r>
    <w:r w:rsidR="0051438C">
      <w:t>00</w:t>
    </w:r>
    <w:r w:rsidR="00781369">
      <w:t xml:space="preserve"> pm in Scalford Village Hall</w:t>
    </w:r>
  </w:p>
  <w:p w14:paraId="640D5DF4" w14:textId="353E44F5" w:rsidR="003263F6" w:rsidRPr="00412ABE" w:rsidRDefault="003263F6" w:rsidP="00412A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763036842">
    <w:abstractNumId w:val="19"/>
  </w:num>
  <w:num w:numId="2" w16cid:durableId="1084759008">
    <w:abstractNumId w:val="12"/>
  </w:num>
  <w:num w:numId="3" w16cid:durableId="1456173822">
    <w:abstractNumId w:val="10"/>
  </w:num>
  <w:num w:numId="4" w16cid:durableId="1079057498">
    <w:abstractNumId w:val="21"/>
  </w:num>
  <w:num w:numId="5" w16cid:durableId="1880165277">
    <w:abstractNumId w:val="13"/>
  </w:num>
  <w:num w:numId="6" w16cid:durableId="267928100">
    <w:abstractNumId w:val="16"/>
  </w:num>
  <w:num w:numId="7" w16cid:durableId="1647318238">
    <w:abstractNumId w:val="18"/>
  </w:num>
  <w:num w:numId="8" w16cid:durableId="1308894737">
    <w:abstractNumId w:val="9"/>
  </w:num>
  <w:num w:numId="9" w16cid:durableId="795026173">
    <w:abstractNumId w:val="7"/>
  </w:num>
  <w:num w:numId="10" w16cid:durableId="1381128962">
    <w:abstractNumId w:val="6"/>
  </w:num>
  <w:num w:numId="11" w16cid:durableId="1261837127">
    <w:abstractNumId w:val="5"/>
  </w:num>
  <w:num w:numId="12" w16cid:durableId="1842741556">
    <w:abstractNumId w:val="4"/>
  </w:num>
  <w:num w:numId="13" w16cid:durableId="1624382146">
    <w:abstractNumId w:val="8"/>
  </w:num>
  <w:num w:numId="14" w16cid:durableId="2014456214">
    <w:abstractNumId w:val="3"/>
  </w:num>
  <w:num w:numId="15" w16cid:durableId="1151678326">
    <w:abstractNumId w:val="2"/>
  </w:num>
  <w:num w:numId="16" w16cid:durableId="1294216656">
    <w:abstractNumId w:val="1"/>
  </w:num>
  <w:num w:numId="17" w16cid:durableId="392198134">
    <w:abstractNumId w:val="0"/>
  </w:num>
  <w:num w:numId="18" w16cid:durableId="589244053">
    <w:abstractNumId w:val="14"/>
  </w:num>
  <w:num w:numId="19" w16cid:durableId="1048336983">
    <w:abstractNumId w:val="15"/>
  </w:num>
  <w:num w:numId="20" w16cid:durableId="436752496">
    <w:abstractNumId w:val="20"/>
  </w:num>
  <w:num w:numId="21" w16cid:durableId="1877692628">
    <w:abstractNumId w:val="17"/>
  </w:num>
  <w:num w:numId="22" w16cid:durableId="749012035">
    <w:abstractNumId w:val="11"/>
  </w:num>
  <w:num w:numId="23" w16cid:durableId="101314841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3F6"/>
    <w:rsid w:val="0000521A"/>
    <w:rsid w:val="000434DB"/>
    <w:rsid w:val="00044588"/>
    <w:rsid w:val="000725A1"/>
    <w:rsid w:val="000A338D"/>
    <w:rsid w:val="000D06B2"/>
    <w:rsid w:val="000E6631"/>
    <w:rsid w:val="000F01CB"/>
    <w:rsid w:val="00100E57"/>
    <w:rsid w:val="00111623"/>
    <w:rsid w:val="0012522F"/>
    <w:rsid w:val="001423EF"/>
    <w:rsid w:val="00146D7C"/>
    <w:rsid w:val="001778EA"/>
    <w:rsid w:val="00180E29"/>
    <w:rsid w:val="001876B5"/>
    <w:rsid w:val="00193C1D"/>
    <w:rsid w:val="001A4E79"/>
    <w:rsid w:val="001D7B25"/>
    <w:rsid w:val="001F59B9"/>
    <w:rsid w:val="002176F2"/>
    <w:rsid w:val="0024052D"/>
    <w:rsid w:val="00251A31"/>
    <w:rsid w:val="002626C0"/>
    <w:rsid w:val="00271C93"/>
    <w:rsid w:val="00285E9E"/>
    <w:rsid w:val="002A19F9"/>
    <w:rsid w:val="002A24E0"/>
    <w:rsid w:val="002B03A7"/>
    <w:rsid w:val="002C109E"/>
    <w:rsid w:val="002E28C9"/>
    <w:rsid w:val="002E2FBC"/>
    <w:rsid w:val="002E61DE"/>
    <w:rsid w:val="002F7F19"/>
    <w:rsid w:val="00305CBF"/>
    <w:rsid w:val="00312510"/>
    <w:rsid w:val="00314C1B"/>
    <w:rsid w:val="0032564C"/>
    <w:rsid w:val="003263F6"/>
    <w:rsid w:val="00331187"/>
    <w:rsid w:val="00337D67"/>
    <w:rsid w:val="00342A0E"/>
    <w:rsid w:val="00361A95"/>
    <w:rsid w:val="003A750F"/>
    <w:rsid w:val="003B5AC5"/>
    <w:rsid w:val="003C1B4C"/>
    <w:rsid w:val="003F5B0A"/>
    <w:rsid w:val="003F6F94"/>
    <w:rsid w:val="00412ABE"/>
    <w:rsid w:val="00434E05"/>
    <w:rsid w:val="00450D56"/>
    <w:rsid w:val="004647AA"/>
    <w:rsid w:val="00472749"/>
    <w:rsid w:val="004A1DD4"/>
    <w:rsid w:val="004E3C30"/>
    <w:rsid w:val="0051354D"/>
    <w:rsid w:val="0051438C"/>
    <w:rsid w:val="00521FEE"/>
    <w:rsid w:val="00551249"/>
    <w:rsid w:val="005741C3"/>
    <w:rsid w:val="005860CF"/>
    <w:rsid w:val="00586D3A"/>
    <w:rsid w:val="005C2904"/>
    <w:rsid w:val="005C2F6F"/>
    <w:rsid w:val="00630874"/>
    <w:rsid w:val="00645252"/>
    <w:rsid w:val="00661602"/>
    <w:rsid w:val="0067201E"/>
    <w:rsid w:val="006B6835"/>
    <w:rsid w:val="006C578D"/>
    <w:rsid w:val="006D3D74"/>
    <w:rsid w:val="006E53F0"/>
    <w:rsid w:val="0070493D"/>
    <w:rsid w:val="00722DA8"/>
    <w:rsid w:val="007333B5"/>
    <w:rsid w:val="00757654"/>
    <w:rsid w:val="00780E29"/>
    <w:rsid w:val="00781369"/>
    <w:rsid w:val="0079275D"/>
    <w:rsid w:val="007B1A2B"/>
    <w:rsid w:val="007C21B1"/>
    <w:rsid w:val="007E1607"/>
    <w:rsid w:val="007F1294"/>
    <w:rsid w:val="007F6B01"/>
    <w:rsid w:val="00802747"/>
    <w:rsid w:val="00831DAA"/>
    <w:rsid w:val="008513F8"/>
    <w:rsid w:val="00871983"/>
    <w:rsid w:val="00873CD4"/>
    <w:rsid w:val="00874817"/>
    <w:rsid w:val="00875333"/>
    <w:rsid w:val="00876571"/>
    <w:rsid w:val="008A1779"/>
    <w:rsid w:val="008A2A16"/>
    <w:rsid w:val="008B18AE"/>
    <w:rsid w:val="008B36F7"/>
    <w:rsid w:val="008B5770"/>
    <w:rsid w:val="008C3BFA"/>
    <w:rsid w:val="008D01F2"/>
    <w:rsid w:val="00900C7C"/>
    <w:rsid w:val="0090736D"/>
    <w:rsid w:val="0091547E"/>
    <w:rsid w:val="00935C21"/>
    <w:rsid w:val="0094585B"/>
    <w:rsid w:val="00950962"/>
    <w:rsid w:val="00962DD0"/>
    <w:rsid w:val="00973794"/>
    <w:rsid w:val="009C430D"/>
    <w:rsid w:val="009F6F3B"/>
    <w:rsid w:val="00A305D4"/>
    <w:rsid w:val="00A335C1"/>
    <w:rsid w:val="00A618EB"/>
    <w:rsid w:val="00A9204E"/>
    <w:rsid w:val="00AA69B5"/>
    <w:rsid w:val="00AC6FC6"/>
    <w:rsid w:val="00AD51C2"/>
    <w:rsid w:val="00AF1E71"/>
    <w:rsid w:val="00B000BA"/>
    <w:rsid w:val="00B135A1"/>
    <w:rsid w:val="00B538BB"/>
    <w:rsid w:val="00B72359"/>
    <w:rsid w:val="00B77DEF"/>
    <w:rsid w:val="00B80110"/>
    <w:rsid w:val="00B93483"/>
    <w:rsid w:val="00BC48FF"/>
    <w:rsid w:val="00BF1E61"/>
    <w:rsid w:val="00C00157"/>
    <w:rsid w:val="00C07BC7"/>
    <w:rsid w:val="00C265B9"/>
    <w:rsid w:val="00C5326D"/>
    <w:rsid w:val="00C72849"/>
    <w:rsid w:val="00C919EF"/>
    <w:rsid w:val="00CA6C88"/>
    <w:rsid w:val="00CC50BC"/>
    <w:rsid w:val="00CD4491"/>
    <w:rsid w:val="00CE1F9F"/>
    <w:rsid w:val="00CF0977"/>
    <w:rsid w:val="00D05355"/>
    <w:rsid w:val="00D05DCE"/>
    <w:rsid w:val="00D220B3"/>
    <w:rsid w:val="00D24492"/>
    <w:rsid w:val="00D263E1"/>
    <w:rsid w:val="00D332FE"/>
    <w:rsid w:val="00D42C35"/>
    <w:rsid w:val="00D43DBE"/>
    <w:rsid w:val="00D72C8A"/>
    <w:rsid w:val="00D930C7"/>
    <w:rsid w:val="00DB4FCB"/>
    <w:rsid w:val="00DB6C75"/>
    <w:rsid w:val="00DD09C8"/>
    <w:rsid w:val="00DE7141"/>
    <w:rsid w:val="00DF31CD"/>
    <w:rsid w:val="00E142D8"/>
    <w:rsid w:val="00E1458C"/>
    <w:rsid w:val="00E16519"/>
    <w:rsid w:val="00E23020"/>
    <w:rsid w:val="00E31C25"/>
    <w:rsid w:val="00E4201A"/>
    <w:rsid w:val="00E42B20"/>
    <w:rsid w:val="00E44547"/>
    <w:rsid w:val="00E516DA"/>
    <w:rsid w:val="00E73FB0"/>
    <w:rsid w:val="00E9052C"/>
    <w:rsid w:val="00EB2B69"/>
    <w:rsid w:val="00EC7B4F"/>
    <w:rsid w:val="00EC7C8A"/>
    <w:rsid w:val="00ED7AC6"/>
    <w:rsid w:val="00EE3FC1"/>
    <w:rsid w:val="00EE4BAC"/>
    <w:rsid w:val="00F80C8B"/>
    <w:rsid w:val="00F97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0D5BD6"/>
  <w15:chartTrackingRefBased/>
  <w15:docId w15:val="{EC18DDC0-BBBB-49F8-AD7C-54C085D31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D74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table" w:styleId="TableGrid">
    <w:name w:val="Table Grid"/>
    <w:basedOn w:val="TableNormal"/>
    <w:uiPriority w:val="39"/>
    <w:rsid w:val="002E2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Microsoft\Office\16.0\DTS\en-GB%7bA0972E70-457C-49CE-9414-DF3C13D68399%7d\%7b52717846-F722-4624-8E0E-36AD788AF2A8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4.xml><?xml version="1.0" encoding="utf-8"?>
<ds:datastoreItem xmlns:ds="http://schemas.openxmlformats.org/officeDocument/2006/customXml" ds:itemID="{21E331AD-E706-45BF-8648-5427D19A5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{52717846-F722-4624-8E0E-36AD788AF2A8}tf02786999_win32</Template>
  <TotalTime>77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SCALFORD PARISH COUNCIL</vt:lpstr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SCALFORD PARISH COUNCIL</dc:title>
  <dc:subject/>
  <dc:creator>User</dc:creator>
  <cp:keywords/>
  <dc:description/>
  <cp:lastModifiedBy>User</cp:lastModifiedBy>
  <cp:revision>5</cp:revision>
  <cp:lastPrinted>2024-08-15T09:09:00Z</cp:lastPrinted>
  <dcterms:created xsi:type="dcterms:W3CDTF">2024-09-03T11:12:00Z</dcterms:created>
  <dcterms:modified xsi:type="dcterms:W3CDTF">2024-09-16T11:48:00Z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