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39D9D3" w14:textId="0A71E88A" w:rsidR="00044588" w:rsidRDefault="00781369" w:rsidP="00722DA8">
      <w:pPr>
        <w:jc w:val="center"/>
        <w:rPr>
          <w:b/>
          <w:bCs/>
          <w:lang w:val="en-GB"/>
        </w:rPr>
      </w:pPr>
      <w:r>
        <w:rPr>
          <w:b/>
          <w:bCs/>
          <w:lang w:val="en-GB"/>
        </w:rPr>
        <w:t>AGENDA</w:t>
      </w:r>
    </w:p>
    <w:p w14:paraId="612C4842" w14:textId="20DAA3A2" w:rsidR="00781369" w:rsidRDefault="00781369" w:rsidP="00781369">
      <w:pPr>
        <w:jc w:val="center"/>
        <w:rPr>
          <w:b/>
          <w:bCs/>
          <w:lang w:val="en-GB"/>
        </w:rPr>
      </w:pPr>
      <w:r>
        <w:rPr>
          <w:b/>
          <w:bCs/>
          <w:lang w:val="en-GB"/>
        </w:rPr>
        <w:t xml:space="preserve">Public Participation </w:t>
      </w:r>
      <w:r w:rsidR="001876B5">
        <w:rPr>
          <w:b/>
          <w:bCs/>
          <w:lang w:val="en-GB"/>
        </w:rPr>
        <w:t>7.00 to 7.10 pm</w:t>
      </w:r>
    </w:p>
    <w:p w14:paraId="4796D5D5" w14:textId="26F84AE4" w:rsidR="001876B5" w:rsidRDefault="001876B5" w:rsidP="00781369">
      <w:pPr>
        <w:jc w:val="center"/>
        <w:rPr>
          <w:b/>
          <w:bCs/>
          <w:lang w:val="en-GB"/>
        </w:rPr>
      </w:pPr>
      <w:r>
        <w:rPr>
          <w:b/>
          <w:bCs/>
          <w:lang w:val="en-GB"/>
        </w:rPr>
        <w:t>Once the meeting has commenced members of the Public are requested not speak unless invited to.</w:t>
      </w:r>
    </w:p>
    <w:p w14:paraId="0FACAABB" w14:textId="77777777" w:rsidR="001876B5" w:rsidRDefault="001876B5" w:rsidP="00781369">
      <w:pPr>
        <w:jc w:val="center"/>
        <w:rPr>
          <w:b/>
          <w:bCs/>
          <w:lang w:val="en-GB"/>
        </w:rPr>
      </w:pPr>
    </w:p>
    <w:p w14:paraId="602BF31F" w14:textId="1559B9B1" w:rsidR="003263F6" w:rsidRPr="00E1458C" w:rsidRDefault="008B36F7">
      <w:pPr>
        <w:rPr>
          <w:lang w:val="en-GB"/>
        </w:rPr>
      </w:pPr>
      <w:r>
        <w:rPr>
          <w:lang w:val="en-GB"/>
        </w:rPr>
        <w:t xml:space="preserve"> </w:t>
      </w:r>
      <w:r w:rsidR="00781369" w:rsidRPr="00E1458C">
        <w:rPr>
          <w:lang w:val="en-GB"/>
        </w:rPr>
        <w:t>1</w:t>
      </w:r>
      <w:r>
        <w:rPr>
          <w:lang w:val="en-GB"/>
        </w:rPr>
        <w:t>.</w:t>
      </w:r>
      <w:r w:rsidR="00CF0977" w:rsidRPr="00E1458C">
        <w:rPr>
          <w:lang w:val="en-GB"/>
        </w:rPr>
        <w:t xml:space="preserve">  </w:t>
      </w:r>
      <w:r w:rsidR="00781369" w:rsidRPr="00E1458C">
        <w:rPr>
          <w:lang w:val="en-GB"/>
        </w:rPr>
        <w:t>Apologies</w:t>
      </w:r>
    </w:p>
    <w:p w14:paraId="375D6B04" w14:textId="17AEC1D8" w:rsidR="00781369" w:rsidRPr="00E1458C" w:rsidRDefault="008B36F7">
      <w:pPr>
        <w:rPr>
          <w:lang w:val="en-GB"/>
        </w:rPr>
      </w:pPr>
      <w:r>
        <w:rPr>
          <w:lang w:val="en-GB"/>
        </w:rPr>
        <w:t xml:space="preserve"> </w:t>
      </w:r>
      <w:r w:rsidR="00781369" w:rsidRPr="00E1458C">
        <w:rPr>
          <w:lang w:val="en-GB"/>
        </w:rPr>
        <w:t>2</w:t>
      </w:r>
      <w:r>
        <w:rPr>
          <w:lang w:val="en-GB"/>
        </w:rPr>
        <w:t>.</w:t>
      </w:r>
      <w:r w:rsidR="00781369" w:rsidRPr="00E1458C">
        <w:rPr>
          <w:lang w:val="en-GB"/>
        </w:rPr>
        <w:t xml:space="preserve"> </w:t>
      </w:r>
      <w:r w:rsidR="00CF0977" w:rsidRPr="00E1458C">
        <w:rPr>
          <w:lang w:val="en-GB"/>
        </w:rPr>
        <w:t xml:space="preserve"> </w:t>
      </w:r>
      <w:r w:rsidR="00781369" w:rsidRPr="00E1458C">
        <w:rPr>
          <w:lang w:val="en-GB"/>
        </w:rPr>
        <w:t>Declarations of Disclosable and Pecuniary Interest in Agenda Items</w:t>
      </w:r>
    </w:p>
    <w:p w14:paraId="2F86B3E4" w14:textId="106F4498" w:rsidR="00E16519" w:rsidRDefault="008B36F7">
      <w:pPr>
        <w:rPr>
          <w:lang w:val="en-GB"/>
        </w:rPr>
      </w:pPr>
      <w:r>
        <w:rPr>
          <w:lang w:val="en-GB"/>
        </w:rPr>
        <w:t xml:space="preserve"> </w:t>
      </w:r>
      <w:r w:rsidR="00781369" w:rsidRPr="00E1458C">
        <w:rPr>
          <w:lang w:val="en-GB"/>
        </w:rPr>
        <w:t>3</w:t>
      </w:r>
      <w:r>
        <w:rPr>
          <w:lang w:val="en-GB"/>
        </w:rPr>
        <w:t>.</w:t>
      </w:r>
      <w:r w:rsidR="00781369" w:rsidRPr="00E1458C">
        <w:rPr>
          <w:lang w:val="en-GB"/>
        </w:rPr>
        <w:t xml:space="preserve"> </w:t>
      </w:r>
      <w:r w:rsidR="00CF0977" w:rsidRPr="00E1458C">
        <w:rPr>
          <w:lang w:val="en-GB"/>
        </w:rPr>
        <w:t xml:space="preserve"> </w:t>
      </w:r>
      <w:r w:rsidR="00781369" w:rsidRPr="00E1458C">
        <w:rPr>
          <w:lang w:val="en-GB"/>
        </w:rPr>
        <w:t>Approve the Minutes of the</w:t>
      </w:r>
      <w:r w:rsidR="0051438C">
        <w:rPr>
          <w:lang w:val="en-GB"/>
        </w:rPr>
        <w:t xml:space="preserve"> Parish </w:t>
      </w:r>
      <w:r w:rsidR="00873CD4" w:rsidRPr="00E1458C">
        <w:rPr>
          <w:lang w:val="en-GB"/>
        </w:rPr>
        <w:t>Council</w:t>
      </w:r>
      <w:r w:rsidR="00781369" w:rsidRPr="00E1458C">
        <w:rPr>
          <w:lang w:val="en-GB"/>
        </w:rPr>
        <w:t xml:space="preserve"> Meeting held on Tuesday</w:t>
      </w:r>
      <w:r w:rsidR="003A750F">
        <w:rPr>
          <w:lang w:val="en-GB"/>
        </w:rPr>
        <w:t xml:space="preserve"> </w:t>
      </w:r>
      <w:r w:rsidR="00846202">
        <w:rPr>
          <w:lang w:val="en-GB"/>
        </w:rPr>
        <w:t>1</w:t>
      </w:r>
      <w:r w:rsidR="00EC3374">
        <w:rPr>
          <w:lang w:val="en-GB"/>
        </w:rPr>
        <w:t>9</w:t>
      </w:r>
      <w:r w:rsidR="00EC3374" w:rsidRPr="00EC3374">
        <w:rPr>
          <w:vertAlign w:val="superscript"/>
          <w:lang w:val="en-GB"/>
        </w:rPr>
        <w:t>th</w:t>
      </w:r>
      <w:r w:rsidR="00EC3374">
        <w:rPr>
          <w:lang w:val="en-GB"/>
        </w:rPr>
        <w:t xml:space="preserve"> November</w:t>
      </w:r>
      <w:r w:rsidR="00846202">
        <w:rPr>
          <w:lang w:val="en-GB"/>
        </w:rPr>
        <w:t xml:space="preserve"> </w:t>
      </w:r>
      <w:r w:rsidR="00781369" w:rsidRPr="00E1458C">
        <w:rPr>
          <w:lang w:val="en-GB"/>
        </w:rPr>
        <w:t>202</w:t>
      </w:r>
      <w:r w:rsidR="002F7F19">
        <w:rPr>
          <w:lang w:val="en-GB"/>
        </w:rPr>
        <w:t>4</w:t>
      </w:r>
    </w:p>
    <w:p w14:paraId="706425EF" w14:textId="057DC995" w:rsidR="00E16519" w:rsidRPr="00E1458C" w:rsidRDefault="004647AA">
      <w:pPr>
        <w:rPr>
          <w:lang w:val="en-GB"/>
        </w:rPr>
      </w:pPr>
      <w:r>
        <w:rPr>
          <w:lang w:val="en-GB"/>
        </w:rPr>
        <w:t xml:space="preserve"> </w:t>
      </w:r>
      <w:r w:rsidR="00E16519" w:rsidRPr="00E1458C">
        <w:rPr>
          <w:lang w:val="en-GB"/>
        </w:rPr>
        <w:t>4   Reports:</w:t>
      </w:r>
    </w:p>
    <w:p w14:paraId="066D8740" w14:textId="7BC3BA62" w:rsidR="00E16519" w:rsidRPr="00E1458C" w:rsidRDefault="00E16519">
      <w:pPr>
        <w:rPr>
          <w:lang w:val="en-GB"/>
        </w:rPr>
      </w:pPr>
      <w:r w:rsidRPr="00E1458C">
        <w:rPr>
          <w:lang w:val="en-GB"/>
        </w:rPr>
        <w:t xml:space="preserve">      County Councillor</w:t>
      </w:r>
      <w:r w:rsidR="008B36F7">
        <w:rPr>
          <w:lang w:val="en-GB"/>
        </w:rPr>
        <w:t xml:space="preserve"> </w:t>
      </w:r>
    </w:p>
    <w:p w14:paraId="674DB989" w14:textId="1A003BF9" w:rsidR="00781369" w:rsidRPr="00E1458C" w:rsidRDefault="00E16519">
      <w:pPr>
        <w:rPr>
          <w:lang w:val="en-GB"/>
        </w:rPr>
      </w:pPr>
      <w:r w:rsidRPr="00E1458C">
        <w:rPr>
          <w:lang w:val="en-GB"/>
        </w:rPr>
        <w:t xml:space="preserve">      Borough Councillor</w:t>
      </w:r>
      <w:r w:rsidR="00CF0977" w:rsidRPr="00E1458C">
        <w:rPr>
          <w:lang w:val="en-GB"/>
        </w:rPr>
        <w:t xml:space="preserve"> </w:t>
      </w:r>
    </w:p>
    <w:p w14:paraId="72EA6474" w14:textId="5F393BB7" w:rsidR="00781369" w:rsidRDefault="008B36F7">
      <w:pPr>
        <w:rPr>
          <w:lang w:val="en-GB"/>
        </w:rPr>
      </w:pPr>
      <w:r>
        <w:rPr>
          <w:lang w:val="en-GB"/>
        </w:rPr>
        <w:t xml:space="preserve"> </w:t>
      </w:r>
      <w:r w:rsidR="00E16519" w:rsidRPr="00E1458C">
        <w:rPr>
          <w:lang w:val="en-GB"/>
        </w:rPr>
        <w:t>5</w:t>
      </w:r>
      <w:r>
        <w:rPr>
          <w:lang w:val="en-GB"/>
        </w:rPr>
        <w:t>.</w:t>
      </w:r>
      <w:r w:rsidR="00CF0977" w:rsidRPr="00E1458C">
        <w:rPr>
          <w:lang w:val="en-GB"/>
        </w:rPr>
        <w:t xml:space="preserve">  </w:t>
      </w:r>
      <w:r w:rsidR="00781369" w:rsidRPr="00E1458C">
        <w:rPr>
          <w:lang w:val="en-GB"/>
        </w:rPr>
        <w:t>Planning</w:t>
      </w:r>
    </w:p>
    <w:p w14:paraId="4EE746FE" w14:textId="39D5D376" w:rsidR="008A725A" w:rsidRDefault="00C5326D" w:rsidP="00846202">
      <w:pPr>
        <w:rPr>
          <w:rFonts w:cstheme="minorHAnsi"/>
          <w:color w:val="000000"/>
          <w:shd w:val="clear" w:color="auto" w:fill="FFFFFF"/>
        </w:rPr>
      </w:pPr>
      <w:r>
        <w:rPr>
          <w:lang w:val="en-GB"/>
        </w:rPr>
        <w:t xml:space="preserve">      </w:t>
      </w:r>
      <w:r w:rsidR="008A725A">
        <w:rPr>
          <w:rFonts w:cstheme="minorHAnsi"/>
          <w:color w:val="000000"/>
          <w:shd w:val="clear" w:color="auto" w:fill="FFFFFF"/>
        </w:rPr>
        <w:t xml:space="preserve">24/01060/FUL– Partial change of use of barns and retention/relocation storage containers- </w:t>
      </w:r>
      <w:proofErr w:type="spellStart"/>
      <w:r w:rsidR="008A725A">
        <w:rPr>
          <w:rFonts w:cstheme="minorHAnsi"/>
          <w:color w:val="000000"/>
          <w:shd w:val="clear" w:color="auto" w:fill="FFFFFF"/>
        </w:rPr>
        <w:t>Longate</w:t>
      </w:r>
      <w:proofErr w:type="spellEnd"/>
      <w:r w:rsidR="008A725A">
        <w:rPr>
          <w:rFonts w:cstheme="minorHAnsi"/>
          <w:color w:val="000000"/>
          <w:shd w:val="clear" w:color="auto" w:fill="FFFFFF"/>
        </w:rPr>
        <w:t xml:space="preserve">   </w:t>
      </w:r>
    </w:p>
    <w:p w14:paraId="39FBF135" w14:textId="0064D7B7" w:rsidR="005741C3" w:rsidRDefault="008A725A" w:rsidP="00846202">
      <w:pPr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t xml:space="preserve">      Cottage, Melton Road, Scalford</w:t>
      </w:r>
    </w:p>
    <w:p w14:paraId="4AF7294C" w14:textId="77777777" w:rsidR="00CF2741" w:rsidRDefault="008A725A" w:rsidP="00846202">
      <w:pPr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t xml:space="preserve">      </w:t>
      </w:r>
      <w:r w:rsidR="00CF2741">
        <w:rPr>
          <w:rFonts w:cstheme="minorHAnsi"/>
          <w:color w:val="000000"/>
          <w:shd w:val="clear" w:color="auto" w:fill="FFFFFF"/>
        </w:rPr>
        <w:t xml:space="preserve">24/01045/FUL – Construction of boathouse and guest lodge ancillary accommodation – Glebe House, </w:t>
      </w:r>
    </w:p>
    <w:p w14:paraId="18C2351E" w14:textId="227CC228" w:rsidR="008A725A" w:rsidRDefault="00CF2741" w:rsidP="00846202">
      <w:pPr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t xml:space="preserve">      Scalford Rd, Melton Mowbray</w:t>
      </w:r>
    </w:p>
    <w:p w14:paraId="7A6CC2D5" w14:textId="77777777" w:rsidR="00CF2741" w:rsidRDefault="00CF2741" w:rsidP="00846202">
      <w:r>
        <w:rPr>
          <w:rFonts w:cstheme="minorHAnsi"/>
          <w:color w:val="000000"/>
          <w:shd w:val="clear" w:color="auto" w:fill="FFFFFF"/>
        </w:rPr>
        <w:t xml:space="preserve">      24/01049/FUL - </w:t>
      </w:r>
      <w:r>
        <w:t xml:space="preserve">Change of use of outbuildings to short term holiday let accommodation. </w:t>
      </w:r>
    </w:p>
    <w:p w14:paraId="4AD31031" w14:textId="77777777" w:rsidR="008E2221" w:rsidRDefault="00CF2741" w:rsidP="00846202">
      <w:r>
        <w:t xml:space="preserve">      </w:t>
      </w:r>
      <w:proofErr w:type="spellStart"/>
      <w:r>
        <w:t>Regularisation</w:t>
      </w:r>
      <w:proofErr w:type="spellEnd"/>
      <w:r>
        <w:t xml:space="preserve"> of development of the carport and outbuilding</w:t>
      </w:r>
      <w:r>
        <w:t xml:space="preserve"> </w:t>
      </w:r>
      <w:r w:rsidR="008E2221">
        <w:t>–</w:t>
      </w:r>
      <w:r>
        <w:t xml:space="preserve"> </w:t>
      </w:r>
      <w:proofErr w:type="spellStart"/>
      <w:r w:rsidR="008E2221">
        <w:t>Cranyke</w:t>
      </w:r>
      <w:proofErr w:type="spellEnd"/>
      <w:r w:rsidR="008E2221">
        <w:t xml:space="preserve"> Farm, Eastwell Road, </w:t>
      </w:r>
    </w:p>
    <w:p w14:paraId="28350F13" w14:textId="6D0C448E" w:rsidR="00CF2741" w:rsidRPr="00D24492" w:rsidRDefault="008E2221" w:rsidP="00846202">
      <w:pPr>
        <w:rPr>
          <w:rFonts w:cstheme="minorHAnsi"/>
          <w:color w:val="000000"/>
          <w:shd w:val="clear" w:color="auto" w:fill="FFFFFF"/>
        </w:rPr>
      </w:pPr>
      <w:r>
        <w:t xml:space="preserve">      Scalford</w:t>
      </w:r>
    </w:p>
    <w:p w14:paraId="3F241433" w14:textId="40105568" w:rsidR="00E16519" w:rsidRPr="00ED7AC6" w:rsidRDefault="002A24E0">
      <w:pPr>
        <w:rPr>
          <w:rFonts w:cstheme="minorHAnsi"/>
        </w:rPr>
      </w:pPr>
      <w:r>
        <w:rPr>
          <w:lang w:val="en-GB"/>
        </w:rPr>
        <w:t xml:space="preserve"> </w:t>
      </w:r>
      <w:r w:rsidR="00E16519" w:rsidRPr="00E1458C">
        <w:rPr>
          <w:lang w:val="en-GB"/>
        </w:rPr>
        <w:t>6</w:t>
      </w:r>
      <w:r w:rsidR="008B36F7">
        <w:rPr>
          <w:lang w:val="en-GB"/>
        </w:rPr>
        <w:t>.</w:t>
      </w:r>
      <w:r w:rsidR="00CF0977" w:rsidRPr="00E1458C">
        <w:rPr>
          <w:lang w:val="en-GB"/>
        </w:rPr>
        <w:t xml:space="preserve"> </w:t>
      </w:r>
      <w:r w:rsidR="00CD4491">
        <w:rPr>
          <w:lang w:val="en-GB"/>
        </w:rPr>
        <w:t xml:space="preserve"> </w:t>
      </w:r>
      <w:r w:rsidR="008B36F7">
        <w:rPr>
          <w:lang w:val="en-GB"/>
        </w:rPr>
        <w:t>Accounts</w:t>
      </w:r>
    </w:p>
    <w:p w14:paraId="34A9E1E4" w14:textId="3FFCEA06" w:rsidR="008B36F7" w:rsidRDefault="008B36F7" w:rsidP="0051438C">
      <w:pPr>
        <w:rPr>
          <w:lang w:val="en-GB"/>
        </w:rPr>
      </w:pPr>
      <w:r>
        <w:rPr>
          <w:lang w:val="en-GB"/>
        </w:rPr>
        <w:t xml:space="preserve">      </w:t>
      </w:r>
      <w:r w:rsidR="0051438C">
        <w:rPr>
          <w:lang w:val="en-GB"/>
        </w:rPr>
        <w:t xml:space="preserve">Bank Statements and Reconciliation </w:t>
      </w:r>
    </w:p>
    <w:p w14:paraId="453124FA" w14:textId="29340D79" w:rsidR="00D24492" w:rsidRDefault="00D24492" w:rsidP="00D24492">
      <w:pPr>
        <w:rPr>
          <w:lang w:val="en-GB"/>
        </w:rPr>
      </w:pPr>
      <w:r>
        <w:rPr>
          <w:lang w:val="en-GB"/>
        </w:rPr>
        <w:t xml:space="preserve">      Payments in </w:t>
      </w:r>
      <w:r w:rsidR="00E251D2">
        <w:rPr>
          <w:lang w:val="en-GB"/>
        </w:rPr>
        <w:t>November</w:t>
      </w:r>
      <w:r w:rsidRPr="005741C3"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 xml:space="preserve">Receipts in </w:t>
      </w:r>
      <w:r w:rsidR="00E251D2">
        <w:rPr>
          <w:lang w:val="en-GB"/>
        </w:rPr>
        <w:t>November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1486"/>
        <w:gridCol w:w="2268"/>
        <w:gridCol w:w="1559"/>
        <w:gridCol w:w="1559"/>
      </w:tblGrid>
      <w:tr w:rsidR="00E251D2" w14:paraId="6C68DCE3" w14:textId="77777777" w:rsidTr="00855209">
        <w:tc>
          <w:tcPr>
            <w:tcW w:w="2337" w:type="dxa"/>
          </w:tcPr>
          <w:p w14:paraId="09645ED2" w14:textId="6DF37863" w:rsidR="00E251D2" w:rsidRDefault="00E251D2" w:rsidP="002C4B10">
            <w:pPr>
              <w:rPr>
                <w:lang w:val="en-GB"/>
              </w:rPr>
            </w:pPr>
            <w:r>
              <w:rPr>
                <w:lang w:val="en-GB"/>
              </w:rPr>
              <w:t>LRALC</w:t>
            </w:r>
          </w:p>
        </w:tc>
        <w:tc>
          <w:tcPr>
            <w:tcW w:w="1486" w:type="dxa"/>
          </w:tcPr>
          <w:p w14:paraId="6A964327" w14:textId="22C01E17" w:rsidR="00E251D2" w:rsidRDefault="00E251D2" w:rsidP="002C4B10">
            <w:pPr>
              <w:rPr>
                <w:lang w:val="en-GB"/>
              </w:rPr>
            </w:pPr>
            <w:r>
              <w:rPr>
                <w:lang w:val="en-GB"/>
              </w:rPr>
              <w:t xml:space="preserve">  120.00 </w:t>
            </w:r>
          </w:p>
        </w:tc>
        <w:tc>
          <w:tcPr>
            <w:tcW w:w="2268" w:type="dxa"/>
          </w:tcPr>
          <w:p w14:paraId="219B1718" w14:textId="5BFC039B" w:rsidR="00E251D2" w:rsidRDefault="00E251D2" w:rsidP="002C4B10">
            <w:pPr>
              <w:rPr>
                <w:lang w:val="en-GB"/>
              </w:rPr>
            </w:pPr>
            <w:r>
              <w:rPr>
                <w:lang w:val="en-GB"/>
              </w:rPr>
              <w:t>Barnes Funerals</w:t>
            </w:r>
          </w:p>
        </w:tc>
        <w:tc>
          <w:tcPr>
            <w:tcW w:w="1559" w:type="dxa"/>
          </w:tcPr>
          <w:p w14:paraId="6536BA6E" w14:textId="77777777" w:rsidR="00E251D2" w:rsidRDefault="00E251D2" w:rsidP="002C4B10">
            <w:pPr>
              <w:rPr>
                <w:lang w:val="en-GB"/>
              </w:rPr>
            </w:pPr>
          </w:p>
        </w:tc>
        <w:tc>
          <w:tcPr>
            <w:tcW w:w="1559" w:type="dxa"/>
          </w:tcPr>
          <w:p w14:paraId="55D1CB16" w14:textId="790C3ABF" w:rsidR="00E251D2" w:rsidRDefault="00E251D2" w:rsidP="002C4B10">
            <w:pPr>
              <w:rPr>
                <w:lang w:val="en-GB"/>
              </w:rPr>
            </w:pPr>
            <w:r>
              <w:rPr>
                <w:lang w:val="en-GB"/>
              </w:rPr>
              <w:t xml:space="preserve">     550.00</w:t>
            </w:r>
          </w:p>
        </w:tc>
      </w:tr>
      <w:tr w:rsidR="00E251D2" w14:paraId="65F2861D" w14:textId="77777777" w:rsidTr="00855209">
        <w:tc>
          <w:tcPr>
            <w:tcW w:w="2337" w:type="dxa"/>
          </w:tcPr>
          <w:p w14:paraId="0DEEDEC3" w14:textId="77777777" w:rsidR="00E251D2" w:rsidRDefault="00E251D2" w:rsidP="002C4B10">
            <w:pPr>
              <w:rPr>
                <w:lang w:val="en-GB"/>
              </w:rPr>
            </w:pPr>
            <w:r>
              <w:rPr>
                <w:lang w:val="en-GB"/>
              </w:rPr>
              <w:t>Scalford Village Hall</w:t>
            </w:r>
          </w:p>
        </w:tc>
        <w:tc>
          <w:tcPr>
            <w:tcW w:w="1486" w:type="dxa"/>
          </w:tcPr>
          <w:p w14:paraId="1FE4A0B4" w14:textId="633F5162" w:rsidR="00E251D2" w:rsidRDefault="00E251D2" w:rsidP="002C4B10">
            <w:pPr>
              <w:rPr>
                <w:lang w:val="en-GB"/>
              </w:rPr>
            </w:pPr>
            <w:r>
              <w:rPr>
                <w:lang w:val="en-GB"/>
              </w:rPr>
              <w:t xml:space="preserve">    18.00</w:t>
            </w:r>
          </w:p>
        </w:tc>
        <w:tc>
          <w:tcPr>
            <w:tcW w:w="2268" w:type="dxa"/>
          </w:tcPr>
          <w:p w14:paraId="20F5E645" w14:textId="237039A6" w:rsidR="00E251D2" w:rsidRDefault="00E251D2" w:rsidP="002C4B10">
            <w:pPr>
              <w:rPr>
                <w:lang w:val="en-GB"/>
              </w:rPr>
            </w:pPr>
            <w:r>
              <w:rPr>
                <w:lang w:val="en-GB"/>
              </w:rPr>
              <w:t>Allotments</w:t>
            </w:r>
          </w:p>
        </w:tc>
        <w:tc>
          <w:tcPr>
            <w:tcW w:w="1559" w:type="dxa"/>
          </w:tcPr>
          <w:p w14:paraId="76032666" w14:textId="77777777" w:rsidR="00E251D2" w:rsidRDefault="00E251D2" w:rsidP="002C4B10">
            <w:pPr>
              <w:rPr>
                <w:lang w:val="en-GB"/>
              </w:rPr>
            </w:pPr>
          </w:p>
        </w:tc>
        <w:tc>
          <w:tcPr>
            <w:tcW w:w="1559" w:type="dxa"/>
          </w:tcPr>
          <w:p w14:paraId="148FA67B" w14:textId="7F9AF057" w:rsidR="00E251D2" w:rsidRDefault="00E251D2" w:rsidP="002C4B10">
            <w:pPr>
              <w:rPr>
                <w:lang w:val="en-GB"/>
              </w:rPr>
            </w:pPr>
            <w:r>
              <w:rPr>
                <w:lang w:val="en-GB"/>
              </w:rPr>
              <w:t xml:space="preserve">     492.50</w:t>
            </w:r>
          </w:p>
        </w:tc>
      </w:tr>
      <w:tr w:rsidR="00E251D2" w14:paraId="4B147A8C" w14:textId="77777777" w:rsidTr="00855209">
        <w:tc>
          <w:tcPr>
            <w:tcW w:w="2337" w:type="dxa"/>
          </w:tcPr>
          <w:p w14:paraId="240FE0AD" w14:textId="77777777" w:rsidR="00E251D2" w:rsidRDefault="00E251D2" w:rsidP="002C4B10">
            <w:pPr>
              <w:rPr>
                <w:lang w:val="en-GB"/>
              </w:rPr>
            </w:pPr>
            <w:r>
              <w:rPr>
                <w:lang w:val="en-GB"/>
              </w:rPr>
              <w:t xml:space="preserve">Burnt Oak </w:t>
            </w:r>
            <w:proofErr w:type="spellStart"/>
            <w:r>
              <w:rPr>
                <w:lang w:val="en-GB"/>
              </w:rPr>
              <w:t>Developm’ts</w:t>
            </w:r>
            <w:proofErr w:type="spellEnd"/>
          </w:p>
        </w:tc>
        <w:tc>
          <w:tcPr>
            <w:tcW w:w="1486" w:type="dxa"/>
          </w:tcPr>
          <w:p w14:paraId="102B1408" w14:textId="45B1897B" w:rsidR="00E251D2" w:rsidRDefault="00E251D2" w:rsidP="002C4B10">
            <w:pPr>
              <w:rPr>
                <w:lang w:val="en-GB"/>
              </w:rPr>
            </w:pPr>
            <w:r>
              <w:rPr>
                <w:lang w:val="en-GB"/>
              </w:rPr>
              <w:t xml:space="preserve">  408.00</w:t>
            </w:r>
          </w:p>
        </w:tc>
        <w:tc>
          <w:tcPr>
            <w:tcW w:w="2268" w:type="dxa"/>
          </w:tcPr>
          <w:p w14:paraId="5FAC3FCF" w14:textId="4385859D" w:rsidR="00E251D2" w:rsidRDefault="00E251D2" w:rsidP="002C4B10">
            <w:pPr>
              <w:rPr>
                <w:lang w:val="en-GB"/>
              </w:rPr>
            </w:pPr>
            <w:r>
              <w:rPr>
                <w:lang w:val="en-GB"/>
              </w:rPr>
              <w:t xml:space="preserve">Leics </w:t>
            </w:r>
            <w:proofErr w:type="spellStart"/>
            <w:r>
              <w:rPr>
                <w:lang w:val="en-GB"/>
              </w:rPr>
              <w:t>Cty</w:t>
            </w:r>
            <w:proofErr w:type="spellEnd"/>
            <w:r>
              <w:rPr>
                <w:lang w:val="en-GB"/>
              </w:rPr>
              <w:t xml:space="preserve"> Council</w:t>
            </w:r>
          </w:p>
        </w:tc>
        <w:tc>
          <w:tcPr>
            <w:tcW w:w="1559" w:type="dxa"/>
          </w:tcPr>
          <w:p w14:paraId="7B3EA1CB" w14:textId="77777777" w:rsidR="00E251D2" w:rsidRDefault="00E251D2" w:rsidP="002C4B10">
            <w:pPr>
              <w:rPr>
                <w:lang w:val="en-GB"/>
              </w:rPr>
            </w:pPr>
          </w:p>
        </w:tc>
        <w:tc>
          <w:tcPr>
            <w:tcW w:w="1559" w:type="dxa"/>
          </w:tcPr>
          <w:p w14:paraId="6E18DE49" w14:textId="71E50D5D" w:rsidR="00E251D2" w:rsidRDefault="00E251D2" w:rsidP="002C4B10">
            <w:pPr>
              <w:rPr>
                <w:lang w:val="en-GB"/>
              </w:rPr>
            </w:pPr>
            <w:r>
              <w:rPr>
                <w:lang w:val="en-GB"/>
              </w:rPr>
              <w:t xml:space="preserve">   2250.00</w:t>
            </w:r>
          </w:p>
        </w:tc>
      </w:tr>
      <w:tr w:rsidR="00E251D2" w14:paraId="75D4C09A" w14:textId="77777777" w:rsidTr="00855209">
        <w:tc>
          <w:tcPr>
            <w:tcW w:w="2337" w:type="dxa"/>
          </w:tcPr>
          <w:p w14:paraId="6BAE3994" w14:textId="074DAA2B" w:rsidR="00E251D2" w:rsidRDefault="00E251D2" w:rsidP="002C4B10">
            <w:pPr>
              <w:rPr>
                <w:lang w:val="en-GB"/>
              </w:rPr>
            </w:pPr>
            <w:r>
              <w:rPr>
                <w:lang w:val="en-GB"/>
              </w:rPr>
              <w:t>Admin</w:t>
            </w:r>
          </w:p>
        </w:tc>
        <w:tc>
          <w:tcPr>
            <w:tcW w:w="1486" w:type="dxa"/>
          </w:tcPr>
          <w:p w14:paraId="15E3D21D" w14:textId="78E40348" w:rsidR="00E251D2" w:rsidRDefault="00E251D2" w:rsidP="002C4B10">
            <w:pPr>
              <w:rPr>
                <w:lang w:val="en-GB"/>
              </w:rPr>
            </w:pPr>
            <w:r>
              <w:rPr>
                <w:lang w:val="en-GB"/>
              </w:rPr>
              <w:t>1402.52</w:t>
            </w:r>
          </w:p>
        </w:tc>
        <w:tc>
          <w:tcPr>
            <w:tcW w:w="2268" w:type="dxa"/>
          </w:tcPr>
          <w:p w14:paraId="60005303" w14:textId="77777777" w:rsidR="00E251D2" w:rsidRDefault="00E251D2" w:rsidP="002C4B10">
            <w:pPr>
              <w:rPr>
                <w:lang w:val="en-GB"/>
              </w:rPr>
            </w:pPr>
          </w:p>
        </w:tc>
        <w:tc>
          <w:tcPr>
            <w:tcW w:w="1559" w:type="dxa"/>
          </w:tcPr>
          <w:p w14:paraId="08282EF7" w14:textId="77777777" w:rsidR="00E251D2" w:rsidRDefault="00E251D2" w:rsidP="002C4B10">
            <w:pPr>
              <w:rPr>
                <w:lang w:val="en-GB"/>
              </w:rPr>
            </w:pPr>
          </w:p>
        </w:tc>
        <w:tc>
          <w:tcPr>
            <w:tcW w:w="1559" w:type="dxa"/>
          </w:tcPr>
          <w:p w14:paraId="077D87F0" w14:textId="2CD1D013" w:rsidR="00E251D2" w:rsidRDefault="00E251D2" w:rsidP="002C4B10">
            <w:pPr>
              <w:rPr>
                <w:lang w:val="en-GB"/>
              </w:rPr>
            </w:pPr>
          </w:p>
        </w:tc>
      </w:tr>
      <w:tr w:rsidR="00E251D2" w14:paraId="0A5ADB7E" w14:textId="77777777" w:rsidTr="00855209">
        <w:tc>
          <w:tcPr>
            <w:tcW w:w="2337" w:type="dxa"/>
          </w:tcPr>
          <w:p w14:paraId="6B73FCF4" w14:textId="6FE20BA9" w:rsidR="00E251D2" w:rsidRDefault="00E251D2" w:rsidP="002C4B10">
            <w:pPr>
              <w:rPr>
                <w:lang w:val="en-GB"/>
              </w:rPr>
            </w:pPr>
            <w:r>
              <w:rPr>
                <w:lang w:val="en-GB"/>
              </w:rPr>
              <w:t>D Musson</w:t>
            </w:r>
          </w:p>
        </w:tc>
        <w:tc>
          <w:tcPr>
            <w:tcW w:w="1486" w:type="dxa"/>
          </w:tcPr>
          <w:p w14:paraId="5BBC0996" w14:textId="5F6E14B3" w:rsidR="00E251D2" w:rsidRDefault="00E251D2" w:rsidP="002C4B10">
            <w:pPr>
              <w:rPr>
                <w:lang w:val="en-GB"/>
              </w:rPr>
            </w:pPr>
            <w:r>
              <w:rPr>
                <w:lang w:val="en-GB"/>
              </w:rPr>
              <w:t xml:space="preserve">    29.87</w:t>
            </w:r>
          </w:p>
        </w:tc>
        <w:tc>
          <w:tcPr>
            <w:tcW w:w="2268" w:type="dxa"/>
          </w:tcPr>
          <w:p w14:paraId="57C89D87" w14:textId="77777777" w:rsidR="00E251D2" w:rsidRDefault="00E251D2" w:rsidP="002C4B10">
            <w:pPr>
              <w:rPr>
                <w:lang w:val="en-GB"/>
              </w:rPr>
            </w:pPr>
          </w:p>
        </w:tc>
        <w:tc>
          <w:tcPr>
            <w:tcW w:w="1559" w:type="dxa"/>
          </w:tcPr>
          <w:p w14:paraId="3FDC06EB" w14:textId="77777777" w:rsidR="00E251D2" w:rsidRDefault="00E251D2" w:rsidP="002C4B10">
            <w:pPr>
              <w:rPr>
                <w:lang w:val="en-GB"/>
              </w:rPr>
            </w:pPr>
          </w:p>
        </w:tc>
        <w:tc>
          <w:tcPr>
            <w:tcW w:w="1559" w:type="dxa"/>
          </w:tcPr>
          <w:p w14:paraId="46501C4F" w14:textId="089E66D7" w:rsidR="00E251D2" w:rsidRDefault="00E251D2" w:rsidP="002C4B10">
            <w:pPr>
              <w:rPr>
                <w:lang w:val="en-GB"/>
              </w:rPr>
            </w:pPr>
          </w:p>
        </w:tc>
      </w:tr>
      <w:tr w:rsidR="00E251D2" w14:paraId="73E09FF9" w14:textId="77777777" w:rsidTr="00855209">
        <w:tc>
          <w:tcPr>
            <w:tcW w:w="2337" w:type="dxa"/>
          </w:tcPr>
          <w:p w14:paraId="0B6A2FD9" w14:textId="715064D2" w:rsidR="00E251D2" w:rsidRDefault="00E251D2" w:rsidP="002C4B10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Greenbarnes</w:t>
            </w:r>
            <w:proofErr w:type="spellEnd"/>
            <w:r>
              <w:rPr>
                <w:lang w:val="en-GB"/>
              </w:rPr>
              <w:t xml:space="preserve"> Ltd</w:t>
            </w:r>
          </w:p>
        </w:tc>
        <w:tc>
          <w:tcPr>
            <w:tcW w:w="1486" w:type="dxa"/>
          </w:tcPr>
          <w:p w14:paraId="03BA46D1" w14:textId="3AD1ED3F" w:rsidR="00E251D2" w:rsidRDefault="00E251D2" w:rsidP="002C4B10">
            <w:pPr>
              <w:rPr>
                <w:lang w:val="en-GB"/>
              </w:rPr>
            </w:pPr>
            <w:r>
              <w:rPr>
                <w:lang w:val="en-GB"/>
              </w:rPr>
              <w:t>1625.01</w:t>
            </w:r>
          </w:p>
        </w:tc>
        <w:tc>
          <w:tcPr>
            <w:tcW w:w="2268" w:type="dxa"/>
          </w:tcPr>
          <w:p w14:paraId="1C3B6F22" w14:textId="77777777" w:rsidR="00E251D2" w:rsidRDefault="00E251D2" w:rsidP="002C4B10">
            <w:pPr>
              <w:rPr>
                <w:lang w:val="en-GB"/>
              </w:rPr>
            </w:pPr>
          </w:p>
        </w:tc>
        <w:tc>
          <w:tcPr>
            <w:tcW w:w="1559" w:type="dxa"/>
          </w:tcPr>
          <w:p w14:paraId="2CEF2467" w14:textId="77777777" w:rsidR="00E251D2" w:rsidRDefault="00E251D2" w:rsidP="002C4B10">
            <w:pPr>
              <w:rPr>
                <w:lang w:val="en-GB"/>
              </w:rPr>
            </w:pPr>
          </w:p>
        </w:tc>
        <w:tc>
          <w:tcPr>
            <w:tcW w:w="1559" w:type="dxa"/>
          </w:tcPr>
          <w:p w14:paraId="2F232F76" w14:textId="770243C7" w:rsidR="00E251D2" w:rsidRDefault="00E251D2" w:rsidP="002C4B10">
            <w:pPr>
              <w:rPr>
                <w:lang w:val="en-GB"/>
              </w:rPr>
            </w:pPr>
          </w:p>
        </w:tc>
      </w:tr>
      <w:tr w:rsidR="00E251D2" w14:paraId="2F372465" w14:textId="77777777" w:rsidTr="00855209">
        <w:tc>
          <w:tcPr>
            <w:tcW w:w="2337" w:type="dxa"/>
          </w:tcPr>
          <w:p w14:paraId="02BC3D72" w14:textId="46750086" w:rsidR="00E251D2" w:rsidRDefault="00E251D2" w:rsidP="002C4B10">
            <w:pPr>
              <w:rPr>
                <w:lang w:val="en-GB"/>
              </w:rPr>
            </w:pPr>
            <w:r>
              <w:rPr>
                <w:lang w:val="en-GB"/>
              </w:rPr>
              <w:t>P Rear</w:t>
            </w:r>
          </w:p>
        </w:tc>
        <w:tc>
          <w:tcPr>
            <w:tcW w:w="1486" w:type="dxa"/>
          </w:tcPr>
          <w:p w14:paraId="0A8DED19" w14:textId="6FDAA257" w:rsidR="00E251D2" w:rsidRDefault="00E251D2" w:rsidP="002C4B10">
            <w:pPr>
              <w:rPr>
                <w:lang w:val="en-GB"/>
              </w:rPr>
            </w:pPr>
            <w:r>
              <w:rPr>
                <w:lang w:val="en-GB"/>
              </w:rPr>
              <w:t xml:space="preserve">  995.00</w:t>
            </w:r>
          </w:p>
        </w:tc>
        <w:tc>
          <w:tcPr>
            <w:tcW w:w="2268" w:type="dxa"/>
          </w:tcPr>
          <w:p w14:paraId="01CD91C9" w14:textId="77777777" w:rsidR="00E251D2" w:rsidRDefault="00E251D2" w:rsidP="002C4B10">
            <w:pPr>
              <w:rPr>
                <w:lang w:val="en-GB"/>
              </w:rPr>
            </w:pPr>
          </w:p>
        </w:tc>
        <w:tc>
          <w:tcPr>
            <w:tcW w:w="1559" w:type="dxa"/>
          </w:tcPr>
          <w:p w14:paraId="554EA3E5" w14:textId="77777777" w:rsidR="00E251D2" w:rsidRDefault="00E251D2" w:rsidP="002C4B10">
            <w:pPr>
              <w:rPr>
                <w:lang w:val="en-GB"/>
              </w:rPr>
            </w:pPr>
          </w:p>
        </w:tc>
        <w:tc>
          <w:tcPr>
            <w:tcW w:w="1559" w:type="dxa"/>
          </w:tcPr>
          <w:p w14:paraId="465E6AE1" w14:textId="6D5447AD" w:rsidR="00E251D2" w:rsidRDefault="00E251D2" w:rsidP="002C4B10">
            <w:pPr>
              <w:rPr>
                <w:lang w:val="en-GB"/>
              </w:rPr>
            </w:pPr>
          </w:p>
        </w:tc>
      </w:tr>
      <w:tr w:rsidR="00E251D2" w14:paraId="1EEA775D" w14:textId="77777777" w:rsidTr="00855209">
        <w:tc>
          <w:tcPr>
            <w:tcW w:w="2337" w:type="dxa"/>
          </w:tcPr>
          <w:p w14:paraId="5BD73943" w14:textId="1A66282E" w:rsidR="00E251D2" w:rsidRDefault="00E251D2" w:rsidP="002C4B10">
            <w:pPr>
              <w:rPr>
                <w:lang w:val="en-GB"/>
              </w:rPr>
            </w:pPr>
            <w:r>
              <w:rPr>
                <w:lang w:val="en-GB"/>
              </w:rPr>
              <w:t>Unity Bank</w:t>
            </w:r>
          </w:p>
        </w:tc>
        <w:tc>
          <w:tcPr>
            <w:tcW w:w="1486" w:type="dxa"/>
          </w:tcPr>
          <w:p w14:paraId="6ABCB5F3" w14:textId="3CFB2860" w:rsidR="00E251D2" w:rsidRDefault="00E251D2" w:rsidP="002C4B10">
            <w:pPr>
              <w:rPr>
                <w:lang w:val="en-GB"/>
              </w:rPr>
            </w:pPr>
            <w:r>
              <w:rPr>
                <w:lang w:val="en-GB"/>
              </w:rPr>
              <w:t xml:space="preserve">      6.00</w:t>
            </w:r>
          </w:p>
        </w:tc>
        <w:tc>
          <w:tcPr>
            <w:tcW w:w="2268" w:type="dxa"/>
          </w:tcPr>
          <w:p w14:paraId="649D19B8" w14:textId="77777777" w:rsidR="00E251D2" w:rsidRDefault="00E251D2" w:rsidP="002C4B10">
            <w:pPr>
              <w:rPr>
                <w:lang w:val="en-GB"/>
              </w:rPr>
            </w:pPr>
          </w:p>
        </w:tc>
        <w:tc>
          <w:tcPr>
            <w:tcW w:w="1559" w:type="dxa"/>
          </w:tcPr>
          <w:p w14:paraId="2140233C" w14:textId="77777777" w:rsidR="00E251D2" w:rsidRDefault="00E251D2" w:rsidP="002C4B10">
            <w:pPr>
              <w:rPr>
                <w:lang w:val="en-GB"/>
              </w:rPr>
            </w:pPr>
          </w:p>
        </w:tc>
        <w:tc>
          <w:tcPr>
            <w:tcW w:w="1559" w:type="dxa"/>
          </w:tcPr>
          <w:p w14:paraId="79F09E01" w14:textId="44F25F55" w:rsidR="00E251D2" w:rsidRDefault="00E251D2" w:rsidP="002C4B10">
            <w:pPr>
              <w:rPr>
                <w:lang w:val="en-GB"/>
              </w:rPr>
            </w:pPr>
          </w:p>
        </w:tc>
      </w:tr>
      <w:tr w:rsidR="00E251D2" w14:paraId="261B04F0" w14:textId="77777777" w:rsidTr="00855209">
        <w:tc>
          <w:tcPr>
            <w:tcW w:w="2337" w:type="dxa"/>
          </w:tcPr>
          <w:p w14:paraId="0E3C9CB9" w14:textId="2658628D" w:rsidR="00E251D2" w:rsidRDefault="00E251D2" w:rsidP="002C4B10">
            <w:pPr>
              <w:rPr>
                <w:lang w:val="en-GB"/>
              </w:rPr>
            </w:pPr>
          </w:p>
        </w:tc>
        <w:tc>
          <w:tcPr>
            <w:tcW w:w="1486" w:type="dxa"/>
          </w:tcPr>
          <w:p w14:paraId="465526B2" w14:textId="65940123" w:rsidR="00E251D2" w:rsidRDefault="00E251D2" w:rsidP="002C4B10">
            <w:pPr>
              <w:rPr>
                <w:lang w:val="en-GB"/>
              </w:rPr>
            </w:pPr>
          </w:p>
        </w:tc>
        <w:tc>
          <w:tcPr>
            <w:tcW w:w="2268" w:type="dxa"/>
          </w:tcPr>
          <w:p w14:paraId="4BBA4B10" w14:textId="77777777" w:rsidR="00E251D2" w:rsidRDefault="00E251D2" w:rsidP="002C4B10">
            <w:pPr>
              <w:rPr>
                <w:lang w:val="en-GB"/>
              </w:rPr>
            </w:pPr>
          </w:p>
        </w:tc>
        <w:tc>
          <w:tcPr>
            <w:tcW w:w="1559" w:type="dxa"/>
          </w:tcPr>
          <w:p w14:paraId="415C1E75" w14:textId="77777777" w:rsidR="00E251D2" w:rsidRDefault="00E251D2" w:rsidP="002C4B10">
            <w:pPr>
              <w:rPr>
                <w:lang w:val="en-GB"/>
              </w:rPr>
            </w:pPr>
          </w:p>
        </w:tc>
        <w:tc>
          <w:tcPr>
            <w:tcW w:w="1559" w:type="dxa"/>
          </w:tcPr>
          <w:p w14:paraId="44DE7AD5" w14:textId="34948918" w:rsidR="00E251D2" w:rsidRDefault="00E251D2" w:rsidP="002C4B10">
            <w:pPr>
              <w:rPr>
                <w:lang w:val="en-GB"/>
              </w:rPr>
            </w:pPr>
          </w:p>
        </w:tc>
      </w:tr>
      <w:tr w:rsidR="00E251D2" w14:paraId="16C31C82" w14:textId="77777777" w:rsidTr="00855209">
        <w:tc>
          <w:tcPr>
            <w:tcW w:w="2337" w:type="dxa"/>
          </w:tcPr>
          <w:p w14:paraId="56C4F0E3" w14:textId="728BB5EB" w:rsidR="00E251D2" w:rsidRDefault="00E251D2" w:rsidP="002C4B10">
            <w:pPr>
              <w:rPr>
                <w:lang w:val="en-GB"/>
              </w:rPr>
            </w:pPr>
          </w:p>
        </w:tc>
        <w:tc>
          <w:tcPr>
            <w:tcW w:w="1486" w:type="dxa"/>
          </w:tcPr>
          <w:p w14:paraId="5C5A2382" w14:textId="458AA293" w:rsidR="00E251D2" w:rsidRDefault="00E251D2" w:rsidP="002C4B10">
            <w:pPr>
              <w:rPr>
                <w:lang w:val="en-GB"/>
              </w:rPr>
            </w:pPr>
          </w:p>
        </w:tc>
        <w:tc>
          <w:tcPr>
            <w:tcW w:w="2268" w:type="dxa"/>
          </w:tcPr>
          <w:p w14:paraId="0911136A" w14:textId="77777777" w:rsidR="00E251D2" w:rsidRDefault="00E251D2" w:rsidP="002C4B10">
            <w:pPr>
              <w:rPr>
                <w:lang w:val="en-GB"/>
              </w:rPr>
            </w:pPr>
          </w:p>
        </w:tc>
        <w:tc>
          <w:tcPr>
            <w:tcW w:w="1559" w:type="dxa"/>
          </w:tcPr>
          <w:p w14:paraId="2CCD2DC8" w14:textId="77777777" w:rsidR="00E251D2" w:rsidRDefault="00E251D2" w:rsidP="002C4B10">
            <w:pPr>
              <w:rPr>
                <w:lang w:val="en-GB"/>
              </w:rPr>
            </w:pPr>
          </w:p>
        </w:tc>
        <w:tc>
          <w:tcPr>
            <w:tcW w:w="1559" w:type="dxa"/>
          </w:tcPr>
          <w:p w14:paraId="6F226D2C" w14:textId="060945F3" w:rsidR="00E251D2" w:rsidRDefault="00E251D2" w:rsidP="002C4B10">
            <w:pPr>
              <w:rPr>
                <w:lang w:val="en-GB"/>
              </w:rPr>
            </w:pPr>
          </w:p>
        </w:tc>
      </w:tr>
    </w:tbl>
    <w:p w14:paraId="42C74590" w14:textId="5AA32D9D" w:rsidR="00D24492" w:rsidRDefault="00D24492" w:rsidP="0051438C">
      <w:pPr>
        <w:rPr>
          <w:lang w:val="en-GB"/>
        </w:rPr>
      </w:pPr>
    </w:p>
    <w:p w14:paraId="1A27BB28" w14:textId="460C87D9" w:rsidR="00B93483" w:rsidRDefault="0051438C" w:rsidP="002A24E0">
      <w:pPr>
        <w:rPr>
          <w:lang w:val="en-GB"/>
        </w:rPr>
      </w:pPr>
      <w:r>
        <w:rPr>
          <w:lang w:val="en-GB"/>
        </w:rPr>
        <w:t xml:space="preserve"> </w:t>
      </w:r>
      <w:r w:rsidR="002E28C9">
        <w:rPr>
          <w:lang w:val="en-GB"/>
        </w:rPr>
        <w:t>7</w:t>
      </w:r>
      <w:r w:rsidR="002A24E0">
        <w:rPr>
          <w:lang w:val="en-GB"/>
        </w:rPr>
        <w:t xml:space="preserve">. </w:t>
      </w:r>
      <w:r w:rsidR="00BE31D6">
        <w:rPr>
          <w:lang w:val="en-GB"/>
        </w:rPr>
        <w:t>Budget and Precept</w:t>
      </w:r>
    </w:p>
    <w:p w14:paraId="1F98148F" w14:textId="0E343007" w:rsidR="00F808EA" w:rsidRDefault="008B18AE" w:rsidP="00CE1F9F">
      <w:pPr>
        <w:rPr>
          <w:lang w:val="en-GB"/>
        </w:rPr>
      </w:pPr>
      <w:r>
        <w:rPr>
          <w:lang w:val="en-GB"/>
        </w:rPr>
        <w:t xml:space="preserve"> 8. </w:t>
      </w:r>
      <w:r w:rsidR="00F808EA">
        <w:rPr>
          <w:lang w:val="en-GB"/>
        </w:rPr>
        <w:t>Clerks Report</w:t>
      </w:r>
    </w:p>
    <w:p w14:paraId="70E919CF" w14:textId="55BBBC8B" w:rsidR="002E28C9" w:rsidRPr="00E1458C" w:rsidRDefault="00BE31D6">
      <w:pPr>
        <w:rPr>
          <w:lang w:val="en-GB"/>
        </w:rPr>
      </w:pPr>
      <w:r>
        <w:rPr>
          <w:lang w:val="en-GB"/>
        </w:rPr>
        <w:t xml:space="preserve"> 9</w:t>
      </w:r>
      <w:r w:rsidR="00C72849">
        <w:rPr>
          <w:lang w:val="en-GB"/>
        </w:rPr>
        <w:t>.</w:t>
      </w:r>
      <w:r w:rsidR="002E28C9">
        <w:rPr>
          <w:lang w:val="en-GB"/>
        </w:rPr>
        <w:t xml:space="preserve"> Emails and other notices circulated any issues raised go to next </w:t>
      </w:r>
      <w:r w:rsidR="00EB2B69">
        <w:rPr>
          <w:lang w:val="en-GB"/>
        </w:rPr>
        <w:t>Month’s</w:t>
      </w:r>
      <w:r w:rsidR="002E28C9">
        <w:rPr>
          <w:lang w:val="en-GB"/>
        </w:rPr>
        <w:t xml:space="preserve"> Agend</w:t>
      </w:r>
      <w:r w:rsidR="007E1607">
        <w:rPr>
          <w:lang w:val="en-GB"/>
        </w:rPr>
        <w:t>a</w:t>
      </w:r>
    </w:p>
    <w:p w14:paraId="0459B713" w14:textId="77777777" w:rsidR="003C1B4C" w:rsidRDefault="003C1B4C">
      <w:pPr>
        <w:rPr>
          <w:lang w:val="en-GB"/>
        </w:rPr>
      </w:pPr>
    </w:p>
    <w:p w14:paraId="66CE7AFF" w14:textId="48C54438" w:rsidR="00DF31CD" w:rsidRPr="00E1458C" w:rsidRDefault="00DF31CD">
      <w:pPr>
        <w:rPr>
          <w:lang w:val="en-GB"/>
        </w:rPr>
      </w:pPr>
      <w:r w:rsidRPr="00B77DEF">
        <w:rPr>
          <w:b/>
          <w:bCs/>
          <w:lang w:val="en-GB"/>
        </w:rPr>
        <w:t>Date of Next Meeting:</w:t>
      </w:r>
      <w:r w:rsidRPr="00E1458C">
        <w:rPr>
          <w:lang w:val="en-GB"/>
        </w:rPr>
        <w:t xml:space="preserve"> Tuesday</w:t>
      </w:r>
      <w:r w:rsidR="00BF1E61">
        <w:rPr>
          <w:lang w:val="en-GB"/>
        </w:rPr>
        <w:t xml:space="preserve"> </w:t>
      </w:r>
      <w:r w:rsidR="00D220B3">
        <w:rPr>
          <w:lang w:val="en-GB"/>
        </w:rPr>
        <w:t>1</w:t>
      </w:r>
      <w:r w:rsidR="00E251D2">
        <w:rPr>
          <w:lang w:val="en-GB"/>
        </w:rPr>
        <w:t>4</w:t>
      </w:r>
      <w:r w:rsidR="00E251D2" w:rsidRPr="00E251D2">
        <w:rPr>
          <w:vertAlign w:val="superscript"/>
          <w:lang w:val="en-GB"/>
        </w:rPr>
        <w:t>th</w:t>
      </w:r>
      <w:r w:rsidR="00E251D2">
        <w:rPr>
          <w:lang w:val="en-GB"/>
        </w:rPr>
        <w:t xml:space="preserve"> January</w:t>
      </w:r>
      <w:r w:rsidR="00D220B3">
        <w:rPr>
          <w:lang w:val="en-GB"/>
        </w:rPr>
        <w:t xml:space="preserve"> </w:t>
      </w:r>
      <w:r w:rsidR="000D06B2">
        <w:rPr>
          <w:lang w:val="en-GB"/>
        </w:rPr>
        <w:t>202</w:t>
      </w:r>
      <w:r w:rsidR="00E251D2">
        <w:rPr>
          <w:lang w:val="en-GB"/>
        </w:rPr>
        <w:t>5</w:t>
      </w:r>
      <w:r w:rsidRPr="00E1458C">
        <w:rPr>
          <w:lang w:val="en-GB"/>
        </w:rPr>
        <w:t xml:space="preserve"> at 7.00pm</w:t>
      </w:r>
      <w:r w:rsidR="00CD4491">
        <w:rPr>
          <w:lang w:val="en-GB"/>
        </w:rPr>
        <w:t xml:space="preserve"> Parish </w:t>
      </w:r>
      <w:r w:rsidR="003F6F94">
        <w:rPr>
          <w:lang w:val="en-GB"/>
        </w:rPr>
        <w:t xml:space="preserve">Council </w:t>
      </w:r>
      <w:r w:rsidR="00CD4491">
        <w:rPr>
          <w:lang w:val="en-GB"/>
        </w:rPr>
        <w:t xml:space="preserve">Meeting </w:t>
      </w:r>
    </w:p>
    <w:p w14:paraId="117B0BED" w14:textId="77777777" w:rsidR="003C1B4C" w:rsidRDefault="003C1B4C" w:rsidP="00A335C1">
      <w:pPr>
        <w:jc w:val="center"/>
        <w:rPr>
          <w:rFonts w:eastAsia="Microsoft JhengHei" w:cstheme="minorHAnsi"/>
        </w:rPr>
      </w:pPr>
    </w:p>
    <w:p w14:paraId="3BC24D65" w14:textId="77777777" w:rsidR="004C3757" w:rsidRDefault="001876B5" w:rsidP="00962DD0">
      <w:pPr>
        <w:rPr>
          <w:lang w:val="en-GB"/>
        </w:rPr>
      </w:pPr>
      <w:r>
        <w:rPr>
          <w:lang w:val="en-GB"/>
        </w:rPr>
        <w:t>Clerk</w:t>
      </w:r>
    </w:p>
    <w:p w14:paraId="65E25C18" w14:textId="0B87EE09" w:rsidR="00722DA8" w:rsidRDefault="004C3757" w:rsidP="00962DD0">
      <w:pPr>
        <w:rPr>
          <w:lang w:val="en-GB"/>
        </w:rPr>
      </w:pPr>
      <w:r>
        <w:rPr>
          <w:lang w:val="en-GB"/>
        </w:rPr>
        <w:t>Scalford Parish Council</w:t>
      </w:r>
      <w:r w:rsidR="006C578D">
        <w:rPr>
          <w:lang w:val="en-GB"/>
        </w:rPr>
        <w:t xml:space="preserve">  </w:t>
      </w:r>
    </w:p>
    <w:p w14:paraId="124EB5BC" w14:textId="17E75FAC" w:rsidR="001876B5" w:rsidRDefault="004C3757" w:rsidP="00962DD0">
      <w:pPr>
        <w:rPr>
          <w:lang w:val="en-GB"/>
        </w:rPr>
      </w:pPr>
      <w:r>
        <w:rPr>
          <w:lang w:val="en-GB"/>
        </w:rPr>
        <w:t>1</w:t>
      </w:r>
      <w:r w:rsidR="00E251D2">
        <w:rPr>
          <w:lang w:val="en-GB"/>
        </w:rPr>
        <w:t>1</w:t>
      </w:r>
      <w:r w:rsidRPr="004C3757">
        <w:rPr>
          <w:vertAlign w:val="superscript"/>
          <w:lang w:val="en-GB"/>
        </w:rPr>
        <w:t>th</w:t>
      </w:r>
      <w:r>
        <w:rPr>
          <w:lang w:val="en-GB"/>
        </w:rPr>
        <w:t xml:space="preserve"> </w:t>
      </w:r>
      <w:r w:rsidR="00E251D2">
        <w:rPr>
          <w:lang w:val="en-GB"/>
        </w:rPr>
        <w:t>December</w:t>
      </w:r>
      <w:r w:rsidR="00A305D4">
        <w:rPr>
          <w:lang w:val="en-GB"/>
        </w:rPr>
        <w:t xml:space="preserve"> </w:t>
      </w:r>
      <w:r w:rsidR="006C578D">
        <w:rPr>
          <w:lang w:val="en-GB"/>
        </w:rPr>
        <w:t>2024</w:t>
      </w:r>
    </w:p>
    <w:p w14:paraId="7B138A2F" w14:textId="77777777" w:rsidR="005741C3" w:rsidRDefault="005741C3" w:rsidP="002A24E0">
      <w:pPr>
        <w:rPr>
          <w:lang w:val="en-GB"/>
        </w:rPr>
      </w:pPr>
    </w:p>
    <w:p w14:paraId="3B584A93" w14:textId="77777777" w:rsidR="002A24E0" w:rsidRPr="009F6F3B" w:rsidRDefault="002A24E0" w:rsidP="00962DD0">
      <w:pPr>
        <w:rPr>
          <w:b/>
          <w:bCs/>
          <w:lang w:val="en-GB"/>
        </w:rPr>
      </w:pPr>
    </w:p>
    <w:sectPr w:rsidR="002A24E0" w:rsidRPr="009F6F3B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9E7256" w14:textId="77777777" w:rsidR="00627F72" w:rsidRDefault="00627F72" w:rsidP="003263F6">
      <w:r>
        <w:separator/>
      </w:r>
    </w:p>
  </w:endnote>
  <w:endnote w:type="continuationSeparator" w:id="0">
    <w:p w14:paraId="64DFDF20" w14:textId="77777777" w:rsidR="00627F72" w:rsidRDefault="00627F72" w:rsidP="00326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45767F" w14:textId="77777777" w:rsidR="00627F72" w:rsidRDefault="00627F72" w:rsidP="003263F6">
      <w:r>
        <w:separator/>
      </w:r>
    </w:p>
  </w:footnote>
  <w:footnote w:type="continuationSeparator" w:id="0">
    <w:p w14:paraId="34703B88" w14:textId="77777777" w:rsidR="00627F72" w:rsidRDefault="00627F72" w:rsidP="003263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2410F3" w14:textId="6D526CD3" w:rsidR="00412ABE" w:rsidRDefault="00412ABE" w:rsidP="00412ABE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8745" distR="118745" simplePos="0" relativeHeight="251657216" behindDoc="1" locked="0" layoutInCell="1" allowOverlap="0" wp14:anchorId="68AB0C52" wp14:editId="0504A206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rgbClr val="5B9BD5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33389E77" w14:textId="52371130" w:rsidR="00412ABE" w:rsidRDefault="00412ABE" w:rsidP="00412ABE">
                              <w:pPr>
                                <w:pStyle w:val="Header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SCALFORD PARISH COUNCIL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68AB0C52" id="Rectangle 63" o:spid="_x0000_s1026" style="position:absolute;left:0;text-align:left;margin-left:0;margin-top:0;width:468.5pt;height:21.3pt;z-index:-251659264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" o:allowoverlap="f" fillcolor="#5b9bd5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33389E77" w14:textId="52371130" w:rsidR="00412ABE" w:rsidRDefault="00412ABE" w:rsidP="00412ABE">
                        <w:pPr>
                          <w:pStyle w:val="Header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SCALFORD PARISH COUNCIL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  <w:r w:rsidR="00781369">
      <w:t xml:space="preserve">You are requested to attend </w:t>
    </w:r>
    <w:r w:rsidR="0051438C">
      <w:t>a</w:t>
    </w:r>
    <w:r w:rsidR="00781369">
      <w:t xml:space="preserve"> Parish Council Meeting on Tuesday </w:t>
    </w:r>
    <w:r w:rsidR="003A750F">
      <w:t>1</w:t>
    </w:r>
    <w:r w:rsidR="00EC3374">
      <w:t>7</w:t>
    </w:r>
    <w:r w:rsidR="00EC3374" w:rsidRPr="00EC3374">
      <w:rPr>
        <w:vertAlign w:val="superscript"/>
      </w:rPr>
      <w:t>th</w:t>
    </w:r>
    <w:r w:rsidR="00EC3374">
      <w:t xml:space="preserve"> December</w:t>
    </w:r>
    <w:r w:rsidR="0051438C">
      <w:t xml:space="preserve"> </w:t>
    </w:r>
    <w:r w:rsidR="00146D7C">
      <w:t>2024</w:t>
    </w:r>
    <w:r w:rsidR="00781369">
      <w:t xml:space="preserve"> at 7.</w:t>
    </w:r>
    <w:r w:rsidR="0051438C">
      <w:t>00</w:t>
    </w:r>
    <w:r w:rsidR="00781369">
      <w:t xml:space="preserve"> pm in Scalford Village Hall</w:t>
    </w:r>
  </w:p>
  <w:p w14:paraId="640D5DF4" w14:textId="353E44F5" w:rsidR="003263F6" w:rsidRPr="00412ABE" w:rsidRDefault="003263F6" w:rsidP="00412A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763036842">
    <w:abstractNumId w:val="19"/>
  </w:num>
  <w:num w:numId="2" w16cid:durableId="1084759008">
    <w:abstractNumId w:val="12"/>
  </w:num>
  <w:num w:numId="3" w16cid:durableId="1456173822">
    <w:abstractNumId w:val="10"/>
  </w:num>
  <w:num w:numId="4" w16cid:durableId="1079057498">
    <w:abstractNumId w:val="21"/>
  </w:num>
  <w:num w:numId="5" w16cid:durableId="1880165277">
    <w:abstractNumId w:val="13"/>
  </w:num>
  <w:num w:numId="6" w16cid:durableId="267928100">
    <w:abstractNumId w:val="16"/>
  </w:num>
  <w:num w:numId="7" w16cid:durableId="1647318238">
    <w:abstractNumId w:val="18"/>
  </w:num>
  <w:num w:numId="8" w16cid:durableId="1308894737">
    <w:abstractNumId w:val="9"/>
  </w:num>
  <w:num w:numId="9" w16cid:durableId="795026173">
    <w:abstractNumId w:val="7"/>
  </w:num>
  <w:num w:numId="10" w16cid:durableId="1381128962">
    <w:abstractNumId w:val="6"/>
  </w:num>
  <w:num w:numId="11" w16cid:durableId="1261837127">
    <w:abstractNumId w:val="5"/>
  </w:num>
  <w:num w:numId="12" w16cid:durableId="1842741556">
    <w:abstractNumId w:val="4"/>
  </w:num>
  <w:num w:numId="13" w16cid:durableId="1624382146">
    <w:abstractNumId w:val="8"/>
  </w:num>
  <w:num w:numId="14" w16cid:durableId="2014456214">
    <w:abstractNumId w:val="3"/>
  </w:num>
  <w:num w:numId="15" w16cid:durableId="1151678326">
    <w:abstractNumId w:val="2"/>
  </w:num>
  <w:num w:numId="16" w16cid:durableId="1294216656">
    <w:abstractNumId w:val="1"/>
  </w:num>
  <w:num w:numId="17" w16cid:durableId="392198134">
    <w:abstractNumId w:val="0"/>
  </w:num>
  <w:num w:numId="18" w16cid:durableId="589244053">
    <w:abstractNumId w:val="14"/>
  </w:num>
  <w:num w:numId="19" w16cid:durableId="1048336983">
    <w:abstractNumId w:val="15"/>
  </w:num>
  <w:num w:numId="20" w16cid:durableId="436752496">
    <w:abstractNumId w:val="20"/>
  </w:num>
  <w:num w:numId="21" w16cid:durableId="1877692628">
    <w:abstractNumId w:val="17"/>
  </w:num>
  <w:num w:numId="22" w16cid:durableId="749012035">
    <w:abstractNumId w:val="11"/>
  </w:num>
  <w:num w:numId="23" w16cid:durableId="101314841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3F6"/>
    <w:rsid w:val="00000A17"/>
    <w:rsid w:val="0000521A"/>
    <w:rsid w:val="000434DB"/>
    <w:rsid w:val="00044588"/>
    <w:rsid w:val="00045271"/>
    <w:rsid w:val="000725A1"/>
    <w:rsid w:val="000A338D"/>
    <w:rsid w:val="000D06B2"/>
    <w:rsid w:val="000E6631"/>
    <w:rsid w:val="000F01CB"/>
    <w:rsid w:val="00100E57"/>
    <w:rsid w:val="00111623"/>
    <w:rsid w:val="0012522F"/>
    <w:rsid w:val="001423EF"/>
    <w:rsid w:val="00146D7C"/>
    <w:rsid w:val="001778EA"/>
    <w:rsid w:val="00180E29"/>
    <w:rsid w:val="001876B5"/>
    <w:rsid w:val="00193C1D"/>
    <w:rsid w:val="001A4E79"/>
    <w:rsid w:val="001D7B25"/>
    <w:rsid w:val="001F59B9"/>
    <w:rsid w:val="002176F2"/>
    <w:rsid w:val="0024052D"/>
    <w:rsid w:val="00251A31"/>
    <w:rsid w:val="002626C0"/>
    <w:rsid w:val="00271C93"/>
    <w:rsid w:val="00275590"/>
    <w:rsid w:val="00285E9E"/>
    <w:rsid w:val="002A19F9"/>
    <w:rsid w:val="002A24E0"/>
    <w:rsid w:val="002B03A7"/>
    <w:rsid w:val="002C109E"/>
    <w:rsid w:val="002E28C9"/>
    <w:rsid w:val="002E2FBC"/>
    <w:rsid w:val="002E61DE"/>
    <w:rsid w:val="002F7F19"/>
    <w:rsid w:val="00305CBF"/>
    <w:rsid w:val="00312510"/>
    <w:rsid w:val="00314C1B"/>
    <w:rsid w:val="0032564C"/>
    <w:rsid w:val="003263F6"/>
    <w:rsid w:val="00331187"/>
    <w:rsid w:val="00337D67"/>
    <w:rsid w:val="00342A0E"/>
    <w:rsid w:val="00353FCC"/>
    <w:rsid w:val="00361A95"/>
    <w:rsid w:val="003A750F"/>
    <w:rsid w:val="003B5AC5"/>
    <w:rsid w:val="003C1B4C"/>
    <w:rsid w:val="003F5B0A"/>
    <w:rsid w:val="003F6F94"/>
    <w:rsid w:val="00410EF2"/>
    <w:rsid w:val="00412ABE"/>
    <w:rsid w:val="00434E05"/>
    <w:rsid w:val="004472F9"/>
    <w:rsid w:val="00450D56"/>
    <w:rsid w:val="004647AA"/>
    <w:rsid w:val="00472749"/>
    <w:rsid w:val="004A1DD4"/>
    <w:rsid w:val="004C3757"/>
    <w:rsid w:val="004D3E94"/>
    <w:rsid w:val="004E3C30"/>
    <w:rsid w:val="00505AE1"/>
    <w:rsid w:val="0051354D"/>
    <w:rsid w:val="0051438C"/>
    <w:rsid w:val="00521FEE"/>
    <w:rsid w:val="00551249"/>
    <w:rsid w:val="0057342D"/>
    <w:rsid w:val="005741C3"/>
    <w:rsid w:val="005860CF"/>
    <w:rsid w:val="00586D3A"/>
    <w:rsid w:val="005C2904"/>
    <w:rsid w:val="005C2F6F"/>
    <w:rsid w:val="00627F72"/>
    <w:rsid w:val="00630874"/>
    <w:rsid w:val="00645252"/>
    <w:rsid w:val="00661602"/>
    <w:rsid w:val="0067201E"/>
    <w:rsid w:val="006B6835"/>
    <w:rsid w:val="006C578D"/>
    <w:rsid w:val="006C69B6"/>
    <w:rsid w:val="006D3D74"/>
    <w:rsid w:val="006E53F0"/>
    <w:rsid w:val="006E61B9"/>
    <w:rsid w:val="00701916"/>
    <w:rsid w:val="0070493D"/>
    <w:rsid w:val="00722DA8"/>
    <w:rsid w:val="007333B5"/>
    <w:rsid w:val="00757654"/>
    <w:rsid w:val="00770DAF"/>
    <w:rsid w:val="00780E29"/>
    <w:rsid w:val="00781369"/>
    <w:rsid w:val="00781DA0"/>
    <w:rsid w:val="0079275D"/>
    <w:rsid w:val="007B1A2B"/>
    <w:rsid w:val="007C21B1"/>
    <w:rsid w:val="007E1607"/>
    <w:rsid w:val="007F1294"/>
    <w:rsid w:val="007F6B01"/>
    <w:rsid w:val="00802747"/>
    <w:rsid w:val="00831DAA"/>
    <w:rsid w:val="00846202"/>
    <w:rsid w:val="008513F8"/>
    <w:rsid w:val="00871983"/>
    <w:rsid w:val="00873CD4"/>
    <w:rsid w:val="00874817"/>
    <w:rsid w:val="00875333"/>
    <w:rsid w:val="00876571"/>
    <w:rsid w:val="0088460E"/>
    <w:rsid w:val="00885B19"/>
    <w:rsid w:val="008A1779"/>
    <w:rsid w:val="008A2A16"/>
    <w:rsid w:val="008A725A"/>
    <w:rsid w:val="008B18AE"/>
    <w:rsid w:val="008B36F7"/>
    <w:rsid w:val="008B5770"/>
    <w:rsid w:val="008C3BFA"/>
    <w:rsid w:val="008D01F2"/>
    <w:rsid w:val="008E2221"/>
    <w:rsid w:val="008F7BC7"/>
    <w:rsid w:val="00900C7C"/>
    <w:rsid w:val="0090736D"/>
    <w:rsid w:val="0091547E"/>
    <w:rsid w:val="00935C21"/>
    <w:rsid w:val="0094585B"/>
    <w:rsid w:val="00950962"/>
    <w:rsid w:val="00962DD0"/>
    <w:rsid w:val="00973794"/>
    <w:rsid w:val="009C430D"/>
    <w:rsid w:val="009D5473"/>
    <w:rsid w:val="009F6F3B"/>
    <w:rsid w:val="00A305D4"/>
    <w:rsid w:val="00A335C1"/>
    <w:rsid w:val="00A618EB"/>
    <w:rsid w:val="00A9204E"/>
    <w:rsid w:val="00AA69B5"/>
    <w:rsid w:val="00AC6FC6"/>
    <w:rsid w:val="00AD51C2"/>
    <w:rsid w:val="00AF1E71"/>
    <w:rsid w:val="00B000BA"/>
    <w:rsid w:val="00B135A1"/>
    <w:rsid w:val="00B538BB"/>
    <w:rsid w:val="00B5536C"/>
    <w:rsid w:val="00B62D05"/>
    <w:rsid w:val="00B72359"/>
    <w:rsid w:val="00B77DEF"/>
    <w:rsid w:val="00B80110"/>
    <w:rsid w:val="00B93483"/>
    <w:rsid w:val="00BC48FF"/>
    <w:rsid w:val="00BE31D6"/>
    <w:rsid w:val="00BF1E61"/>
    <w:rsid w:val="00C00157"/>
    <w:rsid w:val="00C07BC7"/>
    <w:rsid w:val="00C265B9"/>
    <w:rsid w:val="00C42F96"/>
    <w:rsid w:val="00C44BFB"/>
    <w:rsid w:val="00C5326D"/>
    <w:rsid w:val="00C72849"/>
    <w:rsid w:val="00C919EF"/>
    <w:rsid w:val="00CA6C88"/>
    <w:rsid w:val="00CC50BC"/>
    <w:rsid w:val="00CD4491"/>
    <w:rsid w:val="00CE1F9F"/>
    <w:rsid w:val="00CF0977"/>
    <w:rsid w:val="00CF2741"/>
    <w:rsid w:val="00D05355"/>
    <w:rsid w:val="00D05DCE"/>
    <w:rsid w:val="00D2127F"/>
    <w:rsid w:val="00D220B3"/>
    <w:rsid w:val="00D24492"/>
    <w:rsid w:val="00D263E1"/>
    <w:rsid w:val="00D332FE"/>
    <w:rsid w:val="00D36920"/>
    <w:rsid w:val="00D42C35"/>
    <w:rsid w:val="00D43DBE"/>
    <w:rsid w:val="00D72C8A"/>
    <w:rsid w:val="00D81D9D"/>
    <w:rsid w:val="00D930C7"/>
    <w:rsid w:val="00DB4FCB"/>
    <w:rsid w:val="00DB6C75"/>
    <w:rsid w:val="00DD09C8"/>
    <w:rsid w:val="00DE7141"/>
    <w:rsid w:val="00DF31CD"/>
    <w:rsid w:val="00E142D8"/>
    <w:rsid w:val="00E1458C"/>
    <w:rsid w:val="00E16519"/>
    <w:rsid w:val="00E23020"/>
    <w:rsid w:val="00E251D2"/>
    <w:rsid w:val="00E31C25"/>
    <w:rsid w:val="00E4201A"/>
    <w:rsid w:val="00E42B20"/>
    <w:rsid w:val="00E43F9C"/>
    <w:rsid w:val="00E44547"/>
    <w:rsid w:val="00E516DA"/>
    <w:rsid w:val="00E73FB0"/>
    <w:rsid w:val="00E9052C"/>
    <w:rsid w:val="00EB2B69"/>
    <w:rsid w:val="00EC3374"/>
    <w:rsid w:val="00EC7B4F"/>
    <w:rsid w:val="00EC7C8A"/>
    <w:rsid w:val="00ED7AC6"/>
    <w:rsid w:val="00EE3FC1"/>
    <w:rsid w:val="00EE4BAC"/>
    <w:rsid w:val="00EF25DC"/>
    <w:rsid w:val="00F34E9E"/>
    <w:rsid w:val="00F808EA"/>
    <w:rsid w:val="00F80C8B"/>
    <w:rsid w:val="00F91485"/>
    <w:rsid w:val="00F97C58"/>
    <w:rsid w:val="00FE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0D5BD6"/>
  <w15:chartTrackingRefBased/>
  <w15:docId w15:val="{EC18DDC0-BBBB-49F8-AD7C-54C085D31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3D74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table" w:styleId="TableGrid">
    <w:name w:val="Table Grid"/>
    <w:basedOn w:val="TableNormal"/>
    <w:uiPriority w:val="39"/>
    <w:rsid w:val="002E2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Local\Microsoft\Office\16.0\DTS\en-GB%7bA0972E70-457C-49CE-9414-DF3C13D68399%7d\%7b52717846-F722-4624-8E0E-36AD788AF2A8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21E331AD-E706-45BF-8648-5427D19A58E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{52717846-F722-4624-8E0E-36AD788AF2A8}tf02786999_win32.dotx</Template>
  <TotalTime>24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SCALFORD PARISH COUNCIL</vt:lpstr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SCALFORD PARISH COUNCIL</dc:title>
  <dc:subject/>
  <dc:creator>User</dc:creator>
  <cp:keywords/>
  <dc:description/>
  <cp:lastModifiedBy>User</cp:lastModifiedBy>
  <cp:revision>4</cp:revision>
  <cp:lastPrinted>2024-08-15T09:09:00Z</cp:lastPrinted>
  <dcterms:created xsi:type="dcterms:W3CDTF">2024-12-10T10:44:00Z</dcterms:created>
  <dcterms:modified xsi:type="dcterms:W3CDTF">2024-12-10T11:05:00Z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