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7D29C" w14:textId="1179DE7E" w:rsidR="00830116" w:rsidRDefault="00830116" w:rsidP="00044588">
      <w:pPr>
        <w:ind w:left="7920"/>
        <w:rPr>
          <w:b/>
          <w:bCs/>
          <w:lang w:val="en-GB"/>
        </w:rPr>
      </w:pPr>
    </w:p>
    <w:p w14:paraId="6C39D9D3" w14:textId="2B0C86C3" w:rsidR="00044588" w:rsidRDefault="00044588" w:rsidP="00044588">
      <w:pPr>
        <w:ind w:left="7920"/>
        <w:rPr>
          <w:b/>
          <w:bCs/>
          <w:lang w:val="en-GB"/>
        </w:rPr>
      </w:pPr>
      <w:r>
        <w:rPr>
          <w:b/>
          <w:bCs/>
          <w:lang w:val="en-GB"/>
        </w:rPr>
        <w:t>Page No.</w:t>
      </w:r>
      <w:r w:rsidR="007D07D3">
        <w:rPr>
          <w:b/>
          <w:bCs/>
          <w:lang w:val="en-GB"/>
        </w:rPr>
        <w:t>35</w:t>
      </w:r>
      <w:r w:rsidR="0082249B">
        <w:rPr>
          <w:b/>
          <w:bCs/>
          <w:lang w:val="en-GB"/>
        </w:rPr>
        <w:t>4</w:t>
      </w:r>
    </w:p>
    <w:p w14:paraId="348976A3" w14:textId="3CB8858D" w:rsidR="00F2480B" w:rsidRDefault="003263F6">
      <w:pPr>
        <w:rPr>
          <w:lang w:val="en-GB"/>
        </w:rPr>
      </w:pPr>
      <w:r w:rsidRPr="003263F6">
        <w:rPr>
          <w:b/>
          <w:bCs/>
          <w:lang w:val="en-GB"/>
        </w:rPr>
        <w:t>Present:</w:t>
      </w:r>
      <w:r>
        <w:rPr>
          <w:lang w:val="en-GB"/>
        </w:rPr>
        <w:t xml:space="preserve"> Cllrs: </w:t>
      </w:r>
      <w:r w:rsidR="00F457FF">
        <w:rPr>
          <w:lang w:val="en-GB"/>
        </w:rPr>
        <w:t>Andrew Sibree,</w:t>
      </w:r>
      <w:r w:rsidR="005C6C0E">
        <w:rPr>
          <w:lang w:val="en-GB"/>
        </w:rPr>
        <w:t xml:space="preserve"> </w:t>
      </w:r>
      <w:r w:rsidR="00AB7BCD">
        <w:rPr>
          <w:lang w:val="en-GB"/>
        </w:rPr>
        <w:t>Chloe Jardine Price</w:t>
      </w:r>
      <w:r w:rsidR="00F457FF">
        <w:rPr>
          <w:lang w:val="en-GB"/>
        </w:rPr>
        <w:t>,</w:t>
      </w:r>
      <w:r w:rsidR="00625314">
        <w:rPr>
          <w:lang w:val="en-GB"/>
        </w:rPr>
        <w:t xml:space="preserve"> </w:t>
      </w:r>
      <w:r w:rsidR="00F457FF">
        <w:rPr>
          <w:lang w:val="en-GB"/>
        </w:rPr>
        <w:t>Ann Doody</w:t>
      </w:r>
      <w:r w:rsidR="00643452">
        <w:rPr>
          <w:lang w:val="en-GB"/>
        </w:rPr>
        <w:t>,</w:t>
      </w:r>
      <w:r w:rsidR="005C6C0E">
        <w:rPr>
          <w:lang w:val="en-GB"/>
        </w:rPr>
        <w:t xml:space="preserve"> </w:t>
      </w:r>
      <w:r w:rsidR="00643452">
        <w:rPr>
          <w:lang w:val="en-GB"/>
        </w:rPr>
        <w:t>Martin Shepherd</w:t>
      </w:r>
      <w:r w:rsidR="0082249B">
        <w:rPr>
          <w:lang w:val="en-GB"/>
        </w:rPr>
        <w:t>, Sarah Lambert, Rob Thring</w:t>
      </w:r>
    </w:p>
    <w:p w14:paraId="2914A091" w14:textId="3B898169" w:rsidR="00B12596" w:rsidRDefault="00B12596">
      <w:pPr>
        <w:rPr>
          <w:lang w:val="en-GB"/>
        </w:rPr>
      </w:pPr>
      <w:r w:rsidRPr="00B12596">
        <w:rPr>
          <w:b/>
          <w:bCs/>
          <w:lang w:val="en-GB"/>
        </w:rPr>
        <w:t>Apologies</w:t>
      </w:r>
      <w:r>
        <w:rPr>
          <w:lang w:val="en-GB"/>
        </w:rPr>
        <w:t>:</w:t>
      </w:r>
      <w:r w:rsidR="00C71FB0">
        <w:rPr>
          <w:lang w:val="en-GB"/>
        </w:rPr>
        <w:t xml:space="preserve"> </w:t>
      </w:r>
      <w:r w:rsidR="0082249B">
        <w:rPr>
          <w:lang w:val="en-GB"/>
        </w:rPr>
        <w:t>Borough</w:t>
      </w:r>
      <w:r w:rsidR="00643452">
        <w:rPr>
          <w:lang w:val="en-GB"/>
        </w:rPr>
        <w:t xml:space="preserve"> </w:t>
      </w:r>
      <w:r>
        <w:rPr>
          <w:lang w:val="en-GB"/>
        </w:rPr>
        <w:t>Cllr</w:t>
      </w:r>
      <w:r w:rsidR="00643452">
        <w:rPr>
          <w:lang w:val="en-GB"/>
        </w:rPr>
        <w:t xml:space="preserve"> Richard Sharpe</w:t>
      </w:r>
    </w:p>
    <w:p w14:paraId="06150D2A" w14:textId="23AB2648" w:rsidR="003263F6" w:rsidRPr="00A93B87" w:rsidRDefault="003263F6">
      <w:pPr>
        <w:rPr>
          <w:lang w:val="en-GB"/>
        </w:rPr>
      </w:pPr>
      <w:r w:rsidRPr="003263F6">
        <w:rPr>
          <w:b/>
          <w:bCs/>
          <w:lang w:val="en-GB"/>
        </w:rPr>
        <w:t>In Attendance:</w:t>
      </w:r>
      <w:r w:rsidR="009F6901">
        <w:rPr>
          <w:lang w:val="en-GB"/>
        </w:rPr>
        <w:t xml:space="preserve"> </w:t>
      </w:r>
      <w:r w:rsidR="00643452">
        <w:rPr>
          <w:lang w:val="en-GB"/>
        </w:rPr>
        <w:t>County Cllr Bryan Lovegrove</w:t>
      </w:r>
    </w:p>
    <w:p w14:paraId="602BF31F" w14:textId="2604A9DC" w:rsidR="003263F6" w:rsidRDefault="003263F6">
      <w:pPr>
        <w:rPr>
          <w:lang w:val="en-GB"/>
        </w:rPr>
      </w:pPr>
      <w:r>
        <w:rPr>
          <w:b/>
          <w:bCs/>
          <w:lang w:val="en-GB"/>
        </w:rPr>
        <w:t>Members of the Public:</w:t>
      </w:r>
      <w:r w:rsidR="00FE372B">
        <w:rPr>
          <w:b/>
          <w:bCs/>
          <w:lang w:val="en-GB"/>
        </w:rPr>
        <w:t xml:space="preserve"> </w:t>
      </w:r>
      <w:r w:rsidR="007002FB">
        <w:rPr>
          <w:lang w:val="en-GB"/>
        </w:rPr>
        <w:t>2</w:t>
      </w:r>
    </w:p>
    <w:p w14:paraId="43900B84" w14:textId="4D613611" w:rsidR="00B31156" w:rsidRDefault="00B31156">
      <w:pPr>
        <w:rPr>
          <w:b/>
          <w:bCs/>
          <w:lang w:val="en-GB"/>
        </w:rPr>
      </w:pPr>
      <w:r>
        <w:rPr>
          <w:b/>
          <w:bCs/>
          <w:lang w:val="en-GB"/>
        </w:rPr>
        <w:t>Public Participation:</w:t>
      </w:r>
    </w:p>
    <w:p w14:paraId="12612C85" w14:textId="68FCA6CD" w:rsidR="00327E59" w:rsidRDefault="0082249B">
      <w:pPr>
        <w:rPr>
          <w:lang w:val="en-GB"/>
        </w:rPr>
      </w:pPr>
      <w:r>
        <w:rPr>
          <w:lang w:val="en-GB"/>
        </w:rPr>
        <w:t xml:space="preserve">The matter of the planning application relating to </w:t>
      </w:r>
      <w:proofErr w:type="spellStart"/>
      <w:r>
        <w:rPr>
          <w:lang w:val="en-GB"/>
        </w:rPr>
        <w:t>Cranyke</w:t>
      </w:r>
      <w:proofErr w:type="spellEnd"/>
      <w:r>
        <w:rPr>
          <w:lang w:val="en-GB"/>
        </w:rPr>
        <w:t xml:space="preserve"> Farm, Scalford was raised by a resident.</w:t>
      </w:r>
    </w:p>
    <w:p w14:paraId="20179110" w14:textId="749271E9" w:rsidR="007002FB" w:rsidRPr="00327E59" w:rsidRDefault="007002FB">
      <w:pPr>
        <w:rPr>
          <w:lang w:val="en-GB"/>
        </w:rPr>
      </w:pPr>
      <w:r>
        <w:rPr>
          <w:lang w:val="en-GB"/>
        </w:rPr>
        <w:t>A resident raised the matter</w:t>
      </w:r>
      <w:r w:rsidR="00DF228A">
        <w:rPr>
          <w:lang w:val="en-GB"/>
        </w:rPr>
        <w:t xml:space="preserve"> the matter of the collapsed wall at the top of Sandy Lane</w:t>
      </w:r>
    </w:p>
    <w:p w14:paraId="4C7FB441" w14:textId="6D79C5A8" w:rsidR="00327E59" w:rsidRDefault="00327E59">
      <w:pPr>
        <w:rPr>
          <w:b/>
          <w:bCs/>
          <w:lang w:val="en-GB"/>
        </w:rPr>
      </w:pPr>
      <w:r>
        <w:rPr>
          <w:b/>
          <w:bCs/>
          <w:lang w:val="en-GB"/>
        </w:rPr>
        <w:t>24/1</w:t>
      </w:r>
      <w:r w:rsidR="0082249B">
        <w:rPr>
          <w:b/>
          <w:bCs/>
          <w:lang w:val="en-GB"/>
        </w:rPr>
        <w:t>603</w:t>
      </w:r>
    </w:p>
    <w:p w14:paraId="347DF6B7" w14:textId="34F595C7" w:rsidR="00FE372B" w:rsidRDefault="00FE372B">
      <w:pPr>
        <w:rPr>
          <w:b/>
          <w:bCs/>
          <w:lang w:val="en-GB"/>
        </w:rPr>
      </w:pPr>
      <w:r>
        <w:rPr>
          <w:b/>
          <w:bCs/>
          <w:lang w:val="en-GB"/>
        </w:rPr>
        <w:t>Declarations of Disclosable &amp; Pecuniary Inter</w:t>
      </w:r>
      <w:r w:rsidR="00C9375E">
        <w:rPr>
          <w:b/>
          <w:bCs/>
          <w:lang w:val="en-GB"/>
        </w:rPr>
        <w:t>e</w:t>
      </w:r>
      <w:r>
        <w:rPr>
          <w:b/>
          <w:bCs/>
          <w:lang w:val="en-GB"/>
        </w:rPr>
        <w:t>sts</w:t>
      </w:r>
      <w:r w:rsidR="00C9375E">
        <w:rPr>
          <w:b/>
          <w:bCs/>
          <w:lang w:val="en-GB"/>
        </w:rPr>
        <w:t xml:space="preserve"> in Agenda Items:</w:t>
      </w:r>
    </w:p>
    <w:p w14:paraId="30CE248B" w14:textId="74C8EBFB" w:rsidR="00FE372B" w:rsidRPr="00C9375E" w:rsidRDefault="00C9375E">
      <w:pPr>
        <w:rPr>
          <w:lang w:val="en-GB"/>
        </w:rPr>
      </w:pPr>
      <w:r w:rsidRPr="00C9375E">
        <w:rPr>
          <w:lang w:val="en-GB"/>
        </w:rPr>
        <w:t>None</w:t>
      </w:r>
    </w:p>
    <w:p w14:paraId="137B4100" w14:textId="790037F0" w:rsidR="00594431" w:rsidRPr="00305CBF" w:rsidRDefault="00C9375E" w:rsidP="00C9375E">
      <w:pPr>
        <w:rPr>
          <w:b/>
          <w:bCs/>
          <w:lang w:val="en-GB"/>
        </w:rPr>
      </w:pPr>
      <w:r w:rsidRPr="00305CBF">
        <w:rPr>
          <w:b/>
          <w:bCs/>
          <w:lang w:val="en-GB"/>
        </w:rPr>
        <w:t>2</w:t>
      </w:r>
      <w:r w:rsidR="0059638C">
        <w:rPr>
          <w:b/>
          <w:bCs/>
          <w:lang w:val="en-GB"/>
        </w:rPr>
        <w:t>4</w:t>
      </w:r>
      <w:r w:rsidRPr="00305CBF">
        <w:rPr>
          <w:b/>
          <w:bCs/>
          <w:lang w:val="en-GB"/>
        </w:rPr>
        <w:t>/1</w:t>
      </w:r>
      <w:r w:rsidR="0082249B">
        <w:rPr>
          <w:b/>
          <w:bCs/>
          <w:lang w:val="en-GB"/>
        </w:rPr>
        <w:t>604</w:t>
      </w:r>
    </w:p>
    <w:p w14:paraId="47F15C14" w14:textId="6DAC4483" w:rsidR="00C9375E" w:rsidRPr="00305CBF" w:rsidRDefault="00C9375E" w:rsidP="00C9375E">
      <w:pPr>
        <w:rPr>
          <w:b/>
          <w:bCs/>
          <w:lang w:val="en-GB"/>
        </w:rPr>
      </w:pPr>
      <w:r w:rsidRPr="00305CBF">
        <w:rPr>
          <w:b/>
          <w:bCs/>
          <w:lang w:val="en-GB"/>
        </w:rPr>
        <w:t xml:space="preserve">Minutes of </w:t>
      </w:r>
      <w:r w:rsidR="009E5DB3">
        <w:rPr>
          <w:b/>
          <w:bCs/>
          <w:lang w:val="en-GB"/>
        </w:rPr>
        <w:t>Parish Council</w:t>
      </w:r>
      <w:r>
        <w:rPr>
          <w:b/>
          <w:bCs/>
          <w:lang w:val="en-GB"/>
        </w:rPr>
        <w:t xml:space="preserve"> </w:t>
      </w:r>
      <w:r w:rsidRPr="00305CBF">
        <w:rPr>
          <w:b/>
          <w:bCs/>
          <w:lang w:val="en-GB"/>
        </w:rPr>
        <w:t>Meeting held on the</w:t>
      </w:r>
      <w:r w:rsidR="00B31156">
        <w:rPr>
          <w:b/>
          <w:bCs/>
          <w:lang w:val="en-GB"/>
        </w:rPr>
        <w:t xml:space="preserve"> </w:t>
      </w:r>
      <w:r w:rsidR="007D07D3">
        <w:rPr>
          <w:b/>
          <w:bCs/>
          <w:lang w:val="en-GB"/>
        </w:rPr>
        <w:t>1</w:t>
      </w:r>
      <w:r w:rsidR="0082249B">
        <w:rPr>
          <w:b/>
          <w:bCs/>
          <w:lang w:val="en-GB"/>
        </w:rPr>
        <w:t>9</w:t>
      </w:r>
      <w:r w:rsidR="007D07D3" w:rsidRPr="007D07D3">
        <w:rPr>
          <w:b/>
          <w:bCs/>
          <w:vertAlign w:val="superscript"/>
          <w:lang w:val="en-GB"/>
        </w:rPr>
        <w:t>th</w:t>
      </w:r>
      <w:r w:rsidR="007D07D3">
        <w:rPr>
          <w:b/>
          <w:bCs/>
          <w:lang w:val="en-GB"/>
        </w:rPr>
        <w:t xml:space="preserve"> </w:t>
      </w:r>
      <w:r w:rsidR="0082249B">
        <w:rPr>
          <w:b/>
          <w:bCs/>
          <w:lang w:val="en-GB"/>
        </w:rPr>
        <w:t>November</w:t>
      </w:r>
      <w:r w:rsidR="00B12596">
        <w:rPr>
          <w:b/>
          <w:bCs/>
          <w:lang w:val="en-GB"/>
        </w:rPr>
        <w:t xml:space="preserve"> </w:t>
      </w:r>
      <w:r w:rsidRPr="00305CBF">
        <w:rPr>
          <w:b/>
          <w:bCs/>
          <w:lang w:val="en-GB"/>
        </w:rPr>
        <w:t>202</w:t>
      </w:r>
      <w:r w:rsidR="0059638C">
        <w:rPr>
          <w:b/>
          <w:bCs/>
          <w:lang w:val="en-GB"/>
        </w:rPr>
        <w:t>4</w:t>
      </w:r>
      <w:r>
        <w:rPr>
          <w:b/>
          <w:bCs/>
          <w:lang w:val="en-GB"/>
        </w:rPr>
        <w:t>:</w:t>
      </w:r>
    </w:p>
    <w:p w14:paraId="5C990D4C" w14:textId="6DA6D4AD" w:rsidR="00C9375E" w:rsidRDefault="00C9375E" w:rsidP="00C9375E">
      <w:pPr>
        <w:rPr>
          <w:b/>
          <w:bCs/>
          <w:lang w:val="en-GB"/>
        </w:rPr>
      </w:pPr>
      <w:r>
        <w:rPr>
          <w:lang w:val="en-GB"/>
        </w:rPr>
        <w:t xml:space="preserve">It was unanimously agreed the Minutes </w:t>
      </w:r>
      <w:r w:rsidR="00390D96">
        <w:rPr>
          <w:lang w:val="en-GB"/>
        </w:rPr>
        <w:t>of</w:t>
      </w:r>
      <w:r w:rsidR="001A45C5">
        <w:rPr>
          <w:lang w:val="en-GB"/>
        </w:rPr>
        <w:t xml:space="preserve"> the</w:t>
      </w:r>
      <w:r w:rsidR="00390D96">
        <w:rPr>
          <w:lang w:val="en-GB"/>
        </w:rPr>
        <w:t xml:space="preserve"> </w:t>
      </w:r>
      <w:r w:rsidR="009E5DB3">
        <w:rPr>
          <w:lang w:val="en-GB"/>
        </w:rPr>
        <w:t>Parish Council</w:t>
      </w:r>
      <w:r>
        <w:rPr>
          <w:lang w:val="en-GB"/>
        </w:rPr>
        <w:t xml:space="preserve"> Meeting held on the</w:t>
      </w:r>
      <w:r w:rsidR="00B12596">
        <w:rPr>
          <w:lang w:val="en-GB"/>
        </w:rPr>
        <w:t xml:space="preserve"> </w:t>
      </w:r>
      <w:r w:rsidR="007D07D3">
        <w:rPr>
          <w:lang w:val="en-GB"/>
        </w:rPr>
        <w:t>1</w:t>
      </w:r>
      <w:r w:rsidR="0082249B">
        <w:rPr>
          <w:lang w:val="en-GB"/>
        </w:rPr>
        <w:t>9</w:t>
      </w:r>
      <w:r w:rsidR="007D07D3" w:rsidRPr="007D07D3">
        <w:rPr>
          <w:vertAlign w:val="superscript"/>
          <w:lang w:val="en-GB"/>
        </w:rPr>
        <w:t>th</w:t>
      </w:r>
      <w:r w:rsidR="007D07D3">
        <w:rPr>
          <w:lang w:val="en-GB"/>
        </w:rPr>
        <w:t xml:space="preserve"> </w:t>
      </w:r>
      <w:r w:rsidR="0082249B">
        <w:rPr>
          <w:lang w:val="en-GB"/>
        </w:rPr>
        <w:t>November</w:t>
      </w:r>
      <w:r>
        <w:rPr>
          <w:lang w:val="en-GB"/>
        </w:rPr>
        <w:t>202</w:t>
      </w:r>
      <w:r w:rsidR="0059638C">
        <w:rPr>
          <w:lang w:val="en-GB"/>
        </w:rPr>
        <w:t>4</w:t>
      </w:r>
      <w:r>
        <w:rPr>
          <w:lang w:val="en-GB"/>
        </w:rPr>
        <w:t xml:space="preserve"> were a true record and the Minutes were signed by the</w:t>
      </w:r>
      <w:r w:rsidR="001A45C5">
        <w:rPr>
          <w:lang w:val="en-GB"/>
        </w:rPr>
        <w:t xml:space="preserve"> </w:t>
      </w:r>
      <w:r>
        <w:rPr>
          <w:lang w:val="en-GB"/>
        </w:rPr>
        <w:t>Chairman</w:t>
      </w:r>
      <w:r w:rsidR="0082249B">
        <w:rPr>
          <w:lang w:val="en-GB"/>
        </w:rPr>
        <w:t xml:space="preserve"> as a true record</w:t>
      </w:r>
      <w:r>
        <w:rPr>
          <w:lang w:val="en-GB"/>
        </w:rPr>
        <w:t>.</w:t>
      </w:r>
    </w:p>
    <w:p w14:paraId="266CD24A" w14:textId="153182B7" w:rsidR="00506F87" w:rsidRDefault="00506F87">
      <w:pPr>
        <w:rPr>
          <w:b/>
          <w:bCs/>
          <w:lang w:val="en-GB"/>
        </w:rPr>
      </w:pPr>
      <w:r>
        <w:rPr>
          <w:b/>
          <w:bCs/>
          <w:lang w:val="en-GB"/>
        </w:rPr>
        <w:t>24/1</w:t>
      </w:r>
      <w:r w:rsidR="007002FB">
        <w:rPr>
          <w:b/>
          <w:bCs/>
          <w:lang w:val="en-GB"/>
        </w:rPr>
        <w:t>604</w:t>
      </w:r>
    </w:p>
    <w:p w14:paraId="39699CEB" w14:textId="234EF07E" w:rsidR="00E7304F" w:rsidRDefault="00E7304F">
      <w:pPr>
        <w:rPr>
          <w:b/>
          <w:bCs/>
          <w:lang w:val="en-GB"/>
        </w:rPr>
      </w:pPr>
      <w:r>
        <w:rPr>
          <w:b/>
          <w:bCs/>
          <w:lang w:val="en-GB"/>
        </w:rPr>
        <w:t>Reports:</w:t>
      </w:r>
    </w:p>
    <w:p w14:paraId="435F8B2D" w14:textId="5D69EB18" w:rsidR="00B31156" w:rsidRDefault="00B31156" w:rsidP="002020DC">
      <w:pPr>
        <w:rPr>
          <w:b/>
          <w:bCs/>
          <w:lang w:val="en-GB"/>
        </w:rPr>
      </w:pPr>
      <w:r>
        <w:rPr>
          <w:b/>
          <w:bCs/>
          <w:lang w:val="en-GB"/>
        </w:rPr>
        <w:t>County Councillor Bryan Lovegrove</w:t>
      </w:r>
    </w:p>
    <w:p w14:paraId="7EA77B22" w14:textId="2FA3DE10" w:rsidR="00B31156" w:rsidRDefault="007002FB" w:rsidP="002020DC">
      <w:pPr>
        <w:rPr>
          <w:lang w:val="en-GB"/>
        </w:rPr>
      </w:pPr>
      <w:r>
        <w:rPr>
          <w:lang w:val="en-GB"/>
        </w:rPr>
        <w:t>County Council gave away 30000 trees for planting in the Autumn.</w:t>
      </w:r>
    </w:p>
    <w:p w14:paraId="37796AC3" w14:textId="44CFDE02" w:rsidR="007002FB" w:rsidRDefault="007002FB" w:rsidP="002020DC">
      <w:pPr>
        <w:rPr>
          <w:lang w:val="en-GB"/>
        </w:rPr>
      </w:pPr>
      <w:r>
        <w:rPr>
          <w:lang w:val="en-GB"/>
        </w:rPr>
        <w:t xml:space="preserve">Melton Tip is to be closed for </w:t>
      </w:r>
      <w:r w:rsidR="0006448E">
        <w:rPr>
          <w:lang w:val="en-GB"/>
        </w:rPr>
        <w:t xml:space="preserve">several </w:t>
      </w:r>
      <w:r>
        <w:rPr>
          <w:lang w:val="en-GB"/>
        </w:rPr>
        <w:t>weeks early in the new year</w:t>
      </w:r>
      <w:r w:rsidR="00B62C55">
        <w:rPr>
          <w:lang w:val="en-GB"/>
        </w:rPr>
        <w:t xml:space="preserve"> for refurbishment</w:t>
      </w:r>
    </w:p>
    <w:p w14:paraId="65556982" w14:textId="25B39793" w:rsidR="00B62C55" w:rsidRPr="00F00A28" w:rsidRDefault="00B62C55" w:rsidP="002020DC">
      <w:pPr>
        <w:rPr>
          <w:lang w:val="en-GB"/>
        </w:rPr>
      </w:pPr>
      <w:r>
        <w:rPr>
          <w:lang w:val="en-GB"/>
        </w:rPr>
        <w:t>County Council Medium Term Strategy</w:t>
      </w:r>
    </w:p>
    <w:p w14:paraId="452A5A4B" w14:textId="436B18E9" w:rsidR="00B4453D" w:rsidRDefault="00BA492B" w:rsidP="002020DC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Borough </w:t>
      </w:r>
      <w:r w:rsidR="00E7304F" w:rsidRPr="00B4453D">
        <w:rPr>
          <w:b/>
          <w:bCs/>
          <w:lang w:val="en-GB"/>
        </w:rPr>
        <w:t xml:space="preserve">Councillor </w:t>
      </w:r>
      <w:r>
        <w:rPr>
          <w:b/>
          <w:bCs/>
          <w:lang w:val="en-GB"/>
        </w:rPr>
        <w:t>Richard Sharp</w:t>
      </w:r>
      <w:r w:rsidR="00E7304F" w:rsidRPr="00B4453D">
        <w:rPr>
          <w:b/>
          <w:bCs/>
          <w:lang w:val="en-GB"/>
        </w:rPr>
        <w:t xml:space="preserve"> </w:t>
      </w:r>
    </w:p>
    <w:p w14:paraId="1E0747BD" w14:textId="503F1563" w:rsidR="00594431" w:rsidRDefault="00B12596" w:rsidP="002020DC">
      <w:pPr>
        <w:rPr>
          <w:lang w:val="en-GB"/>
        </w:rPr>
      </w:pPr>
      <w:r>
        <w:rPr>
          <w:lang w:val="en-GB"/>
        </w:rPr>
        <w:t>None</w:t>
      </w:r>
      <w:r w:rsidR="00AE3440">
        <w:rPr>
          <w:lang w:val="en-GB"/>
        </w:rPr>
        <w:t>.</w:t>
      </w:r>
    </w:p>
    <w:p w14:paraId="38413E0E" w14:textId="68106E41" w:rsidR="007E055E" w:rsidRPr="007E055E" w:rsidRDefault="007E055E" w:rsidP="002020DC">
      <w:pPr>
        <w:rPr>
          <w:b/>
          <w:bCs/>
          <w:lang w:val="en-GB"/>
        </w:rPr>
      </w:pPr>
      <w:r w:rsidRPr="007E055E">
        <w:rPr>
          <w:b/>
          <w:bCs/>
          <w:lang w:val="en-GB"/>
        </w:rPr>
        <w:t>24/1</w:t>
      </w:r>
      <w:r w:rsidR="00B62C55">
        <w:rPr>
          <w:b/>
          <w:bCs/>
          <w:lang w:val="en-GB"/>
        </w:rPr>
        <w:t>605</w:t>
      </w:r>
    </w:p>
    <w:p w14:paraId="26381996" w14:textId="7BA5D5E6" w:rsidR="007E055E" w:rsidRPr="00594431" w:rsidRDefault="007E055E" w:rsidP="002020DC">
      <w:pPr>
        <w:rPr>
          <w:lang w:val="en-GB"/>
        </w:rPr>
      </w:pPr>
      <w:r w:rsidRPr="007E055E">
        <w:rPr>
          <w:b/>
          <w:bCs/>
          <w:lang w:val="en-GB"/>
        </w:rPr>
        <w:t>Planning</w:t>
      </w:r>
      <w:r>
        <w:rPr>
          <w:b/>
          <w:bCs/>
          <w:lang w:val="en-GB"/>
        </w:rPr>
        <w:t>:</w:t>
      </w:r>
    </w:p>
    <w:p w14:paraId="4B7C259D" w14:textId="3DBF9C34" w:rsidR="00B62C55" w:rsidRDefault="00B62C55" w:rsidP="00B62C55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24/01060/FUL– Partial change of use of barns and retention/relocation storage containers- </w:t>
      </w:r>
      <w:proofErr w:type="spellStart"/>
      <w:r>
        <w:rPr>
          <w:rFonts w:cstheme="minorHAnsi"/>
          <w:color w:val="000000"/>
          <w:shd w:val="clear" w:color="auto" w:fill="FFFFFF"/>
        </w:rPr>
        <w:t>Longate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  Cottage, Melton Road, Scalford</w:t>
      </w:r>
      <w:r w:rsidR="00366510">
        <w:rPr>
          <w:rFonts w:cstheme="minorHAnsi"/>
          <w:color w:val="000000"/>
          <w:shd w:val="clear" w:color="auto" w:fill="FFFFFF"/>
        </w:rPr>
        <w:t xml:space="preserve"> – </w:t>
      </w:r>
      <w:bookmarkStart w:id="0" w:name="_Hlk187245120"/>
      <w:r w:rsidR="00366510">
        <w:rPr>
          <w:rFonts w:cstheme="minorHAnsi"/>
          <w:color w:val="000000"/>
          <w:shd w:val="clear" w:color="auto" w:fill="FFFFFF"/>
        </w:rPr>
        <w:t>no comments on this application</w:t>
      </w:r>
      <w:bookmarkEnd w:id="0"/>
    </w:p>
    <w:p w14:paraId="62670774" w14:textId="090AC043" w:rsidR="00B62C55" w:rsidRDefault="00B62C55" w:rsidP="00B62C55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24/01045/FUL – Construction of boathouse and guest lodge ancillary accommodation – Glebe </w:t>
      </w:r>
      <w:proofErr w:type="gramStart"/>
      <w:r>
        <w:rPr>
          <w:rFonts w:cstheme="minorHAnsi"/>
          <w:color w:val="000000"/>
          <w:shd w:val="clear" w:color="auto" w:fill="FFFFFF"/>
        </w:rPr>
        <w:t>House,  Scalford</w:t>
      </w:r>
      <w:proofErr w:type="gramEnd"/>
      <w:r>
        <w:rPr>
          <w:rFonts w:cstheme="minorHAnsi"/>
          <w:color w:val="000000"/>
          <w:shd w:val="clear" w:color="auto" w:fill="FFFFFF"/>
        </w:rPr>
        <w:t xml:space="preserve"> Rd, Melton Mowbray</w:t>
      </w:r>
      <w:r w:rsidR="00366510">
        <w:rPr>
          <w:rFonts w:cstheme="minorHAnsi"/>
          <w:color w:val="000000"/>
          <w:shd w:val="clear" w:color="auto" w:fill="FFFFFF"/>
        </w:rPr>
        <w:t xml:space="preserve"> - no comments on this application</w:t>
      </w:r>
    </w:p>
    <w:p w14:paraId="2595D79E" w14:textId="06AD4F67" w:rsidR="00B62C55" w:rsidRDefault="00B62C55" w:rsidP="00B62C55">
      <w:r>
        <w:rPr>
          <w:rFonts w:cstheme="minorHAnsi"/>
          <w:color w:val="000000"/>
          <w:shd w:val="clear" w:color="auto" w:fill="FFFFFF"/>
        </w:rPr>
        <w:t xml:space="preserve">24/01049/FUL - </w:t>
      </w:r>
      <w:r>
        <w:t xml:space="preserve">Change of use of outbuildings to short term holiday let accommodation. </w:t>
      </w:r>
    </w:p>
    <w:p w14:paraId="69A9EAAC" w14:textId="65B5BB2F" w:rsidR="00B62C55" w:rsidRPr="00366510" w:rsidRDefault="00B62C55" w:rsidP="00B62C55">
      <w:proofErr w:type="spellStart"/>
      <w:r>
        <w:t>Regularisation</w:t>
      </w:r>
      <w:proofErr w:type="spellEnd"/>
      <w:r>
        <w:t xml:space="preserve"> of development of the carport and outbuilding – </w:t>
      </w:r>
      <w:proofErr w:type="spellStart"/>
      <w:r>
        <w:t>Cranyke</w:t>
      </w:r>
      <w:proofErr w:type="spellEnd"/>
      <w:r>
        <w:t xml:space="preserve"> Farm, Eastwell Road, Scalford</w:t>
      </w:r>
    </w:p>
    <w:p w14:paraId="7F37ADC9" w14:textId="37A52C9C" w:rsidR="00B12596" w:rsidRPr="00D24492" w:rsidRDefault="00B12596" w:rsidP="00B12596">
      <w:pPr>
        <w:rPr>
          <w:rFonts w:cstheme="minorHAnsi"/>
          <w:color w:val="000000"/>
          <w:shd w:val="clear" w:color="auto" w:fill="FFFFFF"/>
        </w:rPr>
      </w:pPr>
    </w:p>
    <w:p w14:paraId="2BF178AC" w14:textId="475C3B45" w:rsidR="00A87842" w:rsidRDefault="00A87842" w:rsidP="00B12596">
      <w:pPr>
        <w:rPr>
          <w:b/>
          <w:bCs/>
          <w:lang w:val="en-GB"/>
        </w:rPr>
      </w:pPr>
      <w:r>
        <w:rPr>
          <w:b/>
          <w:bCs/>
          <w:lang w:val="en-GB"/>
        </w:rPr>
        <w:t>24/1</w:t>
      </w:r>
      <w:r w:rsidR="00366510">
        <w:rPr>
          <w:b/>
          <w:bCs/>
          <w:lang w:val="en-GB"/>
        </w:rPr>
        <w:t>606</w:t>
      </w:r>
    </w:p>
    <w:p w14:paraId="38ACE03C" w14:textId="7B8C8183" w:rsidR="00A87842" w:rsidRDefault="00A87842" w:rsidP="00C40966">
      <w:pPr>
        <w:rPr>
          <w:b/>
          <w:bCs/>
          <w:lang w:val="en-GB"/>
        </w:rPr>
      </w:pPr>
      <w:r>
        <w:rPr>
          <w:b/>
          <w:bCs/>
          <w:lang w:val="en-GB"/>
        </w:rPr>
        <w:t>Finance:</w:t>
      </w:r>
    </w:p>
    <w:p w14:paraId="1B6B1976" w14:textId="3B1021BF" w:rsidR="003152AE" w:rsidRDefault="00C60211" w:rsidP="00C60211">
      <w:pPr>
        <w:rPr>
          <w:lang w:val="en-GB"/>
        </w:rPr>
      </w:pPr>
      <w:r>
        <w:rPr>
          <w:lang w:val="en-GB"/>
        </w:rPr>
        <w:t xml:space="preserve">The Clerk provided a bank reconciliation </w:t>
      </w:r>
      <w:r w:rsidR="00B0631B">
        <w:rPr>
          <w:lang w:val="en-GB"/>
        </w:rPr>
        <w:t>up to</w:t>
      </w:r>
      <w:r>
        <w:rPr>
          <w:lang w:val="en-GB"/>
        </w:rPr>
        <w:t xml:space="preserve"> </w:t>
      </w:r>
      <w:r w:rsidR="00D27B20">
        <w:rPr>
          <w:lang w:val="en-GB"/>
        </w:rPr>
        <w:t>3</w:t>
      </w:r>
      <w:r w:rsidR="00366510">
        <w:rPr>
          <w:lang w:val="en-GB"/>
        </w:rPr>
        <w:t>0</w:t>
      </w:r>
      <w:r w:rsidR="00366510" w:rsidRPr="00366510">
        <w:rPr>
          <w:vertAlign w:val="superscript"/>
          <w:lang w:val="en-GB"/>
        </w:rPr>
        <w:t>th</w:t>
      </w:r>
      <w:r w:rsidR="00366510">
        <w:rPr>
          <w:lang w:val="en-GB"/>
        </w:rPr>
        <w:t xml:space="preserve"> November</w:t>
      </w:r>
      <w:r w:rsidR="00B0631B">
        <w:rPr>
          <w:lang w:val="en-GB"/>
        </w:rPr>
        <w:t xml:space="preserve"> below:</w:t>
      </w:r>
    </w:p>
    <w:p w14:paraId="7B7AC2E8" w14:textId="77777777" w:rsidR="001911C3" w:rsidRDefault="001911C3" w:rsidP="00C60211">
      <w:pPr>
        <w:rPr>
          <w:lang w:val="en-GB"/>
        </w:rPr>
      </w:pPr>
    </w:p>
    <w:p w14:paraId="3819BDB4" w14:textId="6B85AB2B" w:rsidR="001911C3" w:rsidRDefault="001911C3" w:rsidP="00C60211">
      <w:pPr>
        <w:rPr>
          <w:lang w:val="en-GB"/>
        </w:rPr>
      </w:pPr>
      <w:r>
        <w:rPr>
          <w:lang w:val="en-GB"/>
        </w:rPr>
        <w:t>Bank Statements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Income </w:t>
      </w:r>
      <w:r w:rsidR="0006448E">
        <w:rPr>
          <w:lang w:val="en-GB"/>
        </w:rPr>
        <w:t>Yr to date</w:t>
      </w:r>
      <w:r>
        <w:rPr>
          <w:lang w:val="en-GB"/>
        </w:rPr>
        <w:tab/>
        <w:t>Expenditure</w:t>
      </w:r>
      <w:r w:rsidR="0006448E">
        <w:rPr>
          <w:lang w:val="en-GB"/>
        </w:rPr>
        <w:t xml:space="preserve"> Yr to 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1911C3" w14:paraId="054AAFB7" w14:textId="77777777" w:rsidTr="002D0626">
        <w:tc>
          <w:tcPr>
            <w:tcW w:w="1870" w:type="dxa"/>
          </w:tcPr>
          <w:p w14:paraId="0B904E14" w14:textId="7472686E" w:rsidR="001911C3" w:rsidRDefault="001911C3" w:rsidP="00C60211">
            <w:pPr>
              <w:rPr>
                <w:lang w:val="en-GB"/>
              </w:rPr>
            </w:pPr>
            <w:r>
              <w:rPr>
                <w:lang w:val="en-GB"/>
              </w:rPr>
              <w:t xml:space="preserve">Current Account    </w:t>
            </w:r>
          </w:p>
        </w:tc>
        <w:tc>
          <w:tcPr>
            <w:tcW w:w="1870" w:type="dxa"/>
          </w:tcPr>
          <w:p w14:paraId="3A101687" w14:textId="3CF77B86" w:rsidR="001911C3" w:rsidRDefault="001911C3" w:rsidP="00C60211">
            <w:pPr>
              <w:rPr>
                <w:lang w:val="en-GB"/>
              </w:rPr>
            </w:pPr>
            <w:r>
              <w:rPr>
                <w:lang w:val="en-GB"/>
              </w:rPr>
              <w:t xml:space="preserve">         </w:t>
            </w:r>
            <w:proofErr w:type="gramStart"/>
            <w:r>
              <w:rPr>
                <w:lang w:val="en-GB"/>
              </w:rPr>
              <w:t xml:space="preserve">£  </w:t>
            </w:r>
            <w:r w:rsidR="0006448E">
              <w:rPr>
                <w:lang w:val="en-GB"/>
              </w:rPr>
              <w:t>1111</w:t>
            </w:r>
            <w:proofErr w:type="gramEnd"/>
            <w:r w:rsidR="00946EEF">
              <w:rPr>
                <w:lang w:val="en-GB"/>
              </w:rPr>
              <w:t>.</w:t>
            </w:r>
            <w:r w:rsidR="0006448E">
              <w:rPr>
                <w:lang w:val="en-GB"/>
              </w:rPr>
              <w:t>3</w:t>
            </w:r>
            <w:r w:rsidR="00946EEF">
              <w:rPr>
                <w:lang w:val="en-GB"/>
              </w:rPr>
              <w:t>4</w:t>
            </w:r>
          </w:p>
        </w:tc>
        <w:tc>
          <w:tcPr>
            <w:tcW w:w="1870" w:type="dxa"/>
          </w:tcPr>
          <w:p w14:paraId="163D1AE7" w14:textId="71F6F9B2" w:rsidR="001911C3" w:rsidRDefault="001911C3" w:rsidP="00C60211">
            <w:pPr>
              <w:rPr>
                <w:lang w:val="en-GB"/>
              </w:rPr>
            </w:pPr>
            <w:r>
              <w:rPr>
                <w:lang w:val="en-GB"/>
              </w:rPr>
              <w:t>£</w:t>
            </w:r>
            <w:r w:rsidR="0006448E">
              <w:rPr>
                <w:lang w:val="en-GB"/>
              </w:rPr>
              <w:t>31165.48</w:t>
            </w:r>
          </w:p>
        </w:tc>
        <w:tc>
          <w:tcPr>
            <w:tcW w:w="1870" w:type="dxa"/>
          </w:tcPr>
          <w:p w14:paraId="413DCBF0" w14:textId="6F07C150" w:rsidR="001911C3" w:rsidRDefault="001911C3" w:rsidP="00C60211">
            <w:pPr>
              <w:rPr>
                <w:lang w:val="en-GB"/>
              </w:rPr>
            </w:pPr>
            <w:r>
              <w:rPr>
                <w:lang w:val="en-GB"/>
              </w:rPr>
              <w:t>£</w:t>
            </w:r>
            <w:r w:rsidR="0006448E">
              <w:rPr>
                <w:lang w:val="en-GB"/>
              </w:rPr>
              <w:t>214888.00</w:t>
            </w:r>
          </w:p>
        </w:tc>
      </w:tr>
      <w:tr w:rsidR="001911C3" w14:paraId="5DA176CD" w14:textId="77777777" w:rsidTr="002D0626">
        <w:tc>
          <w:tcPr>
            <w:tcW w:w="1870" w:type="dxa"/>
          </w:tcPr>
          <w:p w14:paraId="1D43ABC4" w14:textId="32575D40" w:rsidR="001911C3" w:rsidRDefault="001911C3" w:rsidP="00C60211">
            <w:pPr>
              <w:rPr>
                <w:lang w:val="en-GB"/>
              </w:rPr>
            </w:pPr>
            <w:r>
              <w:rPr>
                <w:lang w:val="en-GB"/>
              </w:rPr>
              <w:t>Instant Access A/c</w:t>
            </w:r>
          </w:p>
        </w:tc>
        <w:tc>
          <w:tcPr>
            <w:tcW w:w="1870" w:type="dxa"/>
          </w:tcPr>
          <w:p w14:paraId="48213F17" w14:textId="1A64BA36" w:rsidR="001911C3" w:rsidRDefault="001911C3" w:rsidP="00C60211">
            <w:pPr>
              <w:rPr>
                <w:lang w:val="en-GB"/>
              </w:rPr>
            </w:pPr>
            <w:r>
              <w:rPr>
                <w:lang w:val="en-GB"/>
              </w:rPr>
              <w:t xml:space="preserve">         £5</w:t>
            </w:r>
            <w:r w:rsidR="00946EEF">
              <w:rPr>
                <w:lang w:val="en-GB"/>
              </w:rPr>
              <w:t>7645.56</w:t>
            </w:r>
          </w:p>
        </w:tc>
        <w:tc>
          <w:tcPr>
            <w:tcW w:w="1870" w:type="dxa"/>
          </w:tcPr>
          <w:p w14:paraId="3E7E3ABC" w14:textId="77777777" w:rsidR="001911C3" w:rsidRDefault="001911C3" w:rsidP="00C60211">
            <w:pPr>
              <w:rPr>
                <w:lang w:val="en-GB"/>
              </w:rPr>
            </w:pPr>
          </w:p>
        </w:tc>
        <w:tc>
          <w:tcPr>
            <w:tcW w:w="1870" w:type="dxa"/>
          </w:tcPr>
          <w:p w14:paraId="0BA00EEC" w14:textId="77777777" w:rsidR="001911C3" w:rsidRDefault="001911C3" w:rsidP="00C60211">
            <w:pPr>
              <w:rPr>
                <w:lang w:val="en-GB"/>
              </w:rPr>
            </w:pPr>
          </w:p>
        </w:tc>
      </w:tr>
      <w:tr w:rsidR="001911C3" w14:paraId="3EA0114E" w14:textId="77777777" w:rsidTr="002D0626">
        <w:tc>
          <w:tcPr>
            <w:tcW w:w="1870" w:type="dxa"/>
          </w:tcPr>
          <w:p w14:paraId="16578359" w14:textId="6D26044E" w:rsidR="001911C3" w:rsidRPr="002D0626" w:rsidRDefault="001911C3" w:rsidP="00C60211">
            <w:pPr>
              <w:rPr>
                <w:b/>
                <w:bCs/>
                <w:lang w:val="en-GB"/>
              </w:rPr>
            </w:pPr>
            <w:r w:rsidRPr="002D0626">
              <w:rPr>
                <w:b/>
                <w:bCs/>
                <w:lang w:val="en-GB"/>
              </w:rPr>
              <w:t>Total</w:t>
            </w:r>
          </w:p>
        </w:tc>
        <w:tc>
          <w:tcPr>
            <w:tcW w:w="1870" w:type="dxa"/>
          </w:tcPr>
          <w:p w14:paraId="36569DE3" w14:textId="7FD25B8B" w:rsidR="001911C3" w:rsidRDefault="001911C3" w:rsidP="00C60211">
            <w:pPr>
              <w:rPr>
                <w:lang w:val="en-GB"/>
              </w:rPr>
            </w:pPr>
            <w:r>
              <w:rPr>
                <w:lang w:val="en-GB"/>
              </w:rPr>
              <w:t xml:space="preserve">         £</w:t>
            </w:r>
            <w:r w:rsidR="0006448E">
              <w:rPr>
                <w:lang w:val="en-GB"/>
              </w:rPr>
              <w:t>58756.90</w:t>
            </w:r>
          </w:p>
        </w:tc>
        <w:tc>
          <w:tcPr>
            <w:tcW w:w="1870" w:type="dxa"/>
          </w:tcPr>
          <w:p w14:paraId="33F3DBEA" w14:textId="77777777" w:rsidR="001911C3" w:rsidRDefault="001911C3" w:rsidP="00C60211">
            <w:pPr>
              <w:rPr>
                <w:lang w:val="en-GB"/>
              </w:rPr>
            </w:pPr>
          </w:p>
        </w:tc>
        <w:tc>
          <w:tcPr>
            <w:tcW w:w="1870" w:type="dxa"/>
          </w:tcPr>
          <w:p w14:paraId="2D4880AB" w14:textId="77777777" w:rsidR="001911C3" w:rsidRDefault="001911C3" w:rsidP="00C60211">
            <w:pPr>
              <w:rPr>
                <w:lang w:val="en-GB"/>
              </w:rPr>
            </w:pPr>
          </w:p>
        </w:tc>
      </w:tr>
    </w:tbl>
    <w:p w14:paraId="6BCEA4DC" w14:textId="3887A32C" w:rsidR="00C60211" w:rsidRPr="001911C3" w:rsidRDefault="003152AE" w:rsidP="00C40966">
      <w:pPr>
        <w:rPr>
          <w:lang w:val="en-GB"/>
        </w:rPr>
      </w:pPr>
      <w:r>
        <w:rPr>
          <w:lang w:val="en-GB"/>
        </w:rPr>
        <w:t>The above was unanimously agreed as the Council financial position at the 3</w:t>
      </w:r>
      <w:r w:rsidR="004F6105">
        <w:rPr>
          <w:lang w:val="en-GB"/>
        </w:rPr>
        <w:t>0</w:t>
      </w:r>
      <w:r w:rsidR="004F6105" w:rsidRPr="004F6105">
        <w:rPr>
          <w:vertAlign w:val="superscript"/>
          <w:lang w:val="en-GB"/>
        </w:rPr>
        <w:t>th</w:t>
      </w:r>
      <w:r w:rsidR="004F6105">
        <w:rPr>
          <w:lang w:val="en-GB"/>
        </w:rPr>
        <w:t xml:space="preserve"> November </w:t>
      </w:r>
      <w:r>
        <w:rPr>
          <w:lang w:val="en-GB"/>
        </w:rPr>
        <w:t>2024</w:t>
      </w:r>
    </w:p>
    <w:p w14:paraId="021298FA" w14:textId="77777777" w:rsidR="0006448E" w:rsidRDefault="0006448E" w:rsidP="00C40966">
      <w:pPr>
        <w:rPr>
          <w:b/>
          <w:bCs/>
          <w:lang w:val="en-GB"/>
        </w:rPr>
      </w:pPr>
    </w:p>
    <w:p w14:paraId="2EF4E216" w14:textId="77777777" w:rsidR="0006448E" w:rsidRDefault="0006448E" w:rsidP="00C40966">
      <w:pPr>
        <w:rPr>
          <w:b/>
          <w:bCs/>
          <w:lang w:val="en-GB"/>
        </w:rPr>
      </w:pPr>
    </w:p>
    <w:p w14:paraId="1AA23755" w14:textId="77777777" w:rsidR="0006448E" w:rsidRDefault="0006448E" w:rsidP="00C40966">
      <w:pPr>
        <w:rPr>
          <w:b/>
          <w:bCs/>
          <w:lang w:val="en-GB"/>
        </w:rPr>
      </w:pPr>
    </w:p>
    <w:p w14:paraId="70CD7E42" w14:textId="77777777" w:rsidR="0006448E" w:rsidRDefault="0006448E" w:rsidP="00C40966">
      <w:pPr>
        <w:rPr>
          <w:b/>
          <w:bCs/>
          <w:lang w:val="en-GB"/>
        </w:rPr>
      </w:pPr>
    </w:p>
    <w:p w14:paraId="59F9B72E" w14:textId="77777777" w:rsidR="0006448E" w:rsidRPr="00B836F6" w:rsidRDefault="0006448E" w:rsidP="0006448E">
      <w:pPr>
        <w:pStyle w:val="ListParagraph"/>
        <w:ind w:left="7920"/>
        <w:rPr>
          <w:b/>
          <w:bCs/>
          <w:lang w:val="en-GB"/>
        </w:rPr>
      </w:pPr>
      <w:r w:rsidRPr="00B836F6">
        <w:rPr>
          <w:b/>
          <w:bCs/>
          <w:lang w:val="en-GB"/>
        </w:rPr>
        <w:lastRenderedPageBreak/>
        <w:t>Page 3</w:t>
      </w:r>
      <w:r>
        <w:rPr>
          <w:b/>
          <w:bCs/>
          <w:lang w:val="en-GB"/>
        </w:rPr>
        <w:t>55</w:t>
      </w:r>
    </w:p>
    <w:p w14:paraId="22806E1D" w14:textId="77777777" w:rsidR="0006448E" w:rsidRDefault="0006448E" w:rsidP="00C40966">
      <w:pPr>
        <w:rPr>
          <w:b/>
          <w:bCs/>
          <w:lang w:val="en-GB"/>
        </w:rPr>
      </w:pPr>
    </w:p>
    <w:p w14:paraId="55730B61" w14:textId="76D6C107" w:rsidR="00C31EB6" w:rsidRPr="00C31EB6" w:rsidRDefault="00C31EB6" w:rsidP="00C40966">
      <w:pPr>
        <w:rPr>
          <w:b/>
          <w:bCs/>
          <w:lang w:val="en-GB"/>
        </w:rPr>
      </w:pPr>
      <w:r w:rsidRPr="00C31EB6">
        <w:rPr>
          <w:b/>
          <w:bCs/>
          <w:lang w:val="en-GB"/>
        </w:rPr>
        <w:t>24/1</w:t>
      </w:r>
      <w:r w:rsidR="00342E69">
        <w:rPr>
          <w:b/>
          <w:bCs/>
          <w:lang w:val="en-GB"/>
        </w:rPr>
        <w:t>607</w:t>
      </w:r>
    </w:p>
    <w:p w14:paraId="35479F7F" w14:textId="71853EF6" w:rsidR="00C31EB6" w:rsidRPr="00C31EB6" w:rsidRDefault="00342E69" w:rsidP="00C40966">
      <w:pPr>
        <w:rPr>
          <w:b/>
          <w:bCs/>
          <w:lang w:val="en-GB"/>
        </w:rPr>
      </w:pPr>
      <w:r>
        <w:rPr>
          <w:b/>
          <w:bCs/>
          <w:lang w:val="en-GB"/>
        </w:rPr>
        <w:t>Budge and Precept Discussion</w:t>
      </w:r>
      <w:r w:rsidR="00C31EB6" w:rsidRPr="00C31EB6">
        <w:rPr>
          <w:b/>
          <w:bCs/>
          <w:lang w:val="en-GB"/>
        </w:rPr>
        <w:t>:</w:t>
      </w:r>
    </w:p>
    <w:p w14:paraId="248034A7" w14:textId="0A576D0B" w:rsidR="00342E69" w:rsidRDefault="001D0640" w:rsidP="00C40966">
      <w:pPr>
        <w:rPr>
          <w:lang w:val="en-GB"/>
        </w:rPr>
      </w:pPr>
      <w:r>
        <w:rPr>
          <w:lang w:val="en-GB"/>
        </w:rPr>
        <w:t xml:space="preserve">After discussion it was agreed that following items needed to be budgeted for over and above the annual running costs, </w:t>
      </w:r>
      <w:r w:rsidR="0038270D">
        <w:rPr>
          <w:lang w:val="en-GB"/>
        </w:rPr>
        <w:t>replacement</w:t>
      </w:r>
      <w:r>
        <w:rPr>
          <w:lang w:val="en-GB"/>
        </w:rPr>
        <w:t xml:space="preserve"> laptop £1000.00, </w:t>
      </w:r>
      <w:r w:rsidR="0038270D">
        <w:rPr>
          <w:lang w:val="en-GB"/>
        </w:rPr>
        <w:t>replacement website and Councillor.gov.uk email addresses £750.00, maintenance of the community orchard £600.00, funding for replacement play equipment £2000.00.</w:t>
      </w:r>
      <w:r w:rsidR="0011218E">
        <w:rPr>
          <w:lang w:val="en-GB"/>
        </w:rPr>
        <w:t xml:space="preserve">  Total £4350.00</w:t>
      </w:r>
    </w:p>
    <w:p w14:paraId="1A088E86" w14:textId="5F164664" w:rsidR="0011218E" w:rsidRDefault="0011218E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Clerk advised that budgeted income excluding Precept would be £3600.00 and yearly normal costs budgeted to be £2</w:t>
      </w:r>
      <w:r w:rsidR="0090586C">
        <w:rPr>
          <w:sz w:val="20"/>
          <w:szCs w:val="20"/>
          <w:lang w:val="en-GB"/>
        </w:rPr>
        <w:t>45</w:t>
      </w:r>
      <w:r>
        <w:rPr>
          <w:sz w:val="20"/>
          <w:szCs w:val="20"/>
          <w:lang w:val="en-GB"/>
        </w:rPr>
        <w:t>10.00</w:t>
      </w:r>
    </w:p>
    <w:p w14:paraId="2CDF74FD" w14:textId="2CB327B8" w:rsidR="001D0640" w:rsidRPr="00DF228A" w:rsidRDefault="00DF228A">
      <w:pPr>
        <w:rPr>
          <w:sz w:val="20"/>
          <w:szCs w:val="20"/>
          <w:lang w:val="en-GB"/>
        </w:rPr>
      </w:pPr>
      <w:r w:rsidRPr="00DF228A">
        <w:rPr>
          <w:sz w:val="20"/>
          <w:szCs w:val="20"/>
          <w:lang w:val="en-GB"/>
        </w:rPr>
        <w:t>Final budget</w:t>
      </w:r>
      <w:r>
        <w:rPr>
          <w:sz w:val="20"/>
          <w:szCs w:val="20"/>
          <w:lang w:val="en-GB"/>
        </w:rPr>
        <w:t>/precept</w:t>
      </w:r>
      <w:r w:rsidRPr="00DF228A">
        <w:rPr>
          <w:sz w:val="20"/>
          <w:szCs w:val="20"/>
          <w:lang w:val="en-GB"/>
        </w:rPr>
        <w:t xml:space="preserve"> to be agreed at</w:t>
      </w:r>
      <w:r w:rsidR="0011218E">
        <w:rPr>
          <w:sz w:val="20"/>
          <w:szCs w:val="20"/>
          <w:lang w:val="en-GB"/>
        </w:rPr>
        <w:t xml:space="preserve"> </w:t>
      </w:r>
      <w:r w:rsidR="0011218E" w:rsidRPr="00DF228A">
        <w:rPr>
          <w:sz w:val="20"/>
          <w:szCs w:val="20"/>
          <w:lang w:val="en-GB"/>
        </w:rPr>
        <w:t>meeting</w:t>
      </w:r>
      <w:r w:rsidR="0011218E">
        <w:rPr>
          <w:sz w:val="20"/>
          <w:szCs w:val="20"/>
          <w:lang w:val="en-GB"/>
        </w:rPr>
        <w:t xml:space="preserve"> 21</w:t>
      </w:r>
      <w:r w:rsidR="0011218E" w:rsidRPr="0011218E">
        <w:rPr>
          <w:sz w:val="20"/>
          <w:szCs w:val="20"/>
          <w:vertAlign w:val="superscript"/>
          <w:lang w:val="en-GB"/>
        </w:rPr>
        <w:t>st</w:t>
      </w:r>
      <w:r w:rsidR="0011218E">
        <w:rPr>
          <w:sz w:val="20"/>
          <w:szCs w:val="20"/>
          <w:lang w:val="en-GB"/>
        </w:rPr>
        <w:t xml:space="preserve"> January 2025</w:t>
      </w:r>
    </w:p>
    <w:p w14:paraId="505A996C" w14:textId="264B2BE3" w:rsidR="00DC534B" w:rsidRPr="001D0640" w:rsidRDefault="00DC534B">
      <w:pPr>
        <w:rPr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24/160</w:t>
      </w:r>
      <w:r w:rsidR="001D0640">
        <w:rPr>
          <w:b/>
          <w:bCs/>
          <w:sz w:val="20"/>
          <w:szCs w:val="20"/>
          <w:lang w:val="en-GB"/>
        </w:rPr>
        <w:t>8</w:t>
      </w:r>
    </w:p>
    <w:p w14:paraId="2C7F7068" w14:textId="07E752A8" w:rsidR="00874714" w:rsidRDefault="005164CE">
      <w:pPr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Clerks Report</w:t>
      </w:r>
      <w:r w:rsidR="00874714" w:rsidRPr="00874714">
        <w:rPr>
          <w:b/>
          <w:bCs/>
          <w:sz w:val="20"/>
          <w:szCs w:val="20"/>
          <w:lang w:val="en-GB"/>
        </w:rPr>
        <w:t>:</w:t>
      </w:r>
    </w:p>
    <w:p w14:paraId="263E67E3" w14:textId="7CD12739" w:rsidR="00391E26" w:rsidRPr="00391E26" w:rsidRDefault="001D0640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The Clerk raised the matter of using a metal detector on Parish Council land, it was agreed this was not a problem.</w:t>
      </w:r>
    </w:p>
    <w:p w14:paraId="7EB235CA" w14:textId="2D74E274" w:rsidR="00072FF9" w:rsidRDefault="00072FF9">
      <w:pPr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24/</w:t>
      </w:r>
      <w:r w:rsidR="00946EEF">
        <w:rPr>
          <w:b/>
          <w:bCs/>
          <w:sz w:val="20"/>
          <w:szCs w:val="20"/>
          <w:lang w:val="en-GB"/>
        </w:rPr>
        <w:t>160</w:t>
      </w:r>
      <w:r w:rsidR="00DC534B">
        <w:rPr>
          <w:b/>
          <w:bCs/>
          <w:sz w:val="20"/>
          <w:szCs w:val="20"/>
          <w:lang w:val="en-GB"/>
        </w:rPr>
        <w:t>1</w:t>
      </w:r>
    </w:p>
    <w:p w14:paraId="348948ED" w14:textId="44940C8C" w:rsidR="00D42C35" w:rsidRPr="00CE6F33" w:rsidRDefault="00B6578B">
      <w:pPr>
        <w:rPr>
          <w:sz w:val="20"/>
          <w:szCs w:val="20"/>
          <w:lang w:val="en-GB"/>
        </w:rPr>
      </w:pPr>
      <w:r w:rsidRPr="00CE6F33">
        <w:rPr>
          <w:b/>
          <w:bCs/>
          <w:sz w:val="20"/>
          <w:szCs w:val="20"/>
          <w:lang w:val="en-GB"/>
        </w:rPr>
        <w:t xml:space="preserve">Matters arising from emails circulated </w:t>
      </w:r>
      <w:r w:rsidR="00631F53">
        <w:rPr>
          <w:b/>
          <w:bCs/>
          <w:sz w:val="20"/>
          <w:szCs w:val="20"/>
          <w:lang w:val="en-GB"/>
        </w:rPr>
        <w:t>and other matters</w:t>
      </w:r>
      <w:r w:rsidRPr="00CE6F33">
        <w:rPr>
          <w:b/>
          <w:bCs/>
          <w:sz w:val="20"/>
          <w:szCs w:val="20"/>
          <w:lang w:val="en-GB"/>
        </w:rPr>
        <w:t>– issues raised to go to next Agenda</w:t>
      </w:r>
      <w:r w:rsidR="00CE6F33" w:rsidRPr="00CE6F33">
        <w:rPr>
          <w:sz w:val="20"/>
          <w:szCs w:val="20"/>
          <w:lang w:val="en-GB"/>
        </w:rPr>
        <w:t xml:space="preserve"> </w:t>
      </w:r>
    </w:p>
    <w:p w14:paraId="10406CC9" w14:textId="6E0BA35F" w:rsidR="00CB36BF" w:rsidRDefault="00342E69" w:rsidP="00962DD0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Cllr Jardine Price raised the matter of the sloping road up to the village, following recent bad weather vehicles had been unable to get up the slope – Agenda item for February</w:t>
      </w:r>
    </w:p>
    <w:p w14:paraId="162AB660" w14:textId="5DA7B552" w:rsidR="00342E69" w:rsidRDefault="00342E69" w:rsidP="00962DD0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The collapsed wall at top of Sandy Lane – Agenda item for February</w:t>
      </w:r>
    </w:p>
    <w:p w14:paraId="35AEA544" w14:textId="02F4CF5D" w:rsidR="000C4C97" w:rsidRPr="000C4C97" w:rsidRDefault="000C4C97" w:rsidP="00342E69">
      <w:pPr>
        <w:rPr>
          <w:b/>
          <w:bCs/>
          <w:sz w:val="20"/>
          <w:szCs w:val="20"/>
          <w:lang w:val="en-GB"/>
        </w:rPr>
      </w:pPr>
      <w:r w:rsidRPr="000C4C97">
        <w:rPr>
          <w:b/>
          <w:bCs/>
          <w:sz w:val="20"/>
          <w:szCs w:val="20"/>
          <w:lang w:val="en-GB"/>
        </w:rPr>
        <w:t>24/1</w:t>
      </w:r>
      <w:r w:rsidR="0082249B">
        <w:rPr>
          <w:b/>
          <w:bCs/>
          <w:sz w:val="20"/>
          <w:szCs w:val="20"/>
          <w:lang w:val="en-GB"/>
        </w:rPr>
        <w:t>60</w:t>
      </w:r>
      <w:r w:rsidR="0038270D">
        <w:rPr>
          <w:b/>
          <w:bCs/>
          <w:sz w:val="20"/>
          <w:szCs w:val="20"/>
          <w:lang w:val="en-GB"/>
        </w:rPr>
        <w:t>9</w:t>
      </w:r>
    </w:p>
    <w:p w14:paraId="27559AE2" w14:textId="0806F780" w:rsidR="00962DD0" w:rsidRPr="00CE6F33" w:rsidRDefault="00962DD0" w:rsidP="00962DD0">
      <w:pPr>
        <w:rPr>
          <w:b/>
          <w:bCs/>
          <w:sz w:val="20"/>
          <w:szCs w:val="20"/>
          <w:lang w:val="en-GB"/>
        </w:rPr>
      </w:pPr>
      <w:r w:rsidRPr="00CE6F33">
        <w:rPr>
          <w:b/>
          <w:bCs/>
          <w:sz w:val="20"/>
          <w:szCs w:val="20"/>
          <w:lang w:val="en-GB"/>
        </w:rPr>
        <w:t>Items for Next Agenda:</w:t>
      </w:r>
    </w:p>
    <w:p w14:paraId="0E0BE4F2" w14:textId="0F9B48D2" w:rsidR="00542853" w:rsidRPr="00946EEF" w:rsidRDefault="00DC534B" w:rsidP="00962DD0">
      <w:pPr>
        <w:rPr>
          <w:sz w:val="20"/>
          <w:szCs w:val="20"/>
          <w:lang w:val="en-GB"/>
        </w:rPr>
      </w:pPr>
      <w:r w:rsidRPr="00946EEF">
        <w:rPr>
          <w:sz w:val="20"/>
          <w:szCs w:val="20"/>
          <w:lang w:val="en-GB"/>
        </w:rPr>
        <w:t>Precept/Budget</w:t>
      </w:r>
    </w:p>
    <w:p w14:paraId="0080C9D8" w14:textId="77777777" w:rsidR="00542853" w:rsidRDefault="00542853" w:rsidP="00962DD0">
      <w:pPr>
        <w:rPr>
          <w:b/>
          <w:bCs/>
          <w:sz w:val="20"/>
          <w:szCs w:val="20"/>
          <w:lang w:val="en-GB"/>
        </w:rPr>
      </w:pPr>
    </w:p>
    <w:p w14:paraId="26BB16A4" w14:textId="4733B42A" w:rsidR="00962DD0" w:rsidRPr="00CE6F33" w:rsidRDefault="00962DD0" w:rsidP="00962DD0">
      <w:pPr>
        <w:rPr>
          <w:b/>
          <w:bCs/>
          <w:sz w:val="20"/>
          <w:szCs w:val="20"/>
          <w:lang w:val="en-GB"/>
        </w:rPr>
      </w:pPr>
      <w:r w:rsidRPr="00CE6F33">
        <w:rPr>
          <w:b/>
          <w:bCs/>
          <w:sz w:val="20"/>
          <w:szCs w:val="20"/>
          <w:lang w:val="en-GB"/>
        </w:rPr>
        <w:t>Date of Next Meeting</w:t>
      </w:r>
      <w:r w:rsidR="001C520C">
        <w:rPr>
          <w:b/>
          <w:bCs/>
          <w:sz w:val="20"/>
          <w:szCs w:val="20"/>
          <w:lang w:val="en-GB"/>
        </w:rPr>
        <w:t>:</w:t>
      </w:r>
      <w:r w:rsidRPr="00CE6F33">
        <w:rPr>
          <w:b/>
          <w:bCs/>
          <w:sz w:val="20"/>
          <w:szCs w:val="20"/>
          <w:lang w:val="en-GB"/>
        </w:rPr>
        <w:t xml:space="preserve"> </w:t>
      </w:r>
      <w:r w:rsidR="000D6643">
        <w:rPr>
          <w:b/>
          <w:bCs/>
          <w:sz w:val="20"/>
          <w:szCs w:val="20"/>
          <w:lang w:val="en-GB"/>
        </w:rPr>
        <w:t xml:space="preserve"> </w:t>
      </w:r>
      <w:r w:rsidR="00342E69">
        <w:rPr>
          <w:b/>
          <w:bCs/>
          <w:sz w:val="20"/>
          <w:szCs w:val="20"/>
          <w:lang w:val="en-GB"/>
        </w:rPr>
        <w:t>21</w:t>
      </w:r>
      <w:r w:rsidR="00342E69" w:rsidRPr="00342E69">
        <w:rPr>
          <w:b/>
          <w:bCs/>
          <w:sz w:val="20"/>
          <w:szCs w:val="20"/>
          <w:vertAlign w:val="superscript"/>
          <w:lang w:val="en-GB"/>
        </w:rPr>
        <w:t>st</w:t>
      </w:r>
      <w:r w:rsidR="00342E69">
        <w:rPr>
          <w:b/>
          <w:bCs/>
          <w:sz w:val="20"/>
          <w:szCs w:val="20"/>
          <w:lang w:val="en-GB"/>
        </w:rPr>
        <w:t xml:space="preserve"> January </w:t>
      </w:r>
      <w:r w:rsidR="00DD3D0A">
        <w:rPr>
          <w:b/>
          <w:bCs/>
          <w:sz w:val="20"/>
          <w:szCs w:val="20"/>
          <w:lang w:val="en-GB"/>
        </w:rPr>
        <w:t>202</w:t>
      </w:r>
      <w:r w:rsidR="00342E69">
        <w:rPr>
          <w:b/>
          <w:bCs/>
          <w:sz w:val="20"/>
          <w:szCs w:val="20"/>
          <w:lang w:val="en-GB"/>
        </w:rPr>
        <w:t>5</w:t>
      </w:r>
      <w:r w:rsidR="00DD3D0A">
        <w:rPr>
          <w:b/>
          <w:bCs/>
          <w:sz w:val="20"/>
          <w:szCs w:val="20"/>
          <w:lang w:val="en-GB"/>
        </w:rPr>
        <w:t xml:space="preserve"> at 7.00 pm in Scalford Village Hall</w:t>
      </w:r>
    </w:p>
    <w:p w14:paraId="76677C38" w14:textId="77777777" w:rsidR="00962DD0" w:rsidRDefault="00962DD0" w:rsidP="00962DD0">
      <w:pPr>
        <w:rPr>
          <w:b/>
          <w:bCs/>
          <w:lang w:val="en-GB"/>
        </w:rPr>
      </w:pPr>
    </w:p>
    <w:p w14:paraId="23EA6129" w14:textId="648247BE" w:rsidR="00962DD0" w:rsidRDefault="00962DD0" w:rsidP="00962DD0">
      <w:pPr>
        <w:rPr>
          <w:lang w:val="en-GB"/>
        </w:rPr>
      </w:pPr>
      <w:r>
        <w:rPr>
          <w:lang w:val="en-GB"/>
        </w:rPr>
        <w:t xml:space="preserve">The meeting closed at </w:t>
      </w:r>
      <w:r w:rsidR="0057543C">
        <w:rPr>
          <w:lang w:val="en-GB"/>
        </w:rPr>
        <w:t>8</w:t>
      </w:r>
      <w:r w:rsidR="00BA5509">
        <w:rPr>
          <w:lang w:val="en-GB"/>
        </w:rPr>
        <w:t>.</w:t>
      </w:r>
      <w:r w:rsidR="00342E69">
        <w:rPr>
          <w:lang w:val="en-GB"/>
        </w:rPr>
        <w:t>09</w:t>
      </w:r>
      <w:r>
        <w:rPr>
          <w:lang w:val="en-GB"/>
        </w:rPr>
        <w:t xml:space="preserve"> pm</w:t>
      </w:r>
    </w:p>
    <w:p w14:paraId="6FC30FA1" w14:textId="77777777" w:rsidR="00BA5509" w:rsidRDefault="00BA5509" w:rsidP="00962DD0">
      <w:pPr>
        <w:rPr>
          <w:lang w:val="en-GB"/>
        </w:rPr>
      </w:pPr>
    </w:p>
    <w:p w14:paraId="7B4D8BA0" w14:textId="77777777" w:rsidR="00700FE2" w:rsidRDefault="00700FE2" w:rsidP="00962DD0">
      <w:pPr>
        <w:rPr>
          <w:lang w:val="en-GB"/>
        </w:rPr>
      </w:pPr>
    </w:p>
    <w:p w14:paraId="1CE89CA8" w14:textId="757F7D7C" w:rsidR="0057543C" w:rsidRDefault="00962DD0" w:rsidP="00962DD0">
      <w:pPr>
        <w:rPr>
          <w:lang w:val="en-GB"/>
        </w:rPr>
      </w:pPr>
      <w:r>
        <w:rPr>
          <w:lang w:val="en-GB"/>
        </w:rPr>
        <w:t>__________________________</w:t>
      </w:r>
    </w:p>
    <w:p w14:paraId="41CF4E59" w14:textId="023DEE38" w:rsidR="00962DD0" w:rsidRDefault="00962DD0" w:rsidP="00962DD0">
      <w:pPr>
        <w:rPr>
          <w:lang w:val="en-GB"/>
        </w:rPr>
      </w:pPr>
      <w:r>
        <w:rPr>
          <w:lang w:val="en-GB"/>
        </w:rPr>
        <w:t>Chairman Scalford Parish Council</w:t>
      </w:r>
    </w:p>
    <w:p w14:paraId="076040BA" w14:textId="77777777" w:rsidR="00962DD0" w:rsidRDefault="00962DD0" w:rsidP="00962DD0">
      <w:pPr>
        <w:rPr>
          <w:lang w:val="en-GB"/>
        </w:rPr>
      </w:pPr>
    </w:p>
    <w:p w14:paraId="196779E9" w14:textId="77777777" w:rsidR="00962DD0" w:rsidRDefault="00962DD0" w:rsidP="00962DD0">
      <w:pPr>
        <w:rPr>
          <w:lang w:val="en-GB"/>
        </w:rPr>
      </w:pPr>
    </w:p>
    <w:p w14:paraId="1BC20994" w14:textId="77777777" w:rsidR="00700FE2" w:rsidRDefault="00700FE2" w:rsidP="00962DD0">
      <w:pPr>
        <w:rPr>
          <w:lang w:val="en-GB"/>
        </w:rPr>
      </w:pPr>
    </w:p>
    <w:p w14:paraId="4AD1A111" w14:textId="7DF64050" w:rsidR="00962DD0" w:rsidRDefault="00962DD0" w:rsidP="00962DD0">
      <w:pPr>
        <w:rPr>
          <w:lang w:val="en-GB"/>
        </w:rPr>
      </w:pPr>
      <w:r>
        <w:rPr>
          <w:lang w:val="en-GB"/>
        </w:rPr>
        <w:t>Date: ______________________</w:t>
      </w:r>
    </w:p>
    <w:p w14:paraId="04191046" w14:textId="77777777" w:rsidR="00962DD0" w:rsidRDefault="00962DD0" w:rsidP="00962DD0">
      <w:pPr>
        <w:rPr>
          <w:lang w:val="en-GB"/>
        </w:rPr>
      </w:pPr>
    </w:p>
    <w:p w14:paraId="7B35A897" w14:textId="361EE6E6" w:rsidR="000D6643" w:rsidRDefault="000D6643" w:rsidP="000D6643">
      <w:pPr>
        <w:rPr>
          <w:lang w:val="en-GB"/>
        </w:rPr>
      </w:pPr>
      <w:r>
        <w:rPr>
          <w:lang w:val="en-GB"/>
        </w:rPr>
        <w:t xml:space="preserve">Payments in </w:t>
      </w:r>
      <w:r w:rsidR="00366510">
        <w:rPr>
          <w:lang w:val="en-GB"/>
        </w:rPr>
        <w:t>November</w:t>
      </w:r>
      <w:r>
        <w:rPr>
          <w:lang w:val="en-GB"/>
        </w:rPr>
        <w:t xml:space="preserve">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652077">
        <w:rPr>
          <w:lang w:val="en-GB"/>
        </w:rPr>
        <w:t xml:space="preserve">    </w:t>
      </w:r>
      <w:r w:rsidR="00AC3AAB">
        <w:rPr>
          <w:lang w:val="en-GB"/>
        </w:rPr>
        <w:t xml:space="preserve">                  </w:t>
      </w:r>
      <w:r w:rsidR="00652077">
        <w:rPr>
          <w:lang w:val="en-GB"/>
        </w:rPr>
        <w:t xml:space="preserve"> </w:t>
      </w:r>
      <w:r>
        <w:rPr>
          <w:lang w:val="en-GB"/>
        </w:rPr>
        <w:t>Receipts</w:t>
      </w:r>
      <w:r w:rsidR="00652077">
        <w:rPr>
          <w:lang w:val="en-GB"/>
        </w:rPr>
        <w:t xml:space="preserve"> in </w:t>
      </w:r>
      <w:r w:rsidR="00366510">
        <w:rPr>
          <w:lang w:val="en-GB"/>
        </w:rPr>
        <w:t>November</w:t>
      </w:r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2547"/>
        <w:gridCol w:w="1417"/>
        <w:gridCol w:w="1843"/>
        <w:gridCol w:w="1559"/>
      </w:tblGrid>
      <w:tr w:rsidR="008E42EC" w14:paraId="394D8EEA" w14:textId="77777777" w:rsidTr="008E42EC">
        <w:tc>
          <w:tcPr>
            <w:tcW w:w="2547" w:type="dxa"/>
          </w:tcPr>
          <w:p w14:paraId="499BDFAB" w14:textId="2A498B41" w:rsidR="008E42EC" w:rsidRDefault="00366510" w:rsidP="002D0626">
            <w:pPr>
              <w:rPr>
                <w:lang w:val="en-GB"/>
              </w:rPr>
            </w:pPr>
            <w:r>
              <w:rPr>
                <w:lang w:val="en-GB"/>
              </w:rPr>
              <w:t>LRALC</w:t>
            </w:r>
          </w:p>
        </w:tc>
        <w:tc>
          <w:tcPr>
            <w:tcW w:w="1417" w:type="dxa"/>
          </w:tcPr>
          <w:p w14:paraId="7BE0711E" w14:textId="2ADF638A" w:rsidR="008E42EC" w:rsidRDefault="008E42EC" w:rsidP="002D0626">
            <w:pPr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  <w:r w:rsidR="00366510">
              <w:rPr>
                <w:lang w:val="en-GB"/>
              </w:rPr>
              <w:t>120</w:t>
            </w:r>
            <w:r w:rsidR="009723E4">
              <w:rPr>
                <w:lang w:val="en-GB"/>
              </w:rPr>
              <w:t>.00</w:t>
            </w:r>
          </w:p>
        </w:tc>
        <w:tc>
          <w:tcPr>
            <w:tcW w:w="1843" w:type="dxa"/>
          </w:tcPr>
          <w:p w14:paraId="6C608F78" w14:textId="77C4D98A" w:rsidR="008E42EC" w:rsidRDefault="00366510" w:rsidP="002D0626">
            <w:pPr>
              <w:rPr>
                <w:lang w:val="en-GB"/>
              </w:rPr>
            </w:pPr>
            <w:r>
              <w:rPr>
                <w:lang w:val="en-GB"/>
              </w:rPr>
              <w:t>Barnes Funerals</w:t>
            </w:r>
          </w:p>
        </w:tc>
        <w:tc>
          <w:tcPr>
            <w:tcW w:w="1559" w:type="dxa"/>
          </w:tcPr>
          <w:p w14:paraId="4F6CED4C" w14:textId="0E4C001D" w:rsidR="008E42EC" w:rsidRDefault="008E42EC" w:rsidP="002D0626">
            <w:pPr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  <w:r w:rsidR="00366510">
              <w:rPr>
                <w:lang w:val="en-GB"/>
              </w:rPr>
              <w:t>55o</w:t>
            </w:r>
            <w:r w:rsidR="009723E4">
              <w:rPr>
                <w:lang w:val="en-GB"/>
              </w:rPr>
              <w:t>.00</w:t>
            </w:r>
          </w:p>
        </w:tc>
      </w:tr>
      <w:tr w:rsidR="008E42EC" w14:paraId="08EE5520" w14:textId="77777777" w:rsidTr="008E42EC">
        <w:tc>
          <w:tcPr>
            <w:tcW w:w="2547" w:type="dxa"/>
          </w:tcPr>
          <w:p w14:paraId="275F411B" w14:textId="6638E35B" w:rsidR="008E42EC" w:rsidRDefault="00366510" w:rsidP="002D0626">
            <w:pPr>
              <w:rPr>
                <w:lang w:val="en-GB"/>
              </w:rPr>
            </w:pPr>
            <w:r>
              <w:rPr>
                <w:lang w:val="en-GB"/>
              </w:rPr>
              <w:t>Scalford Village Hall</w:t>
            </w:r>
          </w:p>
        </w:tc>
        <w:tc>
          <w:tcPr>
            <w:tcW w:w="1417" w:type="dxa"/>
          </w:tcPr>
          <w:p w14:paraId="0C516B6C" w14:textId="3106E87C" w:rsidR="008E42EC" w:rsidRDefault="008E42EC" w:rsidP="002D0626">
            <w:pPr>
              <w:rPr>
                <w:lang w:val="en-GB"/>
              </w:rPr>
            </w:pPr>
            <w:r>
              <w:rPr>
                <w:lang w:val="en-GB"/>
              </w:rPr>
              <w:t xml:space="preserve">    </w:t>
            </w:r>
            <w:r w:rsidR="00366510">
              <w:rPr>
                <w:lang w:val="en-GB"/>
              </w:rPr>
              <w:t>18.00</w:t>
            </w:r>
          </w:p>
        </w:tc>
        <w:tc>
          <w:tcPr>
            <w:tcW w:w="1843" w:type="dxa"/>
          </w:tcPr>
          <w:p w14:paraId="2A92D412" w14:textId="51ED35A5" w:rsidR="008E42EC" w:rsidRDefault="009723E4" w:rsidP="002D0626">
            <w:pPr>
              <w:rPr>
                <w:lang w:val="en-GB"/>
              </w:rPr>
            </w:pPr>
            <w:r>
              <w:rPr>
                <w:lang w:val="en-GB"/>
              </w:rPr>
              <w:t>Allotments</w:t>
            </w:r>
          </w:p>
        </w:tc>
        <w:tc>
          <w:tcPr>
            <w:tcW w:w="1559" w:type="dxa"/>
          </w:tcPr>
          <w:p w14:paraId="5DDE751A" w14:textId="4EAF4BF3" w:rsidR="008E42EC" w:rsidRDefault="009723E4" w:rsidP="002D0626">
            <w:pPr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  <w:r w:rsidR="00366510">
              <w:rPr>
                <w:lang w:val="en-GB"/>
              </w:rPr>
              <w:t>492.50</w:t>
            </w:r>
          </w:p>
        </w:tc>
      </w:tr>
      <w:tr w:rsidR="008E42EC" w14:paraId="43108A85" w14:textId="77777777" w:rsidTr="008E42EC">
        <w:trPr>
          <w:trHeight w:val="105"/>
        </w:trPr>
        <w:tc>
          <w:tcPr>
            <w:tcW w:w="2547" w:type="dxa"/>
          </w:tcPr>
          <w:p w14:paraId="2B6BF5D6" w14:textId="52E7850B" w:rsidR="008E42EC" w:rsidRDefault="008E42EC" w:rsidP="002D0626">
            <w:pPr>
              <w:rPr>
                <w:lang w:val="en-GB"/>
              </w:rPr>
            </w:pPr>
            <w:r>
              <w:rPr>
                <w:lang w:val="en-GB"/>
              </w:rPr>
              <w:t xml:space="preserve">Burnt Oak </w:t>
            </w:r>
            <w:proofErr w:type="spellStart"/>
            <w:r>
              <w:rPr>
                <w:lang w:val="en-GB"/>
              </w:rPr>
              <w:t>Developm’ts</w:t>
            </w:r>
            <w:proofErr w:type="spellEnd"/>
          </w:p>
        </w:tc>
        <w:tc>
          <w:tcPr>
            <w:tcW w:w="1417" w:type="dxa"/>
          </w:tcPr>
          <w:p w14:paraId="67C2CBB0" w14:textId="16E7CB38" w:rsidR="008E42EC" w:rsidRDefault="008E42EC" w:rsidP="002D0626">
            <w:pPr>
              <w:rPr>
                <w:lang w:val="en-GB"/>
              </w:rPr>
            </w:pPr>
            <w:r>
              <w:rPr>
                <w:lang w:val="en-GB"/>
              </w:rPr>
              <w:t xml:space="preserve">  408.00</w:t>
            </w:r>
          </w:p>
        </w:tc>
        <w:tc>
          <w:tcPr>
            <w:tcW w:w="1843" w:type="dxa"/>
          </w:tcPr>
          <w:p w14:paraId="370CFA93" w14:textId="69F8D975" w:rsidR="008E42EC" w:rsidRDefault="00366510" w:rsidP="002D0626">
            <w:pPr>
              <w:rPr>
                <w:lang w:val="en-GB"/>
              </w:rPr>
            </w:pPr>
            <w:r>
              <w:rPr>
                <w:lang w:val="en-GB"/>
              </w:rPr>
              <w:t xml:space="preserve">Leics </w:t>
            </w:r>
            <w:proofErr w:type="spellStart"/>
            <w:r>
              <w:rPr>
                <w:lang w:val="en-GB"/>
              </w:rPr>
              <w:t>Cty</w:t>
            </w:r>
            <w:proofErr w:type="spellEnd"/>
            <w:r>
              <w:rPr>
                <w:lang w:val="en-GB"/>
              </w:rPr>
              <w:t xml:space="preserve"> Council</w:t>
            </w:r>
          </w:p>
        </w:tc>
        <w:tc>
          <w:tcPr>
            <w:tcW w:w="1559" w:type="dxa"/>
          </w:tcPr>
          <w:p w14:paraId="07F5B8DD" w14:textId="46CE83B6" w:rsidR="008E42EC" w:rsidRDefault="00366510" w:rsidP="002D0626">
            <w:pPr>
              <w:rPr>
                <w:lang w:val="en-GB"/>
              </w:rPr>
            </w:pPr>
            <w:r>
              <w:rPr>
                <w:lang w:val="en-GB"/>
              </w:rPr>
              <w:t>2250.00</w:t>
            </w:r>
          </w:p>
        </w:tc>
      </w:tr>
      <w:tr w:rsidR="008E42EC" w14:paraId="2EDDCF84" w14:textId="77777777" w:rsidTr="008E42EC">
        <w:tc>
          <w:tcPr>
            <w:tcW w:w="2547" w:type="dxa"/>
          </w:tcPr>
          <w:p w14:paraId="3AF6145B" w14:textId="5768D7A6" w:rsidR="008E42EC" w:rsidRDefault="007A565E" w:rsidP="002D0626">
            <w:pPr>
              <w:rPr>
                <w:lang w:val="en-GB"/>
              </w:rPr>
            </w:pPr>
            <w:r>
              <w:rPr>
                <w:lang w:val="en-GB"/>
              </w:rPr>
              <w:t>D Musson</w:t>
            </w:r>
          </w:p>
        </w:tc>
        <w:tc>
          <w:tcPr>
            <w:tcW w:w="1417" w:type="dxa"/>
          </w:tcPr>
          <w:p w14:paraId="0D77AB06" w14:textId="643D37FD" w:rsidR="008E42EC" w:rsidRDefault="008E42EC" w:rsidP="002D0626">
            <w:pPr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  <w:r w:rsidR="009723E4">
              <w:rPr>
                <w:lang w:val="en-GB"/>
              </w:rPr>
              <w:t xml:space="preserve">  </w:t>
            </w:r>
            <w:r w:rsidR="007A565E">
              <w:rPr>
                <w:lang w:val="en-GB"/>
              </w:rPr>
              <w:t>29.87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1843" w:type="dxa"/>
          </w:tcPr>
          <w:p w14:paraId="42E8AEFD" w14:textId="77777777" w:rsidR="008E42EC" w:rsidRDefault="008E42EC" w:rsidP="002D0626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738E0762" w14:textId="77777777" w:rsidR="008E42EC" w:rsidRDefault="008E42EC" w:rsidP="002D0626">
            <w:pPr>
              <w:rPr>
                <w:lang w:val="en-GB"/>
              </w:rPr>
            </w:pPr>
          </w:p>
        </w:tc>
      </w:tr>
      <w:tr w:rsidR="008E42EC" w14:paraId="4AC48C4E" w14:textId="77777777" w:rsidTr="008E42EC">
        <w:tc>
          <w:tcPr>
            <w:tcW w:w="2547" w:type="dxa"/>
          </w:tcPr>
          <w:p w14:paraId="5DFFACB9" w14:textId="139B93FE" w:rsidR="008E42EC" w:rsidRDefault="007A565E" w:rsidP="002D0626">
            <w:pPr>
              <w:rPr>
                <w:lang w:val="en-GB"/>
              </w:rPr>
            </w:pPr>
            <w:r>
              <w:rPr>
                <w:lang w:val="en-GB"/>
              </w:rPr>
              <w:t>P Rear</w:t>
            </w:r>
          </w:p>
        </w:tc>
        <w:tc>
          <w:tcPr>
            <w:tcW w:w="1417" w:type="dxa"/>
          </w:tcPr>
          <w:p w14:paraId="34922141" w14:textId="4235D154" w:rsidR="008E42EC" w:rsidRDefault="009723E4" w:rsidP="002D0626">
            <w:pPr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="007A565E">
              <w:rPr>
                <w:lang w:val="en-GB"/>
              </w:rPr>
              <w:t xml:space="preserve"> 995.00</w:t>
            </w:r>
          </w:p>
        </w:tc>
        <w:tc>
          <w:tcPr>
            <w:tcW w:w="1843" w:type="dxa"/>
          </w:tcPr>
          <w:p w14:paraId="6512919A" w14:textId="77777777" w:rsidR="008E42EC" w:rsidRDefault="008E42EC" w:rsidP="002D0626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1468BCBB" w14:textId="77777777" w:rsidR="008E42EC" w:rsidRDefault="008E42EC" w:rsidP="002D0626">
            <w:pPr>
              <w:rPr>
                <w:lang w:val="en-GB"/>
              </w:rPr>
            </w:pPr>
          </w:p>
        </w:tc>
      </w:tr>
      <w:tr w:rsidR="007A565E" w14:paraId="60096EE3" w14:textId="77777777" w:rsidTr="008E42EC">
        <w:tc>
          <w:tcPr>
            <w:tcW w:w="2547" w:type="dxa"/>
          </w:tcPr>
          <w:p w14:paraId="21CCDA2A" w14:textId="2E7A1370" w:rsidR="007A565E" w:rsidRDefault="007A565E" w:rsidP="007A565E">
            <w:pPr>
              <w:rPr>
                <w:lang w:val="en-GB"/>
              </w:rPr>
            </w:pPr>
            <w:r>
              <w:rPr>
                <w:lang w:val="en-GB"/>
              </w:rPr>
              <w:t>Unity Bank</w:t>
            </w:r>
          </w:p>
        </w:tc>
        <w:tc>
          <w:tcPr>
            <w:tcW w:w="1417" w:type="dxa"/>
          </w:tcPr>
          <w:p w14:paraId="4ADA3561" w14:textId="69106C39" w:rsidR="007A565E" w:rsidRDefault="007A565E" w:rsidP="007A565E">
            <w:pPr>
              <w:rPr>
                <w:lang w:val="en-GB"/>
              </w:rPr>
            </w:pPr>
            <w:r>
              <w:rPr>
                <w:lang w:val="en-GB"/>
              </w:rPr>
              <w:t xml:space="preserve">      6.00</w:t>
            </w:r>
          </w:p>
        </w:tc>
        <w:tc>
          <w:tcPr>
            <w:tcW w:w="1843" w:type="dxa"/>
          </w:tcPr>
          <w:p w14:paraId="303EA5F4" w14:textId="77777777" w:rsidR="007A565E" w:rsidRDefault="007A565E" w:rsidP="007A565E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6E7141B4" w14:textId="77777777" w:rsidR="007A565E" w:rsidRDefault="007A565E" w:rsidP="007A565E">
            <w:pPr>
              <w:rPr>
                <w:lang w:val="en-GB"/>
              </w:rPr>
            </w:pPr>
          </w:p>
        </w:tc>
      </w:tr>
      <w:tr w:rsidR="007A565E" w14:paraId="534AD53F" w14:textId="77777777" w:rsidTr="008E42EC">
        <w:tc>
          <w:tcPr>
            <w:tcW w:w="2547" w:type="dxa"/>
          </w:tcPr>
          <w:p w14:paraId="3685E536" w14:textId="77CEAFBA" w:rsidR="007A565E" w:rsidRDefault="007A565E" w:rsidP="007A565E">
            <w:pPr>
              <w:rPr>
                <w:lang w:val="en-GB"/>
              </w:rPr>
            </w:pPr>
            <w:r>
              <w:rPr>
                <w:lang w:val="en-GB"/>
              </w:rPr>
              <w:t>Admin</w:t>
            </w:r>
          </w:p>
        </w:tc>
        <w:tc>
          <w:tcPr>
            <w:tcW w:w="1417" w:type="dxa"/>
          </w:tcPr>
          <w:p w14:paraId="49B716FE" w14:textId="348B1B82" w:rsidR="007A565E" w:rsidRDefault="007A565E" w:rsidP="007A565E">
            <w:pPr>
              <w:rPr>
                <w:lang w:val="en-GB"/>
              </w:rPr>
            </w:pPr>
            <w:r>
              <w:rPr>
                <w:lang w:val="en-GB"/>
              </w:rPr>
              <w:t>1402.52</w:t>
            </w:r>
          </w:p>
        </w:tc>
        <w:tc>
          <w:tcPr>
            <w:tcW w:w="1843" w:type="dxa"/>
          </w:tcPr>
          <w:p w14:paraId="0FF9E7F7" w14:textId="77777777" w:rsidR="007A565E" w:rsidRDefault="007A565E" w:rsidP="007A565E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0144B278" w14:textId="77777777" w:rsidR="007A565E" w:rsidRDefault="007A565E" w:rsidP="007A565E">
            <w:pPr>
              <w:rPr>
                <w:lang w:val="en-GB"/>
              </w:rPr>
            </w:pPr>
          </w:p>
        </w:tc>
      </w:tr>
      <w:tr w:rsidR="007A565E" w14:paraId="5AB634CA" w14:textId="77777777" w:rsidTr="008E42EC">
        <w:tc>
          <w:tcPr>
            <w:tcW w:w="2547" w:type="dxa"/>
          </w:tcPr>
          <w:p w14:paraId="08B3CBC4" w14:textId="43BD5167" w:rsidR="007A565E" w:rsidRDefault="007A565E" w:rsidP="007A565E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Greenbarnes</w:t>
            </w:r>
            <w:proofErr w:type="spellEnd"/>
            <w:r>
              <w:rPr>
                <w:lang w:val="en-GB"/>
              </w:rPr>
              <w:t xml:space="preserve"> Ltd</w:t>
            </w:r>
          </w:p>
        </w:tc>
        <w:tc>
          <w:tcPr>
            <w:tcW w:w="1417" w:type="dxa"/>
          </w:tcPr>
          <w:p w14:paraId="749CD619" w14:textId="3AABAD9E" w:rsidR="007A565E" w:rsidRDefault="007A565E" w:rsidP="007A565E">
            <w:pPr>
              <w:rPr>
                <w:lang w:val="en-GB"/>
              </w:rPr>
            </w:pPr>
            <w:r>
              <w:rPr>
                <w:lang w:val="en-GB"/>
              </w:rPr>
              <w:t xml:space="preserve">1625.01   </w:t>
            </w:r>
          </w:p>
        </w:tc>
        <w:tc>
          <w:tcPr>
            <w:tcW w:w="1843" w:type="dxa"/>
          </w:tcPr>
          <w:p w14:paraId="3FCE6A41" w14:textId="77777777" w:rsidR="007A565E" w:rsidRDefault="007A565E" w:rsidP="007A565E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6CCF0C1D" w14:textId="77777777" w:rsidR="007A565E" w:rsidRDefault="007A565E" w:rsidP="007A565E">
            <w:pPr>
              <w:rPr>
                <w:lang w:val="en-GB"/>
              </w:rPr>
            </w:pPr>
          </w:p>
        </w:tc>
      </w:tr>
      <w:tr w:rsidR="007A565E" w14:paraId="2FC88A0F" w14:textId="77777777" w:rsidTr="008E42EC">
        <w:tc>
          <w:tcPr>
            <w:tcW w:w="2547" w:type="dxa"/>
          </w:tcPr>
          <w:p w14:paraId="3ED08C6A" w14:textId="77777777" w:rsidR="007A565E" w:rsidRDefault="007A565E" w:rsidP="007A565E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61A796C6" w14:textId="77777777" w:rsidR="007A565E" w:rsidRDefault="007A565E" w:rsidP="007A565E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755002B7" w14:textId="77777777" w:rsidR="007A565E" w:rsidRDefault="007A565E" w:rsidP="007A565E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1985300D" w14:textId="77777777" w:rsidR="007A565E" w:rsidRDefault="007A565E" w:rsidP="007A565E">
            <w:pPr>
              <w:rPr>
                <w:lang w:val="en-GB"/>
              </w:rPr>
            </w:pPr>
          </w:p>
        </w:tc>
      </w:tr>
    </w:tbl>
    <w:p w14:paraId="0D659CDF" w14:textId="77777777" w:rsidR="00700FE2" w:rsidRDefault="00700FE2" w:rsidP="006C4A55">
      <w:pPr>
        <w:rPr>
          <w:rFonts w:eastAsia="Microsoft JhengHei" w:cstheme="minorHAnsi"/>
          <w:b/>
          <w:u w:val="single"/>
        </w:rPr>
      </w:pPr>
    </w:p>
    <w:p w14:paraId="3F39BB3D" w14:textId="361F95FF" w:rsidR="00700FE2" w:rsidRDefault="00D96ABA" w:rsidP="006C4A55">
      <w:pPr>
        <w:rPr>
          <w:rFonts w:eastAsia="Microsoft JhengHei" w:cstheme="minorHAnsi"/>
          <w:bCs/>
          <w:u w:val="single"/>
        </w:rPr>
      </w:pPr>
      <w:r w:rsidRPr="00D96ABA">
        <w:rPr>
          <w:rFonts w:eastAsia="Microsoft JhengHei" w:cstheme="minorHAnsi"/>
          <w:bCs/>
          <w:u w:val="single"/>
        </w:rPr>
        <w:t xml:space="preserve">Checked by Cllr </w:t>
      </w:r>
    </w:p>
    <w:p w14:paraId="4D22A619" w14:textId="77777777" w:rsidR="00B836F6" w:rsidRDefault="00B836F6" w:rsidP="006C4A55">
      <w:pPr>
        <w:rPr>
          <w:rFonts w:eastAsia="Microsoft JhengHei" w:cstheme="minorHAnsi"/>
          <w:bCs/>
          <w:u w:val="single"/>
        </w:rPr>
      </w:pPr>
    </w:p>
    <w:p w14:paraId="648CC8C9" w14:textId="77777777" w:rsidR="00B836F6" w:rsidRPr="00D96ABA" w:rsidRDefault="00B836F6" w:rsidP="006C4A55">
      <w:pPr>
        <w:rPr>
          <w:rFonts w:eastAsia="Microsoft JhengHei" w:cstheme="minorHAnsi"/>
          <w:bCs/>
          <w:u w:val="single"/>
        </w:rPr>
      </w:pPr>
    </w:p>
    <w:p w14:paraId="7E9F64FA" w14:textId="77777777" w:rsidR="00700FE2" w:rsidRDefault="00700FE2" w:rsidP="006C4A55">
      <w:pPr>
        <w:rPr>
          <w:rFonts w:eastAsia="Microsoft JhengHei" w:cstheme="minorHAnsi"/>
          <w:b/>
          <w:u w:val="single"/>
        </w:rPr>
      </w:pPr>
    </w:p>
    <w:p w14:paraId="2F87A599" w14:textId="77777777" w:rsidR="00700FE2" w:rsidRDefault="00700FE2" w:rsidP="006C4A55">
      <w:pPr>
        <w:rPr>
          <w:rFonts w:eastAsia="Microsoft JhengHei" w:cstheme="minorHAnsi"/>
          <w:b/>
          <w:u w:val="single"/>
        </w:rPr>
      </w:pPr>
    </w:p>
    <w:p w14:paraId="56AD47C7" w14:textId="77777777" w:rsidR="00700FE2" w:rsidRDefault="00700FE2" w:rsidP="006C4A55">
      <w:pPr>
        <w:rPr>
          <w:rFonts w:eastAsia="Microsoft JhengHei" w:cstheme="minorHAnsi"/>
          <w:b/>
          <w:u w:val="single"/>
        </w:rPr>
      </w:pPr>
    </w:p>
    <w:p w14:paraId="45894565" w14:textId="77777777" w:rsidR="00700FE2" w:rsidRDefault="00700FE2" w:rsidP="006C4A55">
      <w:pPr>
        <w:rPr>
          <w:rFonts w:eastAsia="Microsoft JhengHei" w:cstheme="minorHAnsi"/>
          <w:b/>
          <w:u w:val="single"/>
        </w:rPr>
      </w:pPr>
    </w:p>
    <w:p w14:paraId="0726EF30" w14:textId="77777777" w:rsidR="00700FE2" w:rsidRDefault="00700FE2" w:rsidP="006C4A55">
      <w:pPr>
        <w:rPr>
          <w:rFonts w:eastAsia="Microsoft JhengHei" w:cstheme="minorHAnsi"/>
          <w:b/>
          <w:u w:val="single"/>
        </w:rPr>
      </w:pPr>
    </w:p>
    <w:p w14:paraId="0FC83A65" w14:textId="77777777" w:rsidR="00700FE2" w:rsidRDefault="00700FE2" w:rsidP="006C4A55">
      <w:pPr>
        <w:rPr>
          <w:rFonts w:eastAsia="Microsoft JhengHei" w:cstheme="minorHAnsi"/>
          <w:b/>
          <w:u w:val="single"/>
        </w:rPr>
      </w:pPr>
    </w:p>
    <w:p w14:paraId="120A1629" w14:textId="77777777" w:rsidR="00700FE2" w:rsidRDefault="00700FE2" w:rsidP="006C4A55">
      <w:pPr>
        <w:rPr>
          <w:rFonts w:eastAsia="Microsoft JhengHei" w:cstheme="minorHAnsi"/>
          <w:b/>
          <w:u w:val="single"/>
        </w:rPr>
      </w:pPr>
    </w:p>
    <w:p w14:paraId="433E0B68" w14:textId="77777777" w:rsidR="00700FE2" w:rsidRDefault="00700FE2" w:rsidP="006C4A55">
      <w:pPr>
        <w:rPr>
          <w:rFonts w:eastAsia="Microsoft JhengHei" w:cstheme="minorHAnsi"/>
          <w:b/>
          <w:u w:val="single"/>
        </w:rPr>
      </w:pPr>
    </w:p>
    <w:p w14:paraId="7DC284AB" w14:textId="77777777" w:rsidR="00700FE2" w:rsidRDefault="00700FE2" w:rsidP="006C4A55">
      <w:pPr>
        <w:rPr>
          <w:rFonts w:eastAsia="Microsoft JhengHei" w:cstheme="minorHAnsi"/>
          <w:b/>
          <w:u w:val="single"/>
        </w:rPr>
      </w:pPr>
    </w:p>
    <w:p w14:paraId="0987C079" w14:textId="77777777" w:rsidR="00700FE2" w:rsidRDefault="00700FE2" w:rsidP="006C4A55">
      <w:pPr>
        <w:rPr>
          <w:rFonts w:eastAsia="Microsoft JhengHei" w:cstheme="minorHAnsi"/>
          <w:b/>
          <w:u w:val="single"/>
        </w:rPr>
      </w:pPr>
    </w:p>
    <w:sectPr w:rsidR="00700FE2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49BB5" w14:textId="77777777" w:rsidR="007B0B27" w:rsidRDefault="007B0B27" w:rsidP="003263F6">
      <w:r>
        <w:separator/>
      </w:r>
    </w:p>
  </w:endnote>
  <w:endnote w:type="continuationSeparator" w:id="0">
    <w:p w14:paraId="1CD8FBFB" w14:textId="77777777" w:rsidR="007B0B27" w:rsidRDefault="007B0B27" w:rsidP="0032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3513F" w14:textId="77777777" w:rsidR="007B0B27" w:rsidRDefault="007B0B27" w:rsidP="003263F6">
      <w:r>
        <w:separator/>
      </w:r>
    </w:p>
  </w:footnote>
  <w:footnote w:type="continuationSeparator" w:id="0">
    <w:p w14:paraId="2FD304D1" w14:textId="77777777" w:rsidR="007B0B27" w:rsidRDefault="007B0B27" w:rsidP="0032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410F3" w14:textId="48E0DB78" w:rsidR="00412ABE" w:rsidRDefault="00412ABE" w:rsidP="00412ABE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68AB0C52" wp14:editId="0504A20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3389E77" w14:textId="52371130" w:rsidR="00412ABE" w:rsidRDefault="00412ABE" w:rsidP="00412ABE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SCALFORD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AB0C52" id="Rectangle 63" o:spid="_x0000_s1026" style="position:absolute;left:0;text-align:left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" o:allowoverlap="f" fillcolor="#5b9bd5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3389E77" w14:textId="52371130" w:rsidR="00412ABE" w:rsidRDefault="00412ABE" w:rsidP="00412ABE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SCALFORD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t xml:space="preserve">Minutes of Scalford Parish Council on </w:t>
    </w:r>
    <w:r w:rsidR="007D07D3">
      <w:t>1</w:t>
    </w:r>
    <w:r w:rsidR="0082249B">
      <w:t>7</w:t>
    </w:r>
    <w:r w:rsidR="007D07D3" w:rsidRPr="007D07D3">
      <w:rPr>
        <w:vertAlign w:val="superscript"/>
      </w:rPr>
      <w:t>th</w:t>
    </w:r>
    <w:r w:rsidR="007D07D3">
      <w:t xml:space="preserve"> </w:t>
    </w:r>
    <w:r w:rsidR="0082249B">
      <w:t>Dece</w:t>
    </w:r>
    <w:r w:rsidR="007D07D3">
      <w:t>mber</w:t>
    </w:r>
    <w:r w:rsidR="00D16A77">
      <w:t xml:space="preserve"> 2024</w:t>
    </w:r>
    <w:r>
      <w:t xml:space="preserve"> held in Scalford Village Hall</w:t>
    </w:r>
  </w:p>
  <w:p w14:paraId="640D5DF4" w14:textId="353E44F5" w:rsidR="003263F6" w:rsidRPr="00412ABE" w:rsidRDefault="003263F6" w:rsidP="00412A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0BC7612"/>
    <w:multiLevelType w:val="hybridMultilevel"/>
    <w:tmpl w:val="E46A465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63036842">
    <w:abstractNumId w:val="20"/>
  </w:num>
  <w:num w:numId="2" w16cid:durableId="1084759008">
    <w:abstractNumId w:val="12"/>
  </w:num>
  <w:num w:numId="3" w16cid:durableId="1456173822">
    <w:abstractNumId w:val="10"/>
  </w:num>
  <w:num w:numId="4" w16cid:durableId="1079057498">
    <w:abstractNumId w:val="22"/>
  </w:num>
  <w:num w:numId="5" w16cid:durableId="1880165277">
    <w:abstractNumId w:val="13"/>
  </w:num>
  <w:num w:numId="6" w16cid:durableId="267928100">
    <w:abstractNumId w:val="17"/>
  </w:num>
  <w:num w:numId="7" w16cid:durableId="1647318238">
    <w:abstractNumId w:val="19"/>
  </w:num>
  <w:num w:numId="8" w16cid:durableId="1308894737">
    <w:abstractNumId w:val="9"/>
  </w:num>
  <w:num w:numId="9" w16cid:durableId="795026173">
    <w:abstractNumId w:val="7"/>
  </w:num>
  <w:num w:numId="10" w16cid:durableId="1381128962">
    <w:abstractNumId w:val="6"/>
  </w:num>
  <w:num w:numId="11" w16cid:durableId="1261837127">
    <w:abstractNumId w:val="5"/>
  </w:num>
  <w:num w:numId="12" w16cid:durableId="1842741556">
    <w:abstractNumId w:val="4"/>
  </w:num>
  <w:num w:numId="13" w16cid:durableId="1624382146">
    <w:abstractNumId w:val="8"/>
  </w:num>
  <w:num w:numId="14" w16cid:durableId="2014456214">
    <w:abstractNumId w:val="3"/>
  </w:num>
  <w:num w:numId="15" w16cid:durableId="1151678326">
    <w:abstractNumId w:val="2"/>
  </w:num>
  <w:num w:numId="16" w16cid:durableId="1294216656">
    <w:abstractNumId w:val="1"/>
  </w:num>
  <w:num w:numId="17" w16cid:durableId="392198134">
    <w:abstractNumId w:val="0"/>
  </w:num>
  <w:num w:numId="18" w16cid:durableId="589244053">
    <w:abstractNumId w:val="15"/>
  </w:num>
  <w:num w:numId="19" w16cid:durableId="1048336983">
    <w:abstractNumId w:val="16"/>
  </w:num>
  <w:num w:numId="20" w16cid:durableId="436752496">
    <w:abstractNumId w:val="21"/>
  </w:num>
  <w:num w:numId="21" w16cid:durableId="1877692628">
    <w:abstractNumId w:val="18"/>
  </w:num>
  <w:num w:numId="22" w16cid:durableId="749012035">
    <w:abstractNumId w:val="11"/>
  </w:num>
  <w:num w:numId="23" w16cid:durableId="1013148414">
    <w:abstractNumId w:val="23"/>
  </w:num>
  <w:num w:numId="24" w16cid:durableId="21147395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F6"/>
    <w:rsid w:val="00000A17"/>
    <w:rsid w:val="0000160C"/>
    <w:rsid w:val="00005438"/>
    <w:rsid w:val="0001242A"/>
    <w:rsid w:val="00021B33"/>
    <w:rsid w:val="00024222"/>
    <w:rsid w:val="0003162F"/>
    <w:rsid w:val="00031E4D"/>
    <w:rsid w:val="00036E5C"/>
    <w:rsid w:val="00044588"/>
    <w:rsid w:val="00047162"/>
    <w:rsid w:val="00052FE3"/>
    <w:rsid w:val="0006448E"/>
    <w:rsid w:val="0006770F"/>
    <w:rsid w:val="00072FF9"/>
    <w:rsid w:val="000874A1"/>
    <w:rsid w:val="00091071"/>
    <w:rsid w:val="00096C4C"/>
    <w:rsid w:val="000A0387"/>
    <w:rsid w:val="000C4C97"/>
    <w:rsid w:val="000D6643"/>
    <w:rsid w:val="000E3C97"/>
    <w:rsid w:val="000E5552"/>
    <w:rsid w:val="000E5956"/>
    <w:rsid w:val="000E6631"/>
    <w:rsid w:val="000F6747"/>
    <w:rsid w:val="0011218E"/>
    <w:rsid w:val="001137A9"/>
    <w:rsid w:val="001232A7"/>
    <w:rsid w:val="001276AC"/>
    <w:rsid w:val="0013229E"/>
    <w:rsid w:val="001415D8"/>
    <w:rsid w:val="001423EF"/>
    <w:rsid w:val="0015518B"/>
    <w:rsid w:val="00173D74"/>
    <w:rsid w:val="00181AAF"/>
    <w:rsid w:val="00190085"/>
    <w:rsid w:val="001911C3"/>
    <w:rsid w:val="0019323C"/>
    <w:rsid w:val="001A45C5"/>
    <w:rsid w:val="001A7275"/>
    <w:rsid w:val="001B1A05"/>
    <w:rsid w:val="001C30AC"/>
    <w:rsid w:val="001C520C"/>
    <w:rsid w:val="001D02ED"/>
    <w:rsid w:val="001D0640"/>
    <w:rsid w:val="001D2CD1"/>
    <w:rsid w:val="001D7B25"/>
    <w:rsid w:val="001E055D"/>
    <w:rsid w:val="001E26B1"/>
    <w:rsid w:val="001F59B9"/>
    <w:rsid w:val="002020DC"/>
    <w:rsid w:val="00207D71"/>
    <w:rsid w:val="0021138D"/>
    <w:rsid w:val="0021259C"/>
    <w:rsid w:val="002141AD"/>
    <w:rsid w:val="002376BC"/>
    <w:rsid w:val="00241214"/>
    <w:rsid w:val="002468B9"/>
    <w:rsid w:val="0025052E"/>
    <w:rsid w:val="002626C0"/>
    <w:rsid w:val="00271C93"/>
    <w:rsid w:val="002750A5"/>
    <w:rsid w:val="00287B7B"/>
    <w:rsid w:val="002979D9"/>
    <w:rsid w:val="002B03A7"/>
    <w:rsid w:val="002B2A39"/>
    <w:rsid w:val="002D0626"/>
    <w:rsid w:val="002D11F9"/>
    <w:rsid w:val="002E6D8A"/>
    <w:rsid w:val="00305CBF"/>
    <w:rsid w:val="003069A5"/>
    <w:rsid w:val="003129DD"/>
    <w:rsid w:val="003152AE"/>
    <w:rsid w:val="003155F0"/>
    <w:rsid w:val="0032066C"/>
    <w:rsid w:val="00323419"/>
    <w:rsid w:val="0032564C"/>
    <w:rsid w:val="00326286"/>
    <w:rsid w:val="003263F6"/>
    <w:rsid w:val="00327E59"/>
    <w:rsid w:val="0033415A"/>
    <w:rsid w:val="00342A0E"/>
    <w:rsid w:val="00342E69"/>
    <w:rsid w:val="00361A95"/>
    <w:rsid w:val="00366510"/>
    <w:rsid w:val="003741F7"/>
    <w:rsid w:val="0038270D"/>
    <w:rsid w:val="003831C5"/>
    <w:rsid w:val="00390D96"/>
    <w:rsid w:val="00391E26"/>
    <w:rsid w:val="003C22A7"/>
    <w:rsid w:val="003C6DA1"/>
    <w:rsid w:val="003E2FEB"/>
    <w:rsid w:val="003F52F3"/>
    <w:rsid w:val="00405B83"/>
    <w:rsid w:val="00412ABE"/>
    <w:rsid w:val="00436D89"/>
    <w:rsid w:val="00452786"/>
    <w:rsid w:val="0045499B"/>
    <w:rsid w:val="00463DCB"/>
    <w:rsid w:val="004651B7"/>
    <w:rsid w:val="00471484"/>
    <w:rsid w:val="00484C0C"/>
    <w:rsid w:val="004A00C3"/>
    <w:rsid w:val="004B5328"/>
    <w:rsid w:val="004C04C0"/>
    <w:rsid w:val="004C082C"/>
    <w:rsid w:val="004D3E94"/>
    <w:rsid w:val="004E24E4"/>
    <w:rsid w:val="004E363F"/>
    <w:rsid w:val="004F561E"/>
    <w:rsid w:val="004F6105"/>
    <w:rsid w:val="004F6C53"/>
    <w:rsid w:val="00506F87"/>
    <w:rsid w:val="005164CE"/>
    <w:rsid w:val="005257DE"/>
    <w:rsid w:val="00526EA2"/>
    <w:rsid w:val="00527B0D"/>
    <w:rsid w:val="00533C8F"/>
    <w:rsid w:val="005377C5"/>
    <w:rsid w:val="00537DE9"/>
    <w:rsid w:val="00542853"/>
    <w:rsid w:val="00562C82"/>
    <w:rsid w:val="00565EA5"/>
    <w:rsid w:val="0057543C"/>
    <w:rsid w:val="00586EBF"/>
    <w:rsid w:val="005913F4"/>
    <w:rsid w:val="00594431"/>
    <w:rsid w:val="0059638C"/>
    <w:rsid w:val="005A4405"/>
    <w:rsid w:val="005B132D"/>
    <w:rsid w:val="005B3D49"/>
    <w:rsid w:val="005B63DE"/>
    <w:rsid w:val="005C0F80"/>
    <w:rsid w:val="005C4C07"/>
    <w:rsid w:val="005C6C0E"/>
    <w:rsid w:val="005D7D0C"/>
    <w:rsid w:val="005E0A67"/>
    <w:rsid w:val="005E2DE2"/>
    <w:rsid w:val="005E6941"/>
    <w:rsid w:val="005F26B6"/>
    <w:rsid w:val="005F32DB"/>
    <w:rsid w:val="006139F8"/>
    <w:rsid w:val="00625314"/>
    <w:rsid w:val="00631F53"/>
    <w:rsid w:val="00643452"/>
    <w:rsid w:val="00645252"/>
    <w:rsid w:val="00652077"/>
    <w:rsid w:val="006600D1"/>
    <w:rsid w:val="00662ED3"/>
    <w:rsid w:val="00662EDE"/>
    <w:rsid w:val="006713A5"/>
    <w:rsid w:val="00675D9F"/>
    <w:rsid w:val="0068257D"/>
    <w:rsid w:val="00684522"/>
    <w:rsid w:val="006B0035"/>
    <w:rsid w:val="006B095C"/>
    <w:rsid w:val="006B2065"/>
    <w:rsid w:val="006B285D"/>
    <w:rsid w:val="006B69AA"/>
    <w:rsid w:val="006C4A55"/>
    <w:rsid w:val="006C70C1"/>
    <w:rsid w:val="006D3D74"/>
    <w:rsid w:val="006D5D8B"/>
    <w:rsid w:val="006D6E39"/>
    <w:rsid w:val="006E5C67"/>
    <w:rsid w:val="006F533B"/>
    <w:rsid w:val="006F6FBC"/>
    <w:rsid w:val="007002FB"/>
    <w:rsid w:val="00700FE2"/>
    <w:rsid w:val="0070397D"/>
    <w:rsid w:val="00717A79"/>
    <w:rsid w:val="007204E5"/>
    <w:rsid w:val="007236A2"/>
    <w:rsid w:val="0072685E"/>
    <w:rsid w:val="007333B5"/>
    <w:rsid w:val="00736AF7"/>
    <w:rsid w:val="0074027F"/>
    <w:rsid w:val="00740D1E"/>
    <w:rsid w:val="007427D0"/>
    <w:rsid w:val="00777EFD"/>
    <w:rsid w:val="00780E29"/>
    <w:rsid w:val="007A3F74"/>
    <w:rsid w:val="007A544F"/>
    <w:rsid w:val="007A565E"/>
    <w:rsid w:val="007B0B27"/>
    <w:rsid w:val="007B1A2B"/>
    <w:rsid w:val="007B4A91"/>
    <w:rsid w:val="007D07D3"/>
    <w:rsid w:val="007D4B9A"/>
    <w:rsid w:val="007E055E"/>
    <w:rsid w:val="007E3B89"/>
    <w:rsid w:val="00802A81"/>
    <w:rsid w:val="008062FB"/>
    <w:rsid w:val="0081107E"/>
    <w:rsid w:val="008161C0"/>
    <w:rsid w:val="00820AD2"/>
    <w:rsid w:val="0082249B"/>
    <w:rsid w:val="00830116"/>
    <w:rsid w:val="00842FF3"/>
    <w:rsid w:val="00871E6B"/>
    <w:rsid w:val="00874714"/>
    <w:rsid w:val="00874817"/>
    <w:rsid w:val="00876571"/>
    <w:rsid w:val="00886B70"/>
    <w:rsid w:val="0089165A"/>
    <w:rsid w:val="008928C8"/>
    <w:rsid w:val="008A3806"/>
    <w:rsid w:val="008A425B"/>
    <w:rsid w:val="008A638D"/>
    <w:rsid w:val="008D0C83"/>
    <w:rsid w:val="008E188C"/>
    <w:rsid w:val="008E2D2B"/>
    <w:rsid w:val="008E3969"/>
    <w:rsid w:val="008E42EC"/>
    <w:rsid w:val="008E6439"/>
    <w:rsid w:val="008F6DE6"/>
    <w:rsid w:val="00900F6C"/>
    <w:rsid w:val="00901154"/>
    <w:rsid w:val="0090586C"/>
    <w:rsid w:val="00946EEF"/>
    <w:rsid w:val="00951126"/>
    <w:rsid w:val="00952EA7"/>
    <w:rsid w:val="00952EA9"/>
    <w:rsid w:val="00953412"/>
    <w:rsid w:val="00962DD0"/>
    <w:rsid w:val="009639DE"/>
    <w:rsid w:val="00964A49"/>
    <w:rsid w:val="009718F7"/>
    <w:rsid w:val="00971E95"/>
    <w:rsid w:val="009723E4"/>
    <w:rsid w:val="00976434"/>
    <w:rsid w:val="00981775"/>
    <w:rsid w:val="009876CB"/>
    <w:rsid w:val="00992978"/>
    <w:rsid w:val="00997DCC"/>
    <w:rsid w:val="009A3BFF"/>
    <w:rsid w:val="009E0AB3"/>
    <w:rsid w:val="009E5DB3"/>
    <w:rsid w:val="009F494D"/>
    <w:rsid w:val="009F6901"/>
    <w:rsid w:val="00A10876"/>
    <w:rsid w:val="00A13FD5"/>
    <w:rsid w:val="00A4031D"/>
    <w:rsid w:val="00A57773"/>
    <w:rsid w:val="00A75022"/>
    <w:rsid w:val="00A80B83"/>
    <w:rsid w:val="00A80BFB"/>
    <w:rsid w:val="00A87842"/>
    <w:rsid w:val="00A9204E"/>
    <w:rsid w:val="00A93B87"/>
    <w:rsid w:val="00A94477"/>
    <w:rsid w:val="00AB31AF"/>
    <w:rsid w:val="00AB3C65"/>
    <w:rsid w:val="00AB7BCD"/>
    <w:rsid w:val="00AC3AAB"/>
    <w:rsid w:val="00AC513A"/>
    <w:rsid w:val="00AC6FC6"/>
    <w:rsid w:val="00AD00F3"/>
    <w:rsid w:val="00AD4919"/>
    <w:rsid w:val="00AE173B"/>
    <w:rsid w:val="00AE3440"/>
    <w:rsid w:val="00B05144"/>
    <w:rsid w:val="00B0631B"/>
    <w:rsid w:val="00B12596"/>
    <w:rsid w:val="00B31156"/>
    <w:rsid w:val="00B4161F"/>
    <w:rsid w:val="00B42984"/>
    <w:rsid w:val="00B4453D"/>
    <w:rsid w:val="00B52FF1"/>
    <w:rsid w:val="00B538BB"/>
    <w:rsid w:val="00B62C55"/>
    <w:rsid w:val="00B6578B"/>
    <w:rsid w:val="00B836F6"/>
    <w:rsid w:val="00B93975"/>
    <w:rsid w:val="00BA3229"/>
    <w:rsid w:val="00BA3FC8"/>
    <w:rsid w:val="00BA4787"/>
    <w:rsid w:val="00BA492B"/>
    <w:rsid w:val="00BA5509"/>
    <w:rsid w:val="00BA65DE"/>
    <w:rsid w:val="00BB4509"/>
    <w:rsid w:val="00BD0E5D"/>
    <w:rsid w:val="00BD3F11"/>
    <w:rsid w:val="00BF01A9"/>
    <w:rsid w:val="00C01154"/>
    <w:rsid w:val="00C169E6"/>
    <w:rsid w:val="00C265B9"/>
    <w:rsid w:val="00C31EB6"/>
    <w:rsid w:val="00C3458F"/>
    <w:rsid w:val="00C369B9"/>
    <w:rsid w:val="00C36A5B"/>
    <w:rsid w:val="00C40966"/>
    <w:rsid w:val="00C45D4A"/>
    <w:rsid w:val="00C577E6"/>
    <w:rsid w:val="00C60211"/>
    <w:rsid w:val="00C66CB8"/>
    <w:rsid w:val="00C71FB0"/>
    <w:rsid w:val="00C7529D"/>
    <w:rsid w:val="00C92503"/>
    <w:rsid w:val="00C92FCB"/>
    <w:rsid w:val="00C9375E"/>
    <w:rsid w:val="00C96212"/>
    <w:rsid w:val="00CB30EA"/>
    <w:rsid w:val="00CB36BF"/>
    <w:rsid w:val="00CB3A71"/>
    <w:rsid w:val="00CC3DCD"/>
    <w:rsid w:val="00CC774F"/>
    <w:rsid w:val="00CC7D88"/>
    <w:rsid w:val="00CD2CDF"/>
    <w:rsid w:val="00CD5BEC"/>
    <w:rsid w:val="00CD69A8"/>
    <w:rsid w:val="00CE6F33"/>
    <w:rsid w:val="00CF3FD1"/>
    <w:rsid w:val="00CF5A9C"/>
    <w:rsid w:val="00D05355"/>
    <w:rsid w:val="00D16A77"/>
    <w:rsid w:val="00D27B20"/>
    <w:rsid w:val="00D3078E"/>
    <w:rsid w:val="00D367A4"/>
    <w:rsid w:val="00D4118C"/>
    <w:rsid w:val="00D42C35"/>
    <w:rsid w:val="00D43DBE"/>
    <w:rsid w:val="00D60650"/>
    <w:rsid w:val="00D64BAB"/>
    <w:rsid w:val="00D70489"/>
    <w:rsid w:val="00D77F94"/>
    <w:rsid w:val="00D86A6E"/>
    <w:rsid w:val="00D877F0"/>
    <w:rsid w:val="00D877F9"/>
    <w:rsid w:val="00D87E9C"/>
    <w:rsid w:val="00D903D3"/>
    <w:rsid w:val="00D9312A"/>
    <w:rsid w:val="00D96ABA"/>
    <w:rsid w:val="00DA62AF"/>
    <w:rsid w:val="00DA65EF"/>
    <w:rsid w:val="00DB1612"/>
    <w:rsid w:val="00DB2ECB"/>
    <w:rsid w:val="00DB4FCB"/>
    <w:rsid w:val="00DB6782"/>
    <w:rsid w:val="00DC534B"/>
    <w:rsid w:val="00DC5670"/>
    <w:rsid w:val="00DD3D0A"/>
    <w:rsid w:val="00DD7977"/>
    <w:rsid w:val="00DE29ED"/>
    <w:rsid w:val="00DE57DA"/>
    <w:rsid w:val="00DF228A"/>
    <w:rsid w:val="00E1121E"/>
    <w:rsid w:val="00E13027"/>
    <w:rsid w:val="00E147BD"/>
    <w:rsid w:val="00E2171C"/>
    <w:rsid w:val="00E24C7A"/>
    <w:rsid w:val="00E30016"/>
    <w:rsid w:val="00E413EC"/>
    <w:rsid w:val="00E4632C"/>
    <w:rsid w:val="00E56C92"/>
    <w:rsid w:val="00E639E8"/>
    <w:rsid w:val="00E65DD8"/>
    <w:rsid w:val="00E7304F"/>
    <w:rsid w:val="00E90E19"/>
    <w:rsid w:val="00EA40C7"/>
    <w:rsid w:val="00EA7551"/>
    <w:rsid w:val="00EB29FC"/>
    <w:rsid w:val="00EC31E4"/>
    <w:rsid w:val="00EE0D9E"/>
    <w:rsid w:val="00EF5FBA"/>
    <w:rsid w:val="00F00A28"/>
    <w:rsid w:val="00F05B85"/>
    <w:rsid w:val="00F11E37"/>
    <w:rsid w:val="00F2480B"/>
    <w:rsid w:val="00F32C5A"/>
    <w:rsid w:val="00F41B93"/>
    <w:rsid w:val="00F457FF"/>
    <w:rsid w:val="00F50A8E"/>
    <w:rsid w:val="00F52C50"/>
    <w:rsid w:val="00F534E2"/>
    <w:rsid w:val="00F54BBA"/>
    <w:rsid w:val="00F61225"/>
    <w:rsid w:val="00F76447"/>
    <w:rsid w:val="00F92AC8"/>
    <w:rsid w:val="00F93072"/>
    <w:rsid w:val="00F96CBB"/>
    <w:rsid w:val="00FA20CA"/>
    <w:rsid w:val="00FA7EB9"/>
    <w:rsid w:val="00FB5840"/>
    <w:rsid w:val="00FC5E39"/>
    <w:rsid w:val="00FD19C2"/>
    <w:rsid w:val="00FD3544"/>
    <w:rsid w:val="00FD7EB5"/>
    <w:rsid w:val="00FE16DC"/>
    <w:rsid w:val="00FE372B"/>
    <w:rsid w:val="00FE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D5BD6"/>
  <w15:chartTrackingRefBased/>
  <w15:docId w15:val="{EC18DDC0-BBBB-49F8-AD7C-54C085D3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ListParagraph">
    <w:name w:val="List Paragraph"/>
    <w:basedOn w:val="Normal"/>
    <w:uiPriority w:val="34"/>
    <w:unhideWhenUsed/>
    <w:qFormat/>
    <w:rsid w:val="00BD0E5D"/>
    <w:pPr>
      <w:ind w:left="720"/>
      <w:contextualSpacing/>
    </w:pPr>
  </w:style>
  <w:style w:type="table" w:styleId="TableGrid">
    <w:name w:val="Table Grid"/>
    <w:basedOn w:val="TableNormal"/>
    <w:uiPriority w:val="39"/>
    <w:rsid w:val="000D6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GB%7bA0972E70-457C-49CE-9414-DF3C13D68399%7d\%7b52717846-F722-4624-8E0E-36AD788AF2A8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E331AD-E706-45BF-8648-5427D19A58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{52717846-F722-4624-8E0E-36AD788AF2A8}tf02786999_win32.dotx</Template>
  <TotalTime>637</TotalTime>
  <Pages>3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SCALFORD PARISH COUNCIL</vt:lpstr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SCALFORD PARISH COUNCIL</dc:title>
  <dc:subject/>
  <dc:creator>User</dc:creator>
  <cp:keywords/>
  <dc:description/>
  <cp:lastModifiedBy>User</cp:lastModifiedBy>
  <cp:revision>5</cp:revision>
  <cp:lastPrinted>2024-12-17T10:41:00Z</cp:lastPrinted>
  <dcterms:created xsi:type="dcterms:W3CDTF">2025-01-08T16:24:00Z</dcterms:created>
  <dcterms:modified xsi:type="dcterms:W3CDTF">2025-01-16T15:55:00Z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