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7D29C" w14:textId="1179DE7E" w:rsidR="00830116" w:rsidRDefault="00830116" w:rsidP="00044588">
      <w:pPr>
        <w:ind w:left="7920"/>
        <w:rPr>
          <w:b/>
          <w:bCs/>
          <w:lang w:val="en-GB"/>
        </w:rPr>
      </w:pPr>
    </w:p>
    <w:p w14:paraId="6C39D9D3" w14:textId="4B4FB84F" w:rsidR="00044588" w:rsidRDefault="00044588" w:rsidP="00044588">
      <w:pPr>
        <w:ind w:left="7920"/>
        <w:rPr>
          <w:b/>
          <w:bCs/>
          <w:lang w:val="en-GB"/>
        </w:rPr>
      </w:pPr>
      <w:r>
        <w:rPr>
          <w:b/>
          <w:bCs/>
          <w:lang w:val="en-GB"/>
        </w:rPr>
        <w:t>Page No.</w:t>
      </w:r>
      <w:r w:rsidR="007D07D3">
        <w:rPr>
          <w:b/>
          <w:bCs/>
          <w:lang w:val="en-GB"/>
        </w:rPr>
        <w:t>35</w:t>
      </w:r>
      <w:r w:rsidR="00643452">
        <w:rPr>
          <w:b/>
          <w:bCs/>
          <w:lang w:val="en-GB"/>
        </w:rPr>
        <w:t>1</w:t>
      </w:r>
    </w:p>
    <w:p w14:paraId="348976A3" w14:textId="7470E6BC" w:rsidR="00F2480B" w:rsidRDefault="003263F6">
      <w:pPr>
        <w:rPr>
          <w:lang w:val="en-GB"/>
        </w:rPr>
      </w:pPr>
      <w:r w:rsidRPr="003263F6">
        <w:rPr>
          <w:b/>
          <w:bCs/>
          <w:lang w:val="en-GB"/>
        </w:rPr>
        <w:t>Present:</w:t>
      </w:r>
      <w:r>
        <w:rPr>
          <w:lang w:val="en-GB"/>
        </w:rPr>
        <w:t xml:space="preserve"> Cllrs: </w:t>
      </w:r>
      <w:r w:rsidR="00F457FF">
        <w:rPr>
          <w:lang w:val="en-GB"/>
        </w:rPr>
        <w:t>Andrew Sibree,</w:t>
      </w:r>
      <w:r w:rsidR="005C6C0E">
        <w:rPr>
          <w:lang w:val="en-GB"/>
        </w:rPr>
        <w:t xml:space="preserve"> </w:t>
      </w:r>
      <w:r w:rsidR="00AB7BCD">
        <w:rPr>
          <w:lang w:val="en-GB"/>
        </w:rPr>
        <w:t>Chloe Jardine Price</w:t>
      </w:r>
      <w:r w:rsidR="00F457FF">
        <w:rPr>
          <w:lang w:val="en-GB"/>
        </w:rPr>
        <w:t>,</w:t>
      </w:r>
      <w:r w:rsidR="00625314">
        <w:rPr>
          <w:lang w:val="en-GB"/>
        </w:rPr>
        <w:t xml:space="preserve"> </w:t>
      </w:r>
      <w:r w:rsidR="00F457FF">
        <w:rPr>
          <w:lang w:val="en-GB"/>
        </w:rPr>
        <w:t>Ann Doody</w:t>
      </w:r>
      <w:r w:rsidR="00643452">
        <w:rPr>
          <w:lang w:val="en-GB"/>
        </w:rPr>
        <w:t>,</w:t>
      </w:r>
      <w:r w:rsidR="005C6C0E">
        <w:rPr>
          <w:lang w:val="en-GB"/>
        </w:rPr>
        <w:t xml:space="preserve"> </w:t>
      </w:r>
      <w:r w:rsidR="00643452">
        <w:rPr>
          <w:lang w:val="en-GB"/>
        </w:rPr>
        <w:t>Martin Shepherd</w:t>
      </w:r>
    </w:p>
    <w:p w14:paraId="2914A091" w14:textId="1E11EEDF" w:rsidR="00B12596" w:rsidRDefault="00B12596">
      <w:pPr>
        <w:rPr>
          <w:lang w:val="en-GB"/>
        </w:rPr>
      </w:pPr>
      <w:r w:rsidRPr="00B12596">
        <w:rPr>
          <w:b/>
          <w:bCs/>
          <w:lang w:val="en-GB"/>
        </w:rPr>
        <w:t>Apologies</w:t>
      </w:r>
      <w:r>
        <w:rPr>
          <w:lang w:val="en-GB"/>
        </w:rPr>
        <w:t>:</w:t>
      </w:r>
      <w:r w:rsidR="00C71FB0">
        <w:rPr>
          <w:lang w:val="en-GB"/>
        </w:rPr>
        <w:t xml:space="preserve"> Cllr</w:t>
      </w:r>
      <w:r w:rsidR="00DC534B">
        <w:rPr>
          <w:lang w:val="en-GB"/>
        </w:rPr>
        <w:t>s</w:t>
      </w:r>
      <w:r w:rsidR="00C71FB0">
        <w:rPr>
          <w:lang w:val="en-GB"/>
        </w:rPr>
        <w:t xml:space="preserve"> Sarah Lambert,</w:t>
      </w:r>
      <w:r w:rsidR="00DC534B">
        <w:rPr>
          <w:lang w:val="en-GB"/>
        </w:rPr>
        <w:t xml:space="preserve"> Rob Thring</w:t>
      </w:r>
      <w:r w:rsidR="00C71FB0">
        <w:rPr>
          <w:lang w:val="en-GB"/>
        </w:rPr>
        <w:t xml:space="preserve"> </w:t>
      </w:r>
      <w:r w:rsidR="00643452">
        <w:rPr>
          <w:lang w:val="en-GB"/>
        </w:rPr>
        <w:t xml:space="preserve">Borough </w:t>
      </w:r>
      <w:r>
        <w:rPr>
          <w:lang w:val="en-GB"/>
        </w:rPr>
        <w:t>Cllr</w:t>
      </w:r>
      <w:r w:rsidR="00643452">
        <w:rPr>
          <w:lang w:val="en-GB"/>
        </w:rPr>
        <w:t xml:space="preserve"> Richard Sharpe</w:t>
      </w:r>
    </w:p>
    <w:p w14:paraId="06150D2A" w14:textId="23AB2648" w:rsidR="003263F6" w:rsidRPr="00A93B87" w:rsidRDefault="003263F6">
      <w:pPr>
        <w:rPr>
          <w:lang w:val="en-GB"/>
        </w:rPr>
      </w:pPr>
      <w:r w:rsidRPr="003263F6">
        <w:rPr>
          <w:b/>
          <w:bCs/>
          <w:lang w:val="en-GB"/>
        </w:rPr>
        <w:t>In Attendance:</w:t>
      </w:r>
      <w:r w:rsidR="009F6901">
        <w:rPr>
          <w:lang w:val="en-GB"/>
        </w:rPr>
        <w:t xml:space="preserve"> </w:t>
      </w:r>
      <w:r w:rsidR="00643452">
        <w:rPr>
          <w:lang w:val="en-GB"/>
        </w:rPr>
        <w:t>County Cllr Bryan Lovegrove</w:t>
      </w:r>
    </w:p>
    <w:p w14:paraId="602BF31F" w14:textId="2795E169" w:rsidR="003263F6" w:rsidRDefault="003263F6">
      <w:pPr>
        <w:rPr>
          <w:lang w:val="en-GB"/>
        </w:rPr>
      </w:pPr>
      <w:r>
        <w:rPr>
          <w:b/>
          <w:bCs/>
          <w:lang w:val="en-GB"/>
        </w:rPr>
        <w:t>Members of the Public:</w:t>
      </w:r>
      <w:r w:rsidR="00FE372B">
        <w:rPr>
          <w:b/>
          <w:bCs/>
          <w:lang w:val="en-GB"/>
        </w:rPr>
        <w:t xml:space="preserve"> </w:t>
      </w:r>
      <w:r w:rsidR="00643452">
        <w:rPr>
          <w:lang w:val="en-GB"/>
        </w:rPr>
        <w:t>1</w:t>
      </w:r>
    </w:p>
    <w:p w14:paraId="43900B84" w14:textId="4D613611" w:rsidR="00B31156" w:rsidRDefault="00B31156">
      <w:pPr>
        <w:rPr>
          <w:b/>
          <w:bCs/>
          <w:lang w:val="en-GB"/>
        </w:rPr>
      </w:pPr>
      <w:r>
        <w:rPr>
          <w:b/>
          <w:bCs/>
          <w:lang w:val="en-GB"/>
        </w:rPr>
        <w:t>Public Participation:</w:t>
      </w:r>
    </w:p>
    <w:p w14:paraId="12612C85" w14:textId="060C023C" w:rsidR="00327E59" w:rsidRPr="00327E59" w:rsidRDefault="00326286">
      <w:pPr>
        <w:rPr>
          <w:lang w:val="en-GB"/>
        </w:rPr>
      </w:pPr>
      <w:r>
        <w:rPr>
          <w:lang w:val="en-GB"/>
        </w:rPr>
        <w:t>No issues raised by the public</w:t>
      </w:r>
    </w:p>
    <w:p w14:paraId="4C7FB441" w14:textId="3F3BE4EE" w:rsidR="00327E59" w:rsidRDefault="00327E59">
      <w:pPr>
        <w:rPr>
          <w:b/>
          <w:bCs/>
          <w:lang w:val="en-GB"/>
        </w:rPr>
      </w:pPr>
      <w:r>
        <w:rPr>
          <w:b/>
          <w:bCs/>
          <w:lang w:val="en-GB"/>
        </w:rPr>
        <w:t>24/1</w:t>
      </w:r>
      <w:r w:rsidR="001A45C5">
        <w:rPr>
          <w:b/>
          <w:bCs/>
          <w:lang w:val="en-GB"/>
        </w:rPr>
        <w:t>5</w:t>
      </w:r>
      <w:r w:rsidR="007D07D3">
        <w:rPr>
          <w:b/>
          <w:bCs/>
          <w:lang w:val="en-GB"/>
        </w:rPr>
        <w:t>85</w:t>
      </w:r>
    </w:p>
    <w:p w14:paraId="347DF6B7" w14:textId="34F595C7" w:rsidR="00FE372B" w:rsidRDefault="00FE372B">
      <w:pPr>
        <w:rPr>
          <w:b/>
          <w:bCs/>
          <w:lang w:val="en-GB"/>
        </w:rPr>
      </w:pPr>
      <w:r>
        <w:rPr>
          <w:b/>
          <w:bCs/>
          <w:lang w:val="en-GB"/>
        </w:rPr>
        <w:t>Declarations of Disclosable &amp; Pecuniary Inter</w:t>
      </w:r>
      <w:r w:rsidR="00C9375E">
        <w:rPr>
          <w:b/>
          <w:bCs/>
          <w:lang w:val="en-GB"/>
        </w:rPr>
        <w:t>e</w:t>
      </w:r>
      <w:r>
        <w:rPr>
          <w:b/>
          <w:bCs/>
          <w:lang w:val="en-GB"/>
        </w:rPr>
        <w:t>sts</w:t>
      </w:r>
      <w:r w:rsidR="00C9375E">
        <w:rPr>
          <w:b/>
          <w:bCs/>
          <w:lang w:val="en-GB"/>
        </w:rPr>
        <w:t xml:space="preserve"> in Agenda Items:</w:t>
      </w:r>
    </w:p>
    <w:p w14:paraId="30CE248B" w14:textId="74C8EBFB" w:rsidR="00FE372B" w:rsidRPr="00C9375E" w:rsidRDefault="00C9375E">
      <w:pPr>
        <w:rPr>
          <w:lang w:val="en-GB"/>
        </w:rPr>
      </w:pPr>
      <w:r w:rsidRPr="00C9375E">
        <w:rPr>
          <w:lang w:val="en-GB"/>
        </w:rPr>
        <w:t>None</w:t>
      </w:r>
    </w:p>
    <w:p w14:paraId="137B4100" w14:textId="513FA04F" w:rsidR="00594431" w:rsidRPr="00305CBF" w:rsidRDefault="00C9375E" w:rsidP="00C9375E">
      <w:pPr>
        <w:rPr>
          <w:b/>
          <w:bCs/>
          <w:lang w:val="en-GB"/>
        </w:rPr>
      </w:pPr>
      <w:r w:rsidRPr="00305CBF">
        <w:rPr>
          <w:b/>
          <w:bCs/>
          <w:lang w:val="en-GB"/>
        </w:rPr>
        <w:t>2</w:t>
      </w:r>
      <w:r w:rsidR="0059638C">
        <w:rPr>
          <w:b/>
          <w:bCs/>
          <w:lang w:val="en-GB"/>
        </w:rPr>
        <w:t>4</w:t>
      </w:r>
      <w:r w:rsidRPr="00305CBF">
        <w:rPr>
          <w:b/>
          <w:bCs/>
          <w:lang w:val="en-GB"/>
        </w:rPr>
        <w:t>/1</w:t>
      </w:r>
      <w:r w:rsidR="001A45C5">
        <w:rPr>
          <w:b/>
          <w:bCs/>
          <w:lang w:val="en-GB"/>
        </w:rPr>
        <w:t>5</w:t>
      </w:r>
      <w:r w:rsidR="007D07D3">
        <w:rPr>
          <w:b/>
          <w:bCs/>
          <w:lang w:val="en-GB"/>
        </w:rPr>
        <w:t>86</w:t>
      </w:r>
    </w:p>
    <w:p w14:paraId="47F15C14" w14:textId="597E1DD9" w:rsidR="00C9375E" w:rsidRPr="00305CBF" w:rsidRDefault="00C9375E" w:rsidP="00C9375E">
      <w:pPr>
        <w:rPr>
          <w:b/>
          <w:bCs/>
          <w:lang w:val="en-GB"/>
        </w:rPr>
      </w:pPr>
      <w:r w:rsidRPr="00305CBF">
        <w:rPr>
          <w:b/>
          <w:bCs/>
          <w:lang w:val="en-GB"/>
        </w:rPr>
        <w:t xml:space="preserve">Minutes of </w:t>
      </w:r>
      <w:r w:rsidR="009E5DB3">
        <w:rPr>
          <w:b/>
          <w:bCs/>
          <w:lang w:val="en-GB"/>
        </w:rPr>
        <w:t>Parish Council</w:t>
      </w:r>
      <w:r>
        <w:rPr>
          <w:b/>
          <w:bCs/>
          <w:lang w:val="en-GB"/>
        </w:rPr>
        <w:t xml:space="preserve"> </w:t>
      </w:r>
      <w:r w:rsidRPr="00305CBF">
        <w:rPr>
          <w:b/>
          <w:bCs/>
          <w:lang w:val="en-GB"/>
        </w:rPr>
        <w:t>Meeting held on the</w:t>
      </w:r>
      <w:r w:rsidR="00B31156">
        <w:rPr>
          <w:b/>
          <w:bCs/>
          <w:lang w:val="en-GB"/>
        </w:rPr>
        <w:t xml:space="preserve"> </w:t>
      </w:r>
      <w:r w:rsidR="007D07D3">
        <w:rPr>
          <w:b/>
          <w:bCs/>
          <w:lang w:val="en-GB"/>
        </w:rPr>
        <w:t>15</w:t>
      </w:r>
      <w:r w:rsidR="007D07D3" w:rsidRPr="007D07D3">
        <w:rPr>
          <w:b/>
          <w:bCs/>
          <w:vertAlign w:val="superscript"/>
          <w:lang w:val="en-GB"/>
        </w:rPr>
        <w:t>th</w:t>
      </w:r>
      <w:r w:rsidR="007D07D3">
        <w:rPr>
          <w:b/>
          <w:bCs/>
          <w:lang w:val="en-GB"/>
        </w:rPr>
        <w:t xml:space="preserve"> October</w:t>
      </w:r>
      <w:r w:rsidR="00B12596">
        <w:rPr>
          <w:b/>
          <w:bCs/>
          <w:lang w:val="en-GB"/>
        </w:rPr>
        <w:t xml:space="preserve"> </w:t>
      </w:r>
      <w:r w:rsidRPr="00305CBF">
        <w:rPr>
          <w:b/>
          <w:bCs/>
          <w:lang w:val="en-GB"/>
        </w:rPr>
        <w:t>202</w:t>
      </w:r>
      <w:r w:rsidR="0059638C">
        <w:rPr>
          <w:b/>
          <w:bCs/>
          <w:lang w:val="en-GB"/>
        </w:rPr>
        <w:t>4</w:t>
      </w:r>
      <w:r>
        <w:rPr>
          <w:b/>
          <w:bCs/>
          <w:lang w:val="en-GB"/>
        </w:rPr>
        <w:t>:</w:t>
      </w:r>
    </w:p>
    <w:p w14:paraId="5C990D4C" w14:textId="6B72F4C3" w:rsidR="00C9375E" w:rsidRDefault="00C9375E" w:rsidP="00C9375E">
      <w:pPr>
        <w:rPr>
          <w:b/>
          <w:bCs/>
          <w:lang w:val="en-GB"/>
        </w:rPr>
      </w:pPr>
      <w:r>
        <w:rPr>
          <w:lang w:val="en-GB"/>
        </w:rPr>
        <w:t xml:space="preserve">It was unanimously agreed the Minutes </w:t>
      </w:r>
      <w:r w:rsidR="00390D96">
        <w:rPr>
          <w:lang w:val="en-GB"/>
        </w:rPr>
        <w:t>of</w:t>
      </w:r>
      <w:r w:rsidR="001A45C5">
        <w:rPr>
          <w:lang w:val="en-GB"/>
        </w:rPr>
        <w:t xml:space="preserve"> the</w:t>
      </w:r>
      <w:r w:rsidR="00390D96">
        <w:rPr>
          <w:lang w:val="en-GB"/>
        </w:rPr>
        <w:t xml:space="preserve"> </w:t>
      </w:r>
      <w:r w:rsidR="009E5DB3">
        <w:rPr>
          <w:lang w:val="en-GB"/>
        </w:rPr>
        <w:t>Parish Council</w:t>
      </w:r>
      <w:r>
        <w:rPr>
          <w:lang w:val="en-GB"/>
        </w:rPr>
        <w:t xml:space="preserve"> Meeting held on the</w:t>
      </w:r>
      <w:r w:rsidR="00B12596">
        <w:rPr>
          <w:lang w:val="en-GB"/>
        </w:rPr>
        <w:t xml:space="preserve"> </w:t>
      </w:r>
      <w:r w:rsidR="007D07D3">
        <w:rPr>
          <w:lang w:val="en-GB"/>
        </w:rPr>
        <w:t>15</w:t>
      </w:r>
      <w:r w:rsidR="007D07D3" w:rsidRPr="007D07D3">
        <w:rPr>
          <w:vertAlign w:val="superscript"/>
          <w:lang w:val="en-GB"/>
        </w:rPr>
        <w:t>th</w:t>
      </w:r>
      <w:r w:rsidR="007D07D3">
        <w:rPr>
          <w:lang w:val="en-GB"/>
        </w:rPr>
        <w:t xml:space="preserve"> October</w:t>
      </w:r>
      <w:r>
        <w:rPr>
          <w:lang w:val="en-GB"/>
        </w:rPr>
        <w:t xml:space="preserve"> 202</w:t>
      </w:r>
      <w:r w:rsidR="0059638C">
        <w:rPr>
          <w:lang w:val="en-GB"/>
        </w:rPr>
        <w:t>4</w:t>
      </w:r>
      <w:r>
        <w:rPr>
          <w:lang w:val="en-GB"/>
        </w:rPr>
        <w:t xml:space="preserve"> were a true record and the Minutes were </w:t>
      </w:r>
      <w:r w:rsidR="009E0AB3">
        <w:rPr>
          <w:lang w:val="en-GB"/>
        </w:rPr>
        <w:t xml:space="preserve">duly </w:t>
      </w:r>
      <w:r>
        <w:rPr>
          <w:lang w:val="en-GB"/>
        </w:rPr>
        <w:t>signed by the</w:t>
      </w:r>
      <w:r w:rsidR="001A45C5">
        <w:rPr>
          <w:lang w:val="en-GB"/>
        </w:rPr>
        <w:t xml:space="preserve"> </w:t>
      </w:r>
      <w:r>
        <w:rPr>
          <w:lang w:val="en-GB"/>
        </w:rPr>
        <w:t>Chairman.</w:t>
      </w:r>
    </w:p>
    <w:p w14:paraId="266CD24A" w14:textId="7E2FE40B" w:rsidR="00506F87" w:rsidRDefault="00506F87">
      <w:pPr>
        <w:rPr>
          <w:b/>
          <w:bCs/>
          <w:lang w:val="en-GB"/>
        </w:rPr>
      </w:pPr>
      <w:r>
        <w:rPr>
          <w:b/>
          <w:bCs/>
          <w:lang w:val="en-GB"/>
        </w:rPr>
        <w:t>24/15</w:t>
      </w:r>
      <w:r w:rsidR="007D07D3">
        <w:rPr>
          <w:b/>
          <w:bCs/>
          <w:lang w:val="en-GB"/>
        </w:rPr>
        <w:t>87</w:t>
      </w:r>
    </w:p>
    <w:p w14:paraId="39699CEB" w14:textId="234EF07E" w:rsidR="00E7304F" w:rsidRDefault="00E7304F">
      <w:pPr>
        <w:rPr>
          <w:b/>
          <w:bCs/>
          <w:lang w:val="en-GB"/>
        </w:rPr>
      </w:pPr>
      <w:r>
        <w:rPr>
          <w:b/>
          <w:bCs/>
          <w:lang w:val="en-GB"/>
        </w:rPr>
        <w:t>Reports:</w:t>
      </w:r>
    </w:p>
    <w:p w14:paraId="435F8B2D" w14:textId="5D69EB18" w:rsidR="00B31156" w:rsidRDefault="00B31156" w:rsidP="002020DC">
      <w:pPr>
        <w:rPr>
          <w:b/>
          <w:bCs/>
          <w:lang w:val="en-GB"/>
        </w:rPr>
      </w:pPr>
      <w:r>
        <w:rPr>
          <w:b/>
          <w:bCs/>
          <w:lang w:val="en-GB"/>
        </w:rPr>
        <w:t>County Councillor Bryan Lovegrove</w:t>
      </w:r>
    </w:p>
    <w:p w14:paraId="7EA77B22" w14:textId="79952C4B" w:rsidR="00B31156" w:rsidRPr="00F00A28" w:rsidRDefault="00326286" w:rsidP="002020DC">
      <w:pPr>
        <w:rPr>
          <w:lang w:val="en-GB"/>
        </w:rPr>
      </w:pPr>
      <w:r>
        <w:rPr>
          <w:lang w:val="en-GB"/>
        </w:rPr>
        <w:t>Cllr Lovegrove advised that County Council was looking at was to raise funding for the vulnerable &amp; elderly that would be impacted by loss of winter fuel payment, they were also looking at what impact the charging of VAT on private schools would make. There was also concern within the County Council about how ready Parishes were with regard to flooding in light of recent events, contact information for various public services was available from County.</w:t>
      </w:r>
      <w:r w:rsidR="00C71FB0">
        <w:rPr>
          <w:lang w:val="en-GB"/>
        </w:rPr>
        <w:t xml:space="preserve"> </w:t>
      </w:r>
    </w:p>
    <w:p w14:paraId="452A5A4B" w14:textId="436B18E9" w:rsidR="00B4453D" w:rsidRDefault="00BA492B" w:rsidP="002020DC">
      <w:pPr>
        <w:rPr>
          <w:b/>
          <w:bCs/>
          <w:lang w:val="en-GB"/>
        </w:rPr>
      </w:pPr>
      <w:r>
        <w:rPr>
          <w:b/>
          <w:bCs/>
          <w:lang w:val="en-GB"/>
        </w:rPr>
        <w:t xml:space="preserve">Borough </w:t>
      </w:r>
      <w:r w:rsidR="00E7304F" w:rsidRPr="00B4453D">
        <w:rPr>
          <w:b/>
          <w:bCs/>
          <w:lang w:val="en-GB"/>
        </w:rPr>
        <w:t xml:space="preserve">Councillor </w:t>
      </w:r>
      <w:r>
        <w:rPr>
          <w:b/>
          <w:bCs/>
          <w:lang w:val="en-GB"/>
        </w:rPr>
        <w:t>Richard Sharp</w:t>
      </w:r>
      <w:r w:rsidR="00E7304F" w:rsidRPr="00B4453D">
        <w:rPr>
          <w:b/>
          <w:bCs/>
          <w:lang w:val="en-GB"/>
        </w:rPr>
        <w:t xml:space="preserve"> </w:t>
      </w:r>
    </w:p>
    <w:p w14:paraId="1E0747BD" w14:textId="503F1563" w:rsidR="00594431" w:rsidRDefault="00B12596" w:rsidP="002020DC">
      <w:pPr>
        <w:rPr>
          <w:lang w:val="en-GB"/>
        </w:rPr>
      </w:pPr>
      <w:r>
        <w:rPr>
          <w:lang w:val="en-GB"/>
        </w:rPr>
        <w:t>None</w:t>
      </w:r>
      <w:r w:rsidR="00AE3440">
        <w:rPr>
          <w:lang w:val="en-GB"/>
        </w:rPr>
        <w:t>.</w:t>
      </w:r>
    </w:p>
    <w:p w14:paraId="38413E0E" w14:textId="29B952CB" w:rsidR="007E055E" w:rsidRPr="007E055E" w:rsidRDefault="007E055E" w:rsidP="002020DC">
      <w:pPr>
        <w:rPr>
          <w:b/>
          <w:bCs/>
          <w:lang w:val="en-GB"/>
        </w:rPr>
      </w:pPr>
      <w:r w:rsidRPr="007E055E">
        <w:rPr>
          <w:b/>
          <w:bCs/>
          <w:lang w:val="en-GB"/>
        </w:rPr>
        <w:t>24/15</w:t>
      </w:r>
      <w:r w:rsidR="00326286">
        <w:rPr>
          <w:b/>
          <w:bCs/>
          <w:lang w:val="en-GB"/>
        </w:rPr>
        <w:t>88</w:t>
      </w:r>
    </w:p>
    <w:p w14:paraId="26381996" w14:textId="7BA5D5E6" w:rsidR="007E055E" w:rsidRPr="00594431" w:rsidRDefault="007E055E" w:rsidP="002020DC">
      <w:pPr>
        <w:rPr>
          <w:lang w:val="en-GB"/>
        </w:rPr>
      </w:pPr>
      <w:r w:rsidRPr="007E055E">
        <w:rPr>
          <w:b/>
          <w:bCs/>
          <w:lang w:val="en-GB"/>
        </w:rPr>
        <w:t>Planning</w:t>
      </w:r>
      <w:r>
        <w:rPr>
          <w:b/>
          <w:bCs/>
          <w:lang w:val="en-GB"/>
        </w:rPr>
        <w:t>:</w:t>
      </w:r>
    </w:p>
    <w:p w14:paraId="7F37ADC9" w14:textId="7C4BD382" w:rsidR="00B12596" w:rsidRPr="00D24492" w:rsidRDefault="00C71FB0" w:rsidP="00B12596">
      <w:pPr>
        <w:rPr>
          <w:rFonts w:cstheme="minorHAnsi"/>
          <w:color w:val="000000"/>
          <w:shd w:val="clear" w:color="auto" w:fill="FFFFFF"/>
        </w:rPr>
      </w:pPr>
      <w:r>
        <w:rPr>
          <w:rFonts w:cstheme="minorHAnsi"/>
          <w:color w:val="000000"/>
          <w:shd w:val="clear" w:color="auto" w:fill="FFFFFF"/>
        </w:rPr>
        <w:t xml:space="preserve">The matter of the possible application to build on an infill plot on School Lane had proposed to the point where Vale Planning Consultants had sent a letter to MBC for discussion on how this could be achieved with the plot not been within the </w:t>
      </w:r>
      <w:proofErr w:type="spellStart"/>
      <w:r>
        <w:rPr>
          <w:rFonts w:cstheme="minorHAnsi"/>
          <w:color w:val="000000"/>
          <w:shd w:val="clear" w:color="auto" w:fill="FFFFFF"/>
        </w:rPr>
        <w:t>Neighbourhood</w:t>
      </w:r>
      <w:proofErr w:type="spellEnd"/>
      <w:r>
        <w:rPr>
          <w:rFonts w:cstheme="minorHAnsi"/>
          <w:color w:val="000000"/>
          <w:shd w:val="clear" w:color="auto" w:fill="FFFFFF"/>
        </w:rPr>
        <w:t xml:space="preserve"> Plan for planning purposes. The Chairman agreed to represent the Parish Council in any future discussions reporting back to Council before agreeing to any proposed changes.</w:t>
      </w:r>
    </w:p>
    <w:p w14:paraId="2BF178AC" w14:textId="02184639" w:rsidR="00A87842" w:rsidRDefault="00A87842" w:rsidP="00B12596">
      <w:pPr>
        <w:rPr>
          <w:b/>
          <w:bCs/>
          <w:lang w:val="en-GB"/>
        </w:rPr>
      </w:pPr>
      <w:r>
        <w:rPr>
          <w:b/>
          <w:bCs/>
          <w:lang w:val="en-GB"/>
        </w:rPr>
        <w:t>24/15</w:t>
      </w:r>
      <w:r w:rsidR="00D27B20">
        <w:rPr>
          <w:b/>
          <w:bCs/>
          <w:lang w:val="en-GB"/>
        </w:rPr>
        <w:t>89</w:t>
      </w:r>
    </w:p>
    <w:p w14:paraId="38ACE03C" w14:textId="7B8C8183" w:rsidR="00A87842" w:rsidRDefault="00A87842" w:rsidP="00C40966">
      <w:pPr>
        <w:rPr>
          <w:b/>
          <w:bCs/>
          <w:lang w:val="en-GB"/>
        </w:rPr>
      </w:pPr>
      <w:r>
        <w:rPr>
          <w:b/>
          <w:bCs/>
          <w:lang w:val="en-GB"/>
        </w:rPr>
        <w:t>Finance:</w:t>
      </w:r>
    </w:p>
    <w:p w14:paraId="1B6B1976" w14:textId="2113BEA6" w:rsidR="003152AE" w:rsidRDefault="00C60211" w:rsidP="00C60211">
      <w:pPr>
        <w:rPr>
          <w:lang w:val="en-GB"/>
        </w:rPr>
      </w:pPr>
      <w:r>
        <w:rPr>
          <w:lang w:val="en-GB"/>
        </w:rPr>
        <w:t xml:space="preserve">The Clerk provided a bank reconciliation </w:t>
      </w:r>
      <w:r w:rsidR="00B0631B">
        <w:rPr>
          <w:lang w:val="en-GB"/>
        </w:rPr>
        <w:t>up to</w:t>
      </w:r>
      <w:r>
        <w:rPr>
          <w:lang w:val="en-GB"/>
        </w:rPr>
        <w:t xml:space="preserve"> </w:t>
      </w:r>
      <w:r w:rsidR="00D27B20">
        <w:rPr>
          <w:lang w:val="en-GB"/>
        </w:rPr>
        <w:t>31</w:t>
      </w:r>
      <w:r w:rsidR="00D27B20" w:rsidRPr="00D27B20">
        <w:rPr>
          <w:vertAlign w:val="superscript"/>
          <w:lang w:val="en-GB"/>
        </w:rPr>
        <w:t>st</w:t>
      </w:r>
      <w:r w:rsidR="00D27B20">
        <w:rPr>
          <w:lang w:val="en-GB"/>
        </w:rPr>
        <w:t xml:space="preserve"> October</w:t>
      </w:r>
      <w:r w:rsidR="00B0631B">
        <w:rPr>
          <w:lang w:val="en-GB"/>
        </w:rPr>
        <w:t xml:space="preserve"> below:</w:t>
      </w:r>
    </w:p>
    <w:p w14:paraId="7B7AC2E8" w14:textId="77777777" w:rsidR="001911C3" w:rsidRDefault="001911C3" w:rsidP="00C60211">
      <w:pPr>
        <w:rPr>
          <w:lang w:val="en-GB"/>
        </w:rPr>
      </w:pPr>
    </w:p>
    <w:p w14:paraId="3819BDB4" w14:textId="63D8CEFD" w:rsidR="001911C3" w:rsidRDefault="001911C3" w:rsidP="00C60211">
      <w:pPr>
        <w:rPr>
          <w:lang w:val="en-GB"/>
        </w:rPr>
      </w:pPr>
      <w:r>
        <w:rPr>
          <w:lang w:val="en-GB"/>
        </w:rPr>
        <w:t>Bank Statements</w:t>
      </w:r>
      <w:r>
        <w:rPr>
          <w:lang w:val="en-GB"/>
        </w:rPr>
        <w:tab/>
      </w:r>
      <w:r>
        <w:rPr>
          <w:lang w:val="en-GB"/>
        </w:rPr>
        <w:tab/>
      </w:r>
      <w:r>
        <w:rPr>
          <w:lang w:val="en-GB"/>
        </w:rPr>
        <w:tab/>
        <w:t xml:space="preserve">    Income </w:t>
      </w:r>
      <w:r>
        <w:rPr>
          <w:lang w:val="en-GB"/>
        </w:rPr>
        <w:tab/>
      </w:r>
      <w:r>
        <w:rPr>
          <w:lang w:val="en-GB"/>
        </w:rPr>
        <w:tab/>
        <w:t>Expenditure</w:t>
      </w:r>
    </w:p>
    <w:tbl>
      <w:tblPr>
        <w:tblStyle w:val="TableGrid"/>
        <w:tblW w:w="0" w:type="auto"/>
        <w:tblLook w:val="04A0" w:firstRow="1" w:lastRow="0" w:firstColumn="1" w:lastColumn="0" w:noHBand="0" w:noVBand="1"/>
      </w:tblPr>
      <w:tblGrid>
        <w:gridCol w:w="1870"/>
        <w:gridCol w:w="1870"/>
        <w:gridCol w:w="1870"/>
        <w:gridCol w:w="1870"/>
      </w:tblGrid>
      <w:tr w:rsidR="001911C3" w14:paraId="054AAFB7" w14:textId="77777777" w:rsidTr="002D0626">
        <w:tc>
          <w:tcPr>
            <w:tcW w:w="1870" w:type="dxa"/>
          </w:tcPr>
          <w:p w14:paraId="0B904E14" w14:textId="7472686E" w:rsidR="001911C3" w:rsidRDefault="001911C3" w:rsidP="00C60211">
            <w:pPr>
              <w:rPr>
                <w:lang w:val="en-GB"/>
              </w:rPr>
            </w:pPr>
            <w:r>
              <w:rPr>
                <w:lang w:val="en-GB"/>
              </w:rPr>
              <w:t xml:space="preserve">Current Account    </w:t>
            </w:r>
          </w:p>
        </w:tc>
        <w:tc>
          <w:tcPr>
            <w:tcW w:w="1870" w:type="dxa"/>
          </w:tcPr>
          <w:p w14:paraId="3A101687" w14:textId="1AC61058" w:rsidR="001911C3" w:rsidRDefault="001911C3" w:rsidP="00C60211">
            <w:pPr>
              <w:rPr>
                <w:lang w:val="en-GB"/>
              </w:rPr>
            </w:pPr>
            <w:r>
              <w:rPr>
                <w:lang w:val="en-GB"/>
              </w:rPr>
              <w:t xml:space="preserve">         </w:t>
            </w:r>
            <w:proofErr w:type="gramStart"/>
            <w:r>
              <w:rPr>
                <w:lang w:val="en-GB"/>
              </w:rPr>
              <w:t xml:space="preserve">£  </w:t>
            </w:r>
            <w:r w:rsidR="00946EEF">
              <w:rPr>
                <w:lang w:val="en-GB"/>
              </w:rPr>
              <w:t>2423</w:t>
            </w:r>
            <w:proofErr w:type="gramEnd"/>
            <w:r w:rsidR="00946EEF">
              <w:rPr>
                <w:lang w:val="en-GB"/>
              </w:rPr>
              <w:t>.24</w:t>
            </w:r>
          </w:p>
        </w:tc>
        <w:tc>
          <w:tcPr>
            <w:tcW w:w="1870" w:type="dxa"/>
          </w:tcPr>
          <w:p w14:paraId="163D1AE7" w14:textId="73673DB8" w:rsidR="001911C3" w:rsidRDefault="001911C3" w:rsidP="00C60211">
            <w:pPr>
              <w:rPr>
                <w:lang w:val="en-GB"/>
              </w:rPr>
            </w:pPr>
            <w:r>
              <w:rPr>
                <w:lang w:val="en-GB"/>
              </w:rPr>
              <w:t>£</w:t>
            </w:r>
            <w:r w:rsidR="00946EEF">
              <w:rPr>
                <w:lang w:val="en-GB"/>
              </w:rPr>
              <w:t>27872.98</w:t>
            </w:r>
          </w:p>
        </w:tc>
        <w:tc>
          <w:tcPr>
            <w:tcW w:w="1870" w:type="dxa"/>
          </w:tcPr>
          <w:p w14:paraId="413DCBF0" w14:textId="0955A5AE" w:rsidR="001911C3" w:rsidRDefault="001911C3" w:rsidP="00C60211">
            <w:pPr>
              <w:rPr>
                <w:lang w:val="en-GB"/>
              </w:rPr>
            </w:pPr>
            <w:r>
              <w:rPr>
                <w:lang w:val="en-GB"/>
              </w:rPr>
              <w:t>£1</w:t>
            </w:r>
            <w:r w:rsidR="00946EEF">
              <w:rPr>
                <w:lang w:val="en-GB"/>
              </w:rPr>
              <w:t>6883.60</w:t>
            </w:r>
          </w:p>
        </w:tc>
      </w:tr>
      <w:tr w:rsidR="001911C3" w14:paraId="5DA176CD" w14:textId="77777777" w:rsidTr="002D0626">
        <w:tc>
          <w:tcPr>
            <w:tcW w:w="1870" w:type="dxa"/>
          </w:tcPr>
          <w:p w14:paraId="1D43ABC4" w14:textId="32575D40" w:rsidR="001911C3" w:rsidRDefault="001911C3" w:rsidP="00C60211">
            <w:pPr>
              <w:rPr>
                <w:lang w:val="en-GB"/>
              </w:rPr>
            </w:pPr>
            <w:r>
              <w:rPr>
                <w:lang w:val="en-GB"/>
              </w:rPr>
              <w:t>Instant Access A/c</w:t>
            </w:r>
          </w:p>
        </w:tc>
        <w:tc>
          <w:tcPr>
            <w:tcW w:w="1870" w:type="dxa"/>
          </w:tcPr>
          <w:p w14:paraId="48213F17" w14:textId="1A64BA36" w:rsidR="001911C3" w:rsidRDefault="001911C3" w:rsidP="00C60211">
            <w:pPr>
              <w:rPr>
                <w:lang w:val="en-GB"/>
              </w:rPr>
            </w:pPr>
            <w:r>
              <w:rPr>
                <w:lang w:val="en-GB"/>
              </w:rPr>
              <w:t xml:space="preserve">         £5</w:t>
            </w:r>
            <w:r w:rsidR="00946EEF">
              <w:rPr>
                <w:lang w:val="en-GB"/>
              </w:rPr>
              <w:t>7645.56</w:t>
            </w:r>
          </w:p>
        </w:tc>
        <w:tc>
          <w:tcPr>
            <w:tcW w:w="1870" w:type="dxa"/>
          </w:tcPr>
          <w:p w14:paraId="3E7E3ABC" w14:textId="77777777" w:rsidR="001911C3" w:rsidRDefault="001911C3" w:rsidP="00C60211">
            <w:pPr>
              <w:rPr>
                <w:lang w:val="en-GB"/>
              </w:rPr>
            </w:pPr>
          </w:p>
        </w:tc>
        <w:tc>
          <w:tcPr>
            <w:tcW w:w="1870" w:type="dxa"/>
          </w:tcPr>
          <w:p w14:paraId="0BA00EEC" w14:textId="77777777" w:rsidR="001911C3" w:rsidRDefault="001911C3" w:rsidP="00C60211">
            <w:pPr>
              <w:rPr>
                <w:lang w:val="en-GB"/>
              </w:rPr>
            </w:pPr>
          </w:p>
        </w:tc>
      </w:tr>
      <w:tr w:rsidR="001911C3" w14:paraId="3EA0114E" w14:textId="77777777" w:rsidTr="002D0626">
        <w:tc>
          <w:tcPr>
            <w:tcW w:w="1870" w:type="dxa"/>
          </w:tcPr>
          <w:p w14:paraId="16578359" w14:textId="6D26044E" w:rsidR="001911C3" w:rsidRPr="002D0626" w:rsidRDefault="001911C3" w:rsidP="00C60211">
            <w:pPr>
              <w:rPr>
                <w:b/>
                <w:bCs/>
                <w:lang w:val="en-GB"/>
              </w:rPr>
            </w:pPr>
            <w:r w:rsidRPr="002D0626">
              <w:rPr>
                <w:b/>
                <w:bCs/>
                <w:lang w:val="en-GB"/>
              </w:rPr>
              <w:t>Total</w:t>
            </w:r>
          </w:p>
        </w:tc>
        <w:tc>
          <w:tcPr>
            <w:tcW w:w="1870" w:type="dxa"/>
          </w:tcPr>
          <w:p w14:paraId="36569DE3" w14:textId="6360303B" w:rsidR="001911C3" w:rsidRDefault="001911C3" w:rsidP="00C60211">
            <w:pPr>
              <w:rPr>
                <w:lang w:val="en-GB"/>
              </w:rPr>
            </w:pPr>
            <w:r>
              <w:rPr>
                <w:lang w:val="en-GB"/>
              </w:rPr>
              <w:t xml:space="preserve">         £</w:t>
            </w:r>
            <w:r w:rsidR="00946EEF">
              <w:rPr>
                <w:lang w:val="en-GB"/>
              </w:rPr>
              <w:t>60068.80</w:t>
            </w:r>
          </w:p>
        </w:tc>
        <w:tc>
          <w:tcPr>
            <w:tcW w:w="1870" w:type="dxa"/>
          </w:tcPr>
          <w:p w14:paraId="33F3DBEA" w14:textId="77777777" w:rsidR="001911C3" w:rsidRDefault="001911C3" w:rsidP="00C60211">
            <w:pPr>
              <w:rPr>
                <w:lang w:val="en-GB"/>
              </w:rPr>
            </w:pPr>
          </w:p>
        </w:tc>
        <w:tc>
          <w:tcPr>
            <w:tcW w:w="1870" w:type="dxa"/>
          </w:tcPr>
          <w:p w14:paraId="2D4880AB" w14:textId="77777777" w:rsidR="001911C3" w:rsidRDefault="001911C3" w:rsidP="00C60211">
            <w:pPr>
              <w:rPr>
                <w:lang w:val="en-GB"/>
              </w:rPr>
            </w:pPr>
          </w:p>
        </w:tc>
      </w:tr>
    </w:tbl>
    <w:p w14:paraId="6BCEA4DC" w14:textId="6D557DAE" w:rsidR="00C60211" w:rsidRPr="001911C3" w:rsidRDefault="003152AE" w:rsidP="00C40966">
      <w:pPr>
        <w:rPr>
          <w:lang w:val="en-GB"/>
        </w:rPr>
      </w:pPr>
      <w:r>
        <w:rPr>
          <w:lang w:val="en-GB"/>
        </w:rPr>
        <w:t>The above was unanimously agreed as the Council financial position at the 3</w:t>
      </w:r>
      <w:r w:rsidR="005257DE">
        <w:rPr>
          <w:lang w:val="en-GB"/>
        </w:rPr>
        <w:t>1</w:t>
      </w:r>
      <w:r w:rsidR="005257DE" w:rsidRPr="005257DE">
        <w:rPr>
          <w:vertAlign w:val="superscript"/>
          <w:lang w:val="en-GB"/>
        </w:rPr>
        <w:t>st</w:t>
      </w:r>
      <w:r w:rsidR="005257DE">
        <w:rPr>
          <w:lang w:val="en-GB"/>
        </w:rPr>
        <w:t xml:space="preserve"> </w:t>
      </w:r>
      <w:r w:rsidR="00D27B20">
        <w:rPr>
          <w:lang w:val="en-GB"/>
        </w:rPr>
        <w:t>October</w:t>
      </w:r>
      <w:r>
        <w:rPr>
          <w:lang w:val="en-GB"/>
        </w:rPr>
        <w:t>2024</w:t>
      </w:r>
    </w:p>
    <w:p w14:paraId="55730B61" w14:textId="6D273DB2" w:rsidR="00C31EB6" w:rsidRPr="00C31EB6" w:rsidRDefault="00C31EB6" w:rsidP="00C40966">
      <w:pPr>
        <w:rPr>
          <w:b/>
          <w:bCs/>
          <w:lang w:val="en-GB"/>
        </w:rPr>
      </w:pPr>
      <w:r w:rsidRPr="00C31EB6">
        <w:rPr>
          <w:b/>
          <w:bCs/>
          <w:lang w:val="en-GB"/>
        </w:rPr>
        <w:t>24/15</w:t>
      </w:r>
      <w:r w:rsidR="00D27B20">
        <w:rPr>
          <w:b/>
          <w:bCs/>
          <w:lang w:val="en-GB"/>
        </w:rPr>
        <w:t>90</w:t>
      </w:r>
    </w:p>
    <w:p w14:paraId="35479F7F" w14:textId="4532B497" w:rsidR="00C31EB6" w:rsidRPr="00C31EB6" w:rsidRDefault="00D27B20" w:rsidP="00C40966">
      <w:pPr>
        <w:rPr>
          <w:b/>
          <w:bCs/>
          <w:lang w:val="en-GB"/>
        </w:rPr>
      </w:pPr>
      <w:r>
        <w:rPr>
          <w:b/>
          <w:bCs/>
          <w:lang w:val="en-GB"/>
        </w:rPr>
        <w:t>Request for Donation by Scalford Triangle</w:t>
      </w:r>
      <w:r w:rsidR="00C31EB6" w:rsidRPr="00C31EB6">
        <w:rPr>
          <w:b/>
          <w:bCs/>
          <w:lang w:val="en-GB"/>
        </w:rPr>
        <w:t>:</w:t>
      </w:r>
    </w:p>
    <w:p w14:paraId="5F89BBC7" w14:textId="27A53B45" w:rsidR="005257DE" w:rsidRPr="00D27B20" w:rsidRDefault="00D27B20" w:rsidP="00D27B20">
      <w:pPr>
        <w:rPr>
          <w:lang w:val="en-GB"/>
        </w:rPr>
      </w:pPr>
      <w:r w:rsidRPr="00D27B20">
        <w:rPr>
          <w:lang w:val="en-GB"/>
        </w:rPr>
        <w:t xml:space="preserve">It was unanimously agreed to make a donation </w:t>
      </w:r>
      <w:r>
        <w:rPr>
          <w:lang w:val="en-GB"/>
        </w:rPr>
        <w:t xml:space="preserve">of £250.00 </w:t>
      </w:r>
      <w:r w:rsidRPr="00D27B20">
        <w:rPr>
          <w:lang w:val="en-GB"/>
        </w:rPr>
        <w:t xml:space="preserve">under S137 towards </w:t>
      </w:r>
      <w:r>
        <w:rPr>
          <w:lang w:val="en-GB"/>
        </w:rPr>
        <w:t xml:space="preserve">the cost of </w:t>
      </w:r>
      <w:r w:rsidRPr="00D27B20">
        <w:rPr>
          <w:lang w:val="en-GB"/>
        </w:rPr>
        <w:t>Scalford Triangles Christmas events for village residents</w:t>
      </w:r>
    </w:p>
    <w:p w14:paraId="19BBDAA8" w14:textId="77777777" w:rsidR="00B836F6" w:rsidRDefault="00B836F6" w:rsidP="00B836F6">
      <w:pPr>
        <w:pStyle w:val="ListParagraph"/>
        <w:rPr>
          <w:lang w:val="en-GB"/>
        </w:rPr>
      </w:pPr>
    </w:p>
    <w:p w14:paraId="0B02F6E2" w14:textId="77777777" w:rsidR="00D27B20" w:rsidRDefault="00D27B20" w:rsidP="00B836F6">
      <w:pPr>
        <w:pStyle w:val="ListParagraph"/>
        <w:ind w:left="7920"/>
        <w:rPr>
          <w:b/>
          <w:bCs/>
          <w:lang w:val="en-GB"/>
        </w:rPr>
      </w:pPr>
    </w:p>
    <w:p w14:paraId="45D8DEDA" w14:textId="648CDE85" w:rsidR="00B836F6" w:rsidRPr="00B836F6" w:rsidRDefault="00B836F6" w:rsidP="00B836F6">
      <w:pPr>
        <w:pStyle w:val="ListParagraph"/>
        <w:ind w:left="7920"/>
        <w:rPr>
          <w:b/>
          <w:bCs/>
          <w:lang w:val="en-GB"/>
        </w:rPr>
      </w:pPr>
      <w:r w:rsidRPr="00B836F6">
        <w:rPr>
          <w:b/>
          <w:bCs/>
          <w:lang w:val="en-GB"/>
        </w:rPr>
        <w:lastRenderedPageBreak/>
        <w:t>Page 3</w:t>
      </w:r>
      <w:r w:rsidR="00D27B20">
        <w:rPr>
          <w:b/>
          <w:bCs/>
          <w:lang w:val="en-GB"/>
        </w:rPr>
        <w:t>52</w:t>
      </w:r>
    </w:p>
    <w:p w14:paraId="24DC590A" w14:textId="77777777" w:rsidR="00B836F6" w:rsidRDefault="00B836F6" w:rsidP="00B836F6">
      <w:pPr>
        <w:pStyle w:val="ListParagraph"/>
        <w:rPr>
          <w:lang w:val="en-GB"/>
        </w:rPr>
      </w:pPr>
    </w:p>
    <w:p w14:paraId="57BD703A" w14:textId="64F6A9C6" w:rsidR="00527B0D" w:rsidRDefault="00527B0D" w:rsidP="00C40966">
      <w:pPr>
        <w:rPr>
          <w:b/>
          <w:bCs/>
          <w:lang w:val="en-GB"/>
        </w:rPr>
      </w:pPr>
      <w:r>
        <w:rPr>
          <w:b/>
          <w:bCs/>
          <w:lang w:val="en-GB"/>
        </w:rPr>
        <w:t>24/15</w:t>
      </w:r>
      <w:r w:rsidR="00D27B20">
        <w:rPr>
          <w:b/>
          <w:bCs/>
          <w:lang w:val="en-GB"/>
        </w:rPr>
        <w:t>91</w:t>
      </w:r>
    </w:p>
    <w:p w14:paraId="2FB30E82" w14:textId="6E9C360C" w:rsidR="00F96CBB" w:rsidRPr="00F96CBB" w:rsidRDefault="00D27B20" w:rsidP="00C40966">
      <w:pPr>
        <w:rPr>
          <w:b/>
          <w:bCs/>
          <w:lang w:val="en-GB"/>
        </w:rPr>
      </w:pPr>
      <w:r>
        <w:rPr>
          <w:b/>
          <w:bCs/>
          <w:lang w:val="en-GB"/>
        </w:rPr>
        <w:t>Council Storage</w:t>
      </w:r>
      <w:r w:rsidR="00F96CBB">
        <w:rPr>
          <w:b/>
          <w:bCs/>
          <w:lang w:val="en-GB"/>
        </w:rPr>
        <w:t>:</w:t>
      </w:r>
    </w:p>
    <w:p w14:paraId="702BBE90" w14:textId="6F9E119E" w:rsidR="00CB3A71" w:rsidRDefault="00D27B20" w:rsidP="00C40966">
      <w:pPr>
        <w:rPr>
          <w:lang w:val="en-GB"/>
        </w:rPr>
      </w:pPr>
      <w:r>
        <w:rPr>
          <w:lang w:val="en-GB"/>
        </w:rPr>
        <w:t>Cllr Sibree advised Council he was still searching for a suitable supplier of a robust shed without windows.</w:t>
      </w:r>
    </w:p>
    <w:p w14:paraId="243776DF" w14:textId="0FF4516B" w:rsidR="00CB3A71" w:rsidRDefault="00527B0D">
      <w:pPr>
        <w:rPr>
          <w:b/>
          <w:bCs/>
          <w:sz w:val="20"/>
          <w:szCs w:val="20"/>
          <w:lang w:val="en-GB"/>
        </w:rPr>
      </w:pPr>
      <w:r>
        <w:rPr>
          <w:b/>
          <w:bCs/>
          <w:sz w:val="20"/>
          <w:szCs w:val="20"/>
          <w:lang w:val="en-GB"/>
        </w:rPr>
        <w:t>24/15</w:t>
      </w:r>
      <w:r w:rsidR="00D86A6E">
        <w:rPr>
          <w:b/>
          <w:bCs/>
          <w:sz w:val="20"/>
          <w:szCs w:val="20"/>
          <w:lang w:val="en-GB"/>
        </w:rPr>
        <w:t>92</w:t>
      </w:r>
    </w:p>
    <w:p w14:paraId="24284255" w14:textId="0D18BEE6" w:rsidR="00527B0D" w:rsidRDefault="00F41B93">
      <w:pPr>
        <w:rPr>
          <w:b/>
          <w:bCs/>
          <w:sz w:val="20"/>
          <w:szCs w:val="20"/>
          <w:lang w:val="en-GB"/>
        </w:rPr>
      </w:pPr>
      <w:r>
        <w:rPr>
          <w:b/>
          <w:bCs/>
          <w:sz w:val="20"/>
          <w:szCs w:val="20"/>
          <w:lang w:val="en-GB"/>
        </w:rPr>
        <w:t>Highways</w:t>
      </w:r>
      <w:r w:rsidR="00D86A6E">
        <w:rPr>
          <w:b/>
          <w:bCs/>
          <w:sz w:val="20"/>
          <w:szCs w:val="20"/>
          <w:lang w:val="en-GB"/>
        </w:rPr>
        <w:t xml:space="preserve"> Update</w:t>
      </w:r>
      <w:r>
        <w:rPr>
          <w:b/>
          <w:bCs/>
          <w:sz w:val="20"/>
          <w:szCs w:val="20"/>
          <w:lang w:val="en-GB"/>
        </w:rPr>
        <w:t>:</w:t>
      </w:r>
    </w:p>
    <w:p w14:paraId="4AA286F9" w14:textId="2094EA77" w:rsidR="00AD4919" w:rsidRDefault="00527B0D">
      <w:pPr>
        <w:rPr>
          <w:sz w:val="20"/>
          <w:szCs w:val="20"/>
          <w:lang w:val="en-GB"/>
        </w:rPr>
      </w:pPr>
      <w:r>
        <w:rPr>
          <w:sz w:val="20"/>
          <w:szCs w:val="20"/>
          <w:lang w:val="en-GB"/>
        </w:rPr>
        <w:t xml:space="preserve">Clerk advised </w:t>
      </w:r>
      <w:r w:rsidR="00D86A6E">
        <w:rPr>
          <w:sz w:val="20"/>
          <w:szCs w:val="20"/>
          <w:lang w:val="en-GB"/>
        </w:rPr>
        <w:t>that monies</w:t>
      </w:r>
      <w:r w:rsidR="00F92AC8">
        <w:rPr>
          <w:sz w:val="20"/>
          <w:szCs w:val="20"/>
          <w:lang w:val="en-GB"/>
        </w:rPr>
        <w:t xml:space="preserve"> £2250</w:t>
      </w:r>
      <w:r w:rsidR="00D86A6E">
        <w:rPr>
          <w:sz w:val="20"/>
          <w:szCs w:val="20"/>
          <w:lang w:val="en-GB"/>
        </w:rPr>
        <w:t xml:space="preserve"> had been received from the County Council towards the cost of two sets of gates for two entrances to the villages these had now been ordered from Glasdon Ltd at a cost of £</w:t>
      </w:r>
      <w:r w:rsidR="00F92AC8">
        <w:rPr>
          <w:sz w:val="20"/>
          <w:szCs w:val="20"/>
          <w:lang w:val="en-GB"/>
        </w:rPr>
        <w:t>4277.67</w:t>
      </w:r>
      <w:r w:rsidR="00D86A6E">
        <w:rPr>
          <w:sz w:val="20"/>
          <w:szCs w:val="20"/>
          <w:lang w:val="en-GB"/>
        </w:rPr>
        <w:t xml:space="preserve">. Upon receipt Highways would come and install at </w:t>
      </w:r>
      <w:r w:rsidR="00F92AC8">
        <w:rPr>
          <w:sz w:val="20"/>
          <w:szCs w:val="20"/>
          <w:lang w:val="en-GB"/>
        </w:rPr>
        <w:t>a cost of £1100.00</w:t>
      </w:r>
      <w:r w:rsidR="00D86A6E">
        <w:rPr>
          <w:sz w:val="20"/>
          <w:szCs w:val="20"/>
          <w:lang w:val="en-GB"/>
        </w:rPr>
        <w:t>.</w:t>
      </w:r>
    </w:p>
    <w:p w14:paraId="12647CB8" w14:textId="74281648" w:rsidR="00CB3A71" w:rsidRDefault="00BA65DE">
      <w:pPr>
        <w:rPr>
          <w:b/>
          <w:bCs/>
          <w:sz w:val="20"/>
          <w:szCs w:val="20"/>
          <w:lang w:val="en-GB"/>
        </w:rPr>
      </w:pPr>
      <w:r>
        <w:rPr>
          <w:b/>
          <w:bCs/>
          <w:sz w:val="20"/>
          <w:szCs w:val="20"/>
          <w:lang w:val="en-GB"/>
        </w:rPr>
        <w:t>24/15</w:t>
      </w:r>
      <w:r w:rsidR="00D86A6E">
        <w:rPr>
          <w:b/>
          <w:bCs/>
          <w:sz w:val="20"/>
          <w:szCs w:val="20"/>
          <w:lang w:val="en-GB"/>
        </w:rPr>
        <w:t>93</w:t>
      </w:r>
    </w:p>
    <w:p w14:paraId="25031F97" w14:textId="2742887E" w:rsidR="00BA65DE" w:rsidRDefault="00D86A6E">
      <w:pPr>
        <w:rPr>
          <w:b/>
          <w:bCs/>
          <w:sz w:val="20"/>
          <w:szCs w:val="20"/>
          <w:lang w:val="en-GB"/>
        </w:rPr>
      </w:pPr>
      <w:r>
        <w:rPr>
          <w:b/>
          <w:bCs/>
          <w:sz w:val="20"/>
          <w:szCs w:val="20"/>
          <w:lang w:val="en-GB"/>
        </w:rPr>
        <w:t>R</w:t>
      </w:r>
      <w:r w:rsidR="00F41B93">
        <w:rPr>
          <w:b/>
          <w:bCs/>
          <w:sz w:val="20"/>
          <w:szCs w:val="20"/>
          <w:lang w:val="en-GB"/>
        </w:rPr>
        <w:t xml:space="preserve">ecreational </w:t>
      </w:r>
      <w:r>
        <w:rPr>
          <w:b/>
          <w:bCs/>
          <w:sz w:val="20"/>
          <w:szCs w:val="20"/>
          <w:lang w:val="en-GB"/>
        </w:rPr>
        <w:t>Play Equipment</w:t>
      </w:r>
      <w:r w:rsidR="00BA65DE">
        <w:rPr>
          <w:b/>
          <w:bCs/>
          <w:sz w:val="20"/>
          <w:szCs w:val="20"/>
          <w:lang w:val="en-GB"/>
        </w:rPr>
        <w:t>:</w:t>
      </w:r>
    </w:p>
    <w:p w14:paraId="1417FAF6" w14:textId="65D13F23" w:rsidR="00D86A6E" w:rsidRPr="00A94477" w:rsidRDefault="00A94477">
      <w:pPr>
        <w:rPr>
          <w:sz w:val="20"/>
          <w:szCs w:val="20"/>
          <w:lang w:val="en-GB"/>
        </w:rPr>
      </w:pPr>
      <w:r w:rsidRPr="00A94477">
        <w:rPr>
          <w:sz w:val="20"/>
          <w:szCs w:val="20"/>
          <w:lang w:val="en-GB"/>
        </w:rPr>
        <w:t>Deferred to later meeting due to lack of information</w:t>
      </w:r>
    </w:p>
    <w:p w14:paraId="171CEAA3" w14:textId="1A7B5C5E" w:rsidR="00CB3A71" w:rsidRDefault="004E363F">
      <w:pPr>
        <w:rPr>
          <w:b/>
          <w:bCs/>
          <w:sz w:val="20"/>
          <w:szCs w:val="20"/>
          <w:lang w:val="en-GB"/>
        </w:rPr>
      </w:pPr>
      <w:r>
        <w:rPr>
          <w:b/>
          <w:bCs/>
          <w:sz w:val="20"/>
          <w:szCs w:val="20"/>
          <w:lang w:val="en-GB"/>
        </w:rPr>
        <w:t>24/15</w:t>
      </w:r>
      <w:r w:rsidR="00D86A6E">
        <w:rPr>
          <w:b/>
          <w:bCs/>
          <w:sz w:val="20"/>
          <w:szCs w:val="20"/>
          <w:lang w:val="en-GB"/>
        </w:rPr>
        <w:t>94</w:t>
      </w:r>
    </w:p>
    <w:p w14:paraId="727DA168" w14:textId="33BFE229" w:rsidR="004E363F" w:rsidRDefault="00D86A6E">
      <w:pPr>
        <w:rPr>
          <w:b/>
          <w:bCs/>
          <w:sz w:val="20"/>
          <w:szCs w:val="20"/>
          <w:lang w:val="en-GB"/>
        </w:rPr>
      </w:pPr>
      <w:r>
        <w:rPr>
          <w:b/>
          <w:bCs/>
          <w:sz w:val="20"/>
          <w:szCs w:val="20"/>
          <w:lang w:val="en-GB"/>
        </w:rPr>
        <w:t xml:space="preserve">Invoice from </w:t>
      </w:r>
      <w:r w:rsidR="00F52C50">
        <w:rPr>
          <w:b/>
          <w:bCs/>
          <w:sz w:val="20"/>
          <w:szCs w:val="20"/>
          <w:lang w:val="en-GB"/>
        </w:rPr>
        <w:t>Wellers Hedley</w:t>
      </w:r>
      <w:r w:rsidR="004E363F">
        <w:rPr>
          <w:b/>
          <w:bCs/>
          <w:sz w:val="20"/>
          <w:szCs w:val="20"/>
          <w:lang w:val="en-GB"/>
        </w:rPr>
        <w:t>:</w:t>
      </w:r>
    </w:p>
    <w:p w14:paraId="107D5F18" w14:textId="03E0777E" w:rsidR="00CB3A71" w:rsidRDefault="00D86A6E">
      <w:pPr>
        <w:rPr>
          <w:sz w:val="20"/>
          <w:szCs w:val="20"/>
          <w:lang w:val="en-GB"/>
        </w:rPr>
      </w:pPr>
      <w:r>
        <w:rPr>
          <w:sz w:val="20"/>
          <w:szCs w:val="20"/>
          <w:lang w:val="en-GB"/>
        </w:rPr>
        <w:t xml:space="preserve">The Clerk advised the Council an invoice had been received from solicitors Wellers Hedley in the amount of £600 which related to the insurance claim in 2020 for repairs to the Churchyard wall, this would be paid from the Insurance claim money which was in earmarked </w:t>
      </w:r>
      <w:r w:rsidR="00F52C50">
        <w:rPr>
          <w:sz w:val="20"/>
          <w:szCs w:val="20"/>
          <w:lang w:val="en-GB"/>
        </w:rPr>
        <w:t>reserves</w:t>
      </w:r>
      <w:r>
        <w:rPr>
          <w:sz w:val="20"/>
          <w:szCs w:val="20"/>
          <w:lang w:val="en-GB"/>
        </w:rPr>
        <w:t>.</w:t>
      </w:r>
    </w:p>
    <w:p w14:paraId="0BCCA8FC" w14:textId="26BC590F" w:rsidR="00874714" w:rsidRPr="00874714" w:rsidRDefault="00874714">
      <w:pPr>
        <w:rPr>
          <w:b/>
          <w:bCs/>
          <w:sz w:val="20"/>
          <w:szCs w:val="20"/>
          <w:lang w:val="en-GB"/>
        </w:rPr>
      </w:pPr>
      <w:r w:rsidRPr="00874714">
        <w:rPr>
          <w:b/>
          <w:bCs/>
          <w:sz w:val="20"/>
          <w:szCs w:val="20"/>
          <w:lang w:val="en-GB"/>
        </w:rPr>
        <w:t>24/15</w:t>
      </w:r>
      <w:r w:rsidR="003129DD">
        <w:rPr>
          <w:b/>
          <w:bCs/>
          <w:sz w:val="20"/>
          <w:szCs w:val="20"/>
          <w:lang w:val="en-GB"/>
        </w:rPr>
        <w:t>95</w:t>
      </w:r>
    </w:p>
    <w:p w14:paraId="60B74425" w14:textId="3A619105" w:rsidR="00CB36BF" w:rsidRPr="001E26B1" w:rsidRDefault="003129DD">
      <w:pPr>
        <w:rPr>
          <w:b/>
          <w:bCs/>
          <w:sz w:val="20"/>
          <w:szCs w:val="20"/>
          <w:lang w:val="en-GB"/>
        </w:rPr>
      </w:pPr>
      <w:r>
        <w:rPr>
          <w:b/>
          <w:bCs/>
          <w:sz w:val="20"/>
          <w:szCs w:val="20"/>
          <w:lang w:val="en-GB"/>
        </w:rPr>
        <w:t>Churchyard Chadwell</w:t>
      </w:r>
      <w:r w:rsidR="00CF3FD1">
        <w:rPr>
          <w:b/>
          <w:bCs/>
          <w:sz w:val="20"/>
          <w:szCs w:val="20"/>
          <w:lang w:val="en-GB"/>
        </w:rPr>
        <w:t>:</w:t>
      </w:r>
    </w:p>
    <w:p w14:paraId="3F41AAAB" w14:textId="4DFDCC5D" w:rsidR="001E26B1" w:rsidRPr="001E26B1" w:rsidRDefault="00A94477">
      <w:pPr>
        <w:rPr>
          <w:sz w:val="20"/>
          <w:szCs w:val="20"/>
          <w:lang w:val="en-GB"/>
        </w:rPr>
      </w:pPr>
      <w:r>
        <w:rPr>
          <w:sz w:val="20"/>
          <w:szCs w:val="20"/>
          <w:lang w:val="en-GB"/>
        </w:rPr>
        <w:t>The Clerk made the Council aware of a situation that was developing that may in the future have cost implications for the Council</w:t>
      </w:r>
      <w:r w:rsidR="00CF3FD1">
        <w:rPr>
          <w:sz w:val="20"/>
          <w:szCs w:val="20"/>
          <w:lang w:val="en-GB"/>
        </w:rPr>
        <w:t>.</w:t>
      </w:r>
      <w:r>
        <w:rPr>
          <w:sz w:val="20"/>
          <w:szCs w:val="20"/>
          <w:lang w:val="en-GB"/>
        </w:rPr>
        <w:t xml:space="preserve"> The Church in Chadwell was no longer in use due to structural problems and was unlikely to be used again, currently the Churchyard was still open </w:t>
      </w:r>
      <w:r w:rsidR="00F92AC8">
        <w:rPr>
          <w:sz w:val="20"/>
          <w:szCs w:val="20"/>
          <w:lang w:val="en-GB"/>
        </w:rPr>
        <w:t>and could remain so dependent on PCC</w:t>
      </w:r>
      <w:r>
        <w:rPr>
          <w:sz w:val="20"/>
          <w:szCs w:val="20"/>
          <w:lang w:val="en-GB"/>
        </w:rPr>
        <w:t>.</w:t>
      </w:r>
      <w:r w:rsidR="00F92AC8">
        <w:rPr>
          <w:sz w:val="20"/>
          <w:szCs w:val="20"/>
          <w:lang w:val="en-GB"/>
        </w:rPr>
        <w:t xml:space="preserve"> In </w:t>
      </w:r>
      <w:r w:rsidR="009723E4">
        <w:rPr>
          <w:sz w:val="20"/>
          <w:szCs w:val="20"/>
          <w:lang w:val="en-GB"/>
        </w:rPr>
        <w:t>that</w:t>
      </w:r>
      <w:r w:rsidR="00F92AC8">
        <w:rPr>
          <w:sz w:val="20"/>
          <w:szCs w:val="20"/>
          <w:lang w:val="en-GB"/>
        </w:rPr>
        <w:t xml:space="preserve"> </w:t>
      </w:r>
      <w:r w:rsidR="009723E4">
        <w:rPr>
          <w:sz w:val="20"/>
          <w:szCs w:val="20"/>
          <w:lang w:val="en-GB"/>
        </w:rPr>
        <w:t>case</w:t>
      </w:r>
      <w:r w:rsidR="00F92AC8">
        <w:rPr>
          <w:sz w:val="20"/>
          <w:szCs w:val="20"/>
          <w:lang w:val="en-GB"/>
        </w:rPr>
        <w:t xml:space="preserve"> the PCC would </w:t>
      </w:r>
      <w:r w:rsidR="009723E4">
        <w:rPr>
          <w:sz w:val="20"/>
          <w:szCs w:val="20"/>
          <w:lang w:val="en-GB"/>
        </w:rPr>
        <w:t xml:space="preserve">likely </w:t>
      </w:r>
      <w:r w:rsidR="00F92AC8">
        <w:rPr>
          <w:sz w:val="20"/>
          <w:szCs w:val="20"/>
          <w:lang w:val="en-GB"/>
        </w:rPr>
        <w:t>be looking towards the Council to make a donation towards the cost maintaining the Churchyard.</w:t>
      </w:r>
      <w:r w:rsidR="009723E4">
        <w:rPr>
          <w:sz w:val="20"/>
          <w:szCs w:val="20"/>
          <w:lang w:val="en-GB"/>
        </w:rPr>
        <w:t xml:space="preserve"> In the event of the PCC closing the Churchyard the Council would be involved</w:t>
      </w:r>
    </w:p>
    <w:p w14:paraId="279CD047" w14:textId="475A6730" w:rsidR="001E26B1" w:rsidRDefault="001E26B1" w:rsidP="00AC3AAB">
      <w:pPr>
        <w:rPr>
          <w:b/>
          <w:bCs/>
          <w:sz w:val="20"/>
          <w:szCs w:val="20"/>
          <w:lang w:val="en-GB"/>
        </w:rPr>
      </w:pPr>
      <w:r>
        <w:rPr>
          <w:b/>
          <w:bCs/>
          <w:sz w:val="20"/>
          <w:szCs w:val="20"/>
          <w:lang w:val="en-GB"/>
        </w:rPr>
        <w:t>24/15</w:t>
      </w:r>
      <w:r w:rsidR="00A94477">
        <w:rPr>
          <w:b/>
          <w:bCs/>
          <w:sz w:val="20"/>
          <w:szCs w:val="20"/>
          <w:lang w:val="en-GB"/>
        </w:rPr>
        <w:t>96</w:t>
      </w:r>
    </w:p>
    <w:p w14:paraId="276F8C69" w14:textId="34E865BC" w:rsidR="001E26B1" w:rsidRDefault="00021B33">
      <w:pPr>
        <w:rPr>
          <w:b/>
          <w:bCs/>
          <w:sz w:val="20"/>
          <w:szCs w:val="20"/>
          <w:lang w:val="en-GB"/>
        </w:rPr>
      </w:pPr>
      <w:r>
        <w:rPr>
          <w:b/>
          <w:bCs/>
          <w:sz w:val="20"/>
          <w:szCs w:val="20"/>
          <w:lang w:val="en-GB"/>
        </w:rPr>
        <w:t>B</w:t>
      </w:r>
      <w:r w:rsidR="00A94477">
        <w:rPr>
          <w:b/>
          <w:bCs/>
          <w:sz w:val="20"/>
          <w:szCs w:val="20"/>
          <w:lang w:val="en-GB"/>
        </w:rPr>
        <w:t>udget Planning 25/26</w:t>
      </w:r>
      <w:r w:rsidR="001E26B1">
        <w:rPr>
          <w:b/>
          <w:bCs/>
          <w:sz w:val="20"/>
          <w:szCs w:val="20"/>
          <w:lang w:val="en-GB"/>
        </w:rPr>
        <w:t>:</w:t>
      </w:r>
    </w:p>
    <w:p w14:paraId="1660BF35" w14:textId="41DFE075" w:rsidR="001E26B1" w:rsidRPr="001E26B1" w:rsidRDefault="00BA3229">
      <w:pPr>
        <w:rPr>
          <w:sz w:val="20"/>
          <w:szCs w:val="20"/>
          <w:lang w:val="en-GB"/>
        </w:rPr>
      </w:pPr>
      <w:r>
        <w:rPr>
          <w:sz w:val="20"/>
          <w:szCs w:val="20"/>
          <w:lang w:val="en-GB"/>
        </w:rPr>
        <w:t>The Clerk advised the Council that taking into account known costs to March 25 the financial year would end with around 10K in the general account which is about right based on 50% of Precept</w:t>
      </w:r>
      <w:r w:rsidR="00DE57DA">
        <w:rPr>
          <w:sz w:val="20"/>
          <w:szCs w:val="20"/>
          <w:lang w:val="en-GB"/>
        </w:rPr>
        <w:t>. With a Precept of 22k as per last year and known repeating costs of about 16k it left about 6k to be budgeted for a detailed list of known costs would be available before the December meeting.</w:t>
      </w:r>
    </w:p>
    <w:p w14:paraId="79F16AD0" w14:textId="09050DCB" w:rsidR="001E26B1" w:rsidRDefault="00736AF7">
      <w:pPr>
        <w:rPr>
          <w:b/>
          <w:bCs/>
          <w:sz w:val="20"/>
          <w:szCs w:val="20"/>
          <w:lang w:val="en-GB"/>
        </w:rPr>
      </w:pPr>
      <w:r>
        <w:rPr>
          <w:b/>
          <w:bCs/>
          <w:sz w:val="20"/>
          <w:szCs w:val="20"/>
          <w:lang w:val="en-GB"/>
        </w:rPr>
        <w:t>24/15</w:t>
      </w:r>
      <w:r w:rsidR="00DE57DA">
        <w:rPr>
          <w:b/>
          <w:bCs/>
          <w:sz w:val="20"/>
          <w:szCs w:val="20"/>
          <w:lang w:val="en-GB"/>
        </w:rPr>
        <w:t>97</w:t>
      </w:r>
    </w:p>
    <w:p w14:paraId="0DA49ECE" w14:textId="16DD2B1F" w:rsidR="00736AF7" w:rsidRDefault="00DE57DA">
      <w:pPr>
        <w:rPr>
          <w:b/>
          <w:bCs/>
          <w:sz w:val="20"/>
          <w:szCs w:val="20"/>
          <w:lang w:val="en-GB"/>
        </w:rPr>
      </w:pPr>
      <w:r>
        <w:rPr>
          <w:b/>
          <w:bCs/>
          <w:sz w:val="20"/>
          <w:szCs w:val="20"/>
          <w:lang w:val="en-GB"/>
        </w:rPr>
        <w:t>. gov.uk email address</w:t>
      </w:r>
      <w:r w:rsidR="00736AF7">
        <w:rPr>
          <w:b/>
          <w:bCs/>
          <w:sz w:val="20"/>
          <w:szCs w:val="20"/>
          <w:lang w:val="en-GB"/>
        </w:rPr>
        <w:t>:</w:t>
      </w:r>
    </w:p>
    <w:p w14:paraId="087AFFC3" w14:textId="5E942B86" w:rsidR="00DE57DA" w:rsidRPr="00DE57DA" w:rsidRDefault="00047162">
      <w:pPr>
        <w:rPr>
          <w:sz w:val="20"/>
          <w:szCs w:val="20"/>
          <w:lang w:val="en-GB"/>
        </w:rPr>
      </w:pPr>
      <w:r>
        <w:rPr>
          <w:sz w:val="20"/>
          <w:szCs w:val="20"/>
          <w:lang w:val="en-GB"/>
        </w:rPr>
        <w:t xml:space="preserve">The clerk had attending various meetings with Office of Digital Technology run by the government and recommended the council adopt </w:t>
      </w:r>
      <w:proofErr w:type="gramStart"/>
      <w:r>
        <w:rPr>
          <w:sz w:val="20"/>
          <w:szCs w:val="20"/>
          <w:lang w:val="en-GB"/>
        </w:rPr>
        <w:t>a .</w:t>
      </w:r>
      <w:proofErr w:type="gramEnd"/>
      <w:r>
        <w:rPr>
          <w:sz w:val="20"/>
          <w:szCs w:val="20"/>
          <w:lang w:val="en-GB"/>
        </w:rPr>
        <w:t>gov.uk email address as a first step, taking into account government funding this would cost nothing and from a list of 20 suppliers suggested a company called Active. After discussion this was unanimously agreed and clerk instructed to go ahead.</w:t>
      </w:r>
    </w:p>
    <w:p w14:paraId="15F64617" w14:textId="4B92F17C" w:rsidR="001E26B1" w:rsidRDefault="000E5956">
      <w:pPr>
        <w:rPr>
          <w:b/>
          <w:bCs/>
          <w:sz w:val="20"/>
          <w:szCs w:val="20"/>
          <w:lang w:val="en-GB"/>
        </w:rPr>
      </w:pPr>
      <w:r>
        <w:rPr>
          <w:b/>
          <w:bCs/>
          <w:sz w:val="20"/>
          <w:szCs w:val="20"/>
          <w:lang w:val="en-GB"/>
        </w:rPr>
        <w:t>24/15</w:t>
      </w:r>
      <w:r w:rsidR="00047162">
        <w:rPr>
          <w:b/>
          <w:bCs/>
          <w:sz w:val="20"/>
          <w:szCs w:val="20"/>
          <w:lang w:val="en-GB"/>
        </w:rPr>
        <w:t>98</w:t>
      </w:r>
    </w:p>
    <w:p w14:paraId="3F349C6A" w14:textId="0279F7CC" w:rsidR="00047162" w:rsidRDefault="00047162">
      <w:pPr>
        <w:rPr>
          <w:b/>
          <w:bCs/>
          <w:sz w:val="20"/>
          <w:szCs w:val="20"/>
          <w:lang w:val="en-GB"/>
        </w:rPr>
      </w:pPr>
      <w:r>
        <w:rPr>
          <w:b/>
          <w:bCs/>
          <w:sz w:val="20"/>
          <w:szCs w:val="20"/>
          <w:lang w:val="en-GB"/>
        </w:rPr>
        <w:t>Back dated Salary Agreement:</w:t>
      </w:r>
    </w:p>
    <w:p w14:paraId="291DEFDD" w14:textId="5A5F59B4" w:rsidR="00047162" w:rsidRDefault="00047162">
      <w:pPr>
        <w:rPr>
          <w:sz w:val="20"/>
          <w:szCs w:val="20"/>
          <w:lang w:val="en-GB"/>
        </w:rPr>
      </w:pPr>
      <w:r w:rsidRPr="00047162">
        <w:rPr>
          <w:sz w:val="20"/>
          <w:szCs w:val="20"/>
          <w:lang w:val="en-GB"/>
        </w:rPr>
        <w:t>The</w:t>
      </w:r>
      <w:r>
        <w:rPr>
          <w:sz w:val="20"/>
          <w:szCs w:val="20"/>
          <w:lang w:val="en-GB"/>
        </w:rPr>
        <w:t xml:space="preserve"> National Association had recently agreed a pay scale % increase with Government back dated to 1</w:t>
      </w:r>
      <w:r w:rsidRPr="00047162">
        <w:rPr>
          <w:sz w:val="20"/>
          <w:szCs w:val="20"/>
          <w:vertAlign w:val="superscript"/>
          <w:lang w:val="en-GB"/>
        </w:rPr>
        <w:t>st</w:t>
      </w:r>
      <w:r>
        <w:rPr>
          <w:sz w:val="20"/>
          <w:szCs w:val="20"/>
          <w:lang w:val="en-GB"/>
        </w:rPr>
        <w:t xml:space="preserve"> April 2024 for all staff including part time workers, this would show in the Clerks November pay slip.</w:t>
      </w:r>
    </w:p>
    <w:p w14:paraId="22855034" w14:textId="02D0FB3D" w:rsidR="00047162" w:rsidRDefault="00047162">
      <w:pPr>
        <w:rPr>
          <w:b/>
          <w:bCs/>
          <w:sz w:val="20"/>
          <w:szCs w:val="20"/>
          <w:lang w:val="en-GB"/>
        </w:rPr>
      </w:pPr>
      <w:r w:rsidRPr="00047162">
        <w:rPr>
          <w:b/>
          <w:bCs/>
          <w:sz w:val="20"/>
          <w:szCs w:val="20"/>
          <w:lang w:val="en-GB"/>
        </w:rPr>
        <w:t>24/1599</w:t>
      </w:r>
    </w:p>
    <w:p w14:paraId="72A4E0EF" w14:textId="378B8318" w:rsidR="00047162" w:rsidRDefault="00047162">
      <w:pPr>
        <w:rPr>
          <w:b/>
          <w:bCs/>
          <w:sz w:val="20"/>
          <w:szCs w:val="20"/>
          <w:lang w:val="en-GB"/>
        </w:rPr>
      </w:pPr>
      <w:r>
        <w:rPr>
          <w:b/>
          <w:bCs/>
          <w:sz w:val="20"/>
          <w:szCs w:val="20"/>
          <w:lang w:val="en-GB"/>
        </w:rPr>
        <w:t>Appointment of Internal Auditor:</w:t>
      </w:r>
    </w:p>
    <w:p w14:paraId="36D32C74" w14:textId="0DB22FFA" w:rsidR="00047162" w:rsidRPr="00047162" w:rsidRDefault="00047162">
      <w:pPr>
        <w:rPr>
          <w:sz w:val="20"/>
          <w:szCs w:val="20"/>
          <w:lang w:val="en-GB"/>
        </w:rPr>
      </w:pPr>
      <w:r>
        <w:rPr>
          <w:sz w:val="20"/>
          <w:szCs w:val="20"/>
          <w:lang w:val="en-GB"/>
        </w:rPr>
        <w:t xml:space="preserve">It was unanimously agreed to reappoint an </w:t>
      </w:r>
      <w:r w:rsidR="00DC534B">
        <w:rPr>
          <w:sz w:val="20"/>
          <w:szCs w:val="20"/>
          <w:lang w:val="en-GB"/>
        </w:rPr>
        <w:t>independent</w:t>
      </w:r>
      <w:r>
        <w:rPr>
          <w:sz w:val="20"/>
          <w:szCs w:val="20"/>
          <w:lang w:val="en-GB"/>
        </w:rPr>
        <w:t xml:space="preserve"> internal Auditor from the LARLC list of approved auditors</w:t>
      </w:r>
      <w:r w:rsidR="00DC534B">
        <w:rPr>
          <w:sz w:val="20"/>
          <w:szCs w:val="20"/>
          <w:lang w:val="en-GB"/>
        </w:rPr>
        <w:t>.</w:t>
      </w:r>
    </w:p>
    <w:p w14:paraId="505A996C" w14:textId="134EAF7F" w:rsidR="00DC534B" w:rsidRDefault="00DC534B">
      <w:pPr>
        <w:rPr>
          <w:b/>
          <w:bCs/>
          <w:sz w:val="20"/>
          <w:szCs w:val="20"/>
          <w:lang w:val="en-GB"/>
        </w:rPr>
      </w:pPr>
      <w:r>
        <w:rPr>
          <w:b/>
          <w:bCs/>
          <w:sz w:val="20"/>
          <w:szCs w:val="20"/>
          <w:lang w:val="en-GB"/>
        </w:rPr>
        <w:t>24/1600</w:t>
      </w:r>
    </w:p>
    <w:p w14:paraId="2C7F7068" w14:textId="07E752A8" w:rsidR="00874714" w:rsidRDefault="005164CE">
      <w:pPr>
        <w:rPr>
          <w:b/>
          <w:bCs/>
          <w:sz w:val="20"/>
          <w:szCs w:val="20"/>
          <w:lang w:val="en-GB"/>
        </w:rPr>
      </w:pPr>
      <w:r>
        <w:rPr>
          <w:b/>
          <w:bCs/>
          <w:sz w:val="20"/>
          <w:szCs w:val="20"/>
          <w:lang w:val="en-GB"/>
        </w:rPr>
        <w:t>Clerks Report</w:t>
      </w:r>
      <w:r w:rsidR="00874714" w:rsidRPr="00874714">
        <w:rPr>
          <w:b/>
          <w:bCs/>
          <w:sz w:val="20"/>
          <w:szCs w:val="20"/>
          <w:lang w:val="en-GB"/>
        </w:rPr>
        <w:t>:</w:t>
      </w:r>
    </w:p>
    <w:p w14:paraId="263E67E3" w14:textId="3469EAB1" w:rsidR="00391E26" w:rsidRPr="00391E26" w:rsidRDefault="00DC534B">
      <w:pPr>
        <w:rPr>
          <w:sz w:val="20"/>
          <w:szCs w:val="20"/>
          <w:lang w:val="en-GB"/>
        </w:rPr>
      </w:pPr>
      <w:r>
        <w:rPr>
          <w:sz w:val="20"/>
          <w:szCs w:val="20"/>
          <w:lang w:val="en-GB"/>
        </w:rPr>
        <w:t>Nothing to report</w:t>
      </w:r>
    </w:p>
    <w:p w14:paraId="7EB235CA" w14:textId="2D74E274" w:rsidR="00072FF9" w:rsidRDefault="00072FF9">
      <w:pPr>
        <w:rPr>
          <w:b/>
          <w:bCs/>
          <w:sz w:val="20"/>
          <w:szCs w:val="20"/>
          <w:lang w:val="en-GB"/>
        </w:rPr>
      </w:pPr>
      <w:r>
        <w:rPr>
          <w:b/>
          <w:bCs/>
          <w:sz w:val="20"/>
          <w:szCs w:val="20"/>
          <w:lang w:val="en-GB"/>
        </w:rPr>
        <w:t>24/</w:t>
      </w:r>
      <w:r w:rsidR="00946EEF">
        <w:rPr>
          <w:b/>
          <w:bCs/>
          <w:sz w:val="20"/>
          <w:szCs w:val="20"/>
          <w:lang w:val="en-GB"/>
        </w:rPr>
        <w:t>160</w:t>
      </w:r>
      <w:r w:rsidR="00DC534B">
        <w:rPr>
          <w:b/>
          <w:bCs/>
          <w:sz w:val="20"/>
          <w:szCs w:val="20"/>
          <w:lang w:val="en-GB"/>
        </w:rPr>
        <w:t>1</w:t>
      </w:r>
    </w:p>
    <w:p w14:paraId="348948ED" w14:textId="44940C8C" w:rsidR="00D42C35" w:rsidRPr="00CE6F33" w:rsidRDefault="00B6578B">
      <w:pPr>
        <w:rPr>
          <w:sz w:val="20"/>
          <w:szCs w:val="20"/>
          <w:lang w:val="en-GB"/>
        </w:rPr>
      </w:pPr>
      <w:r w:rsidRPr="00CE6F33">
        <w:rPr>
          <w:b/>
          <w:bCs/>
          <w:sz w:val="20"/>
          <w:szCs w:val="20"/>
          <w:lang w:val="en-GB"/>
        </w:rPr>
        <w:t xml:space="preserve">Matters arising from emails circulated </w:t>
      </w:r>
      <w:r w:rsidR="00631F53">
        <w:rPr>
          <w:b/>
          <w:bCs/>
          <w:sz w:val="20"/>
          <w:szCs w:val="20"/>
          <w:lang w:val="en-GB"/>
        </w:rPr>
        <w:t>and other matters</w:t>
      </w:r>
      <w:r w:rsidRPr="00CE6F33">
        <w:rPr>
          <w:b/>
          <w:bCs/>
          <w:sz w:val="20"/>
          <w:szCs w:val="20"/>
          <w:lang w:val="en-GB"/>
        </w:rPr>
        <w:t>– issues raised to go to next Agenda</w:t>
      </w:r>
      <w:r w:rsidR="00CE6F33" w:rsidRPr="00CE6F33">
        <w:rPr>
          <w:sz w:val="20"/>
          <w:szCs w:val="20"/>
          <w:lang w:val="en-GB"/>
        </w:rPr>
        <w:t xml:space="preserve"> </w:t>
      </w:r>
    </w:p>
    <w:p w14:paraId="10406CC9" w14:textId="02C912F1" w:rsidR="00CB36BF" w:rsidRPr="000C4C97" w:rsidRDefault="00072FF9" w:rsidP="00962DD0">
      <w:pPr>
        <w:rPr>
          <w:sz w:val="20"/>
          <w:szCs w:val="20"/>
          <w:lang w:val="en-GB"/>
        </w:rPr>
      </w:pPr>
      <w:r>
        <w:rPr>
          <w:sz w:val="20"/>
          <w:szCs w:val="20"/>
          <w:lang w:val="en-GB"/>
        </w:rPr>
        <w:t xml:space="preserve">Nothing </w:t>
      </w:r>
      <w:r w:rsidR="000874A1">
        <w:rPr>
          <w:sz w:val="20"/>
          <w:szCs w:val="20"/>
          <w:lang w:val="en-GB"/>
        </w:rPr>
        <w:t xml:space="preserve">raised </w:t>
      </w:r>
      <w:r>
        <w:rPr>
          <w:sz w:val="20"/>
          <w:szCs w:val="20"/>
          <w:lang w:val="en-GB"/>
        </w:rPr>
        <w:t xml:space="preserve">to go </w:t>
      </w:r>
      <w:r w:rsidR="000874A1">
        <w:rPr>
          <w:sz w:val="20"/>
          <w:szCs w:val="20"/>
          <w:lang w:val="en-GB"/>
        </w:rPr>
        <w:t xml:space="preserve">to </w:t>
      </w:r>
      <w:r>
        <w:rPr>
          <w:sz w:val="20"/>
          <w:szCs w:val="20"/>
          <w:lang w:val="en-GB"/>
        </w:rPr>
        <w:t>next Agenda</w:t>
      </w:r>
    </w:p>
    <w:p w14:paraId="1A4D1773" w14:textId="1818FAED" w:rsidR="00DC534B" w:rsidRDefault="009723E4" w:rsidP="009723E4">
      <w:pPr>
        <w:ind w:left="7920"/>
        <w:rPr>
          <w:b/>
          <w:bCs/>
          <w:sz w:val="20"/>
          <w:szCs w:val="20"/>
          <w:lang w:val="en-GB"/>
        </w:rPr>
      </w:pPr>
      <w:r>
        <w:rPr>
          <w:b/>
          <w:bCs/>
          <w:sz w:val="20"/>
          <w:szCs w:val="20"/>
          <w:lang w:val="en-GB"/>
        </w:rPr>
        <w:lastRenderedPageBreak/>
        <w:t>Page 353</w:t>
      </w:r>
    </w:p>
    <w:p w14:paraId="35AEA544" w14:textId="5BC11B9C" w:rsidR="000C4C97" w:rsidRPr="000C4C97" w:rsidRDefault="000C4C97" w:rsidP="00962DD0">
      <w:pPr>
        <w:rPr>
          <w:b/>
          <w:bCs/>
          <w:sz w:val="20"/>
          <w:szCs w:val="20"/>
          <w:lang w:val="en-GB"/>
        </w:rPr>
      </w:pPr>
      <w:r w:rsidRPr="000C4C97">
        <w:rPr>
          <w:b/>
          <w:bCs/>
          <w:sz w:val="20"/>
          <w:szCs w:val="20"/>
          <w:lang w:val="en-GB"/>
        </w:rPr>
        <w:t>24/15</w:t>
      </w:r>
      <w:r w:rsidR="00B12596">
        <w:rPr>
          <w:b/>
          <w:bCs/>
          <w:sz w:val="20"/>
          <w:szCs w:val="20"/>
          <w:lang w:val="en-GB"/>
        </w:rPr>
        <w:t>5</w:t>
      </w:r>
      <w:r w:rsidR="00951126">
        <w:rPr>
          <w:b/>
          <w:bCs/>
          <w:sz w:val="20"/>
          <w:szCs w:val="20"/>
          <w:lang w:val="en-GB"/>
        </w:rPr>
        <w:t>1</w:t>
      </w:r>
    </w:p>
    <w:p w14:paraId="27559AE2" w14:textId="0806F780" w:rsidR="00962DD0" w:rsidRPr="00CE6F33" w:rsidRDefault="00962DD0" w:rsidP="00962DD0">
      <w:pPr>
        <w:rPr>
          <w:b/>
          <w:bCs/>
          <w:sz w:val="20"/>
          <w:szCs w:val="20"/>
          <w:lang w:val="en-GB"/>
        </w:rPr>
      </w:pPr>
      <w:r w:rsidRPr="00CE6F33">
        <w:rPr>
          <w:b/>
          <w:bCs/>
          <w:sz w:val="20"/>
          <w:szCs w:val="20"/>
          <w:lang w:val="en-GB"/>
        </w:rPr>
        <w:t>Items for Next Agenda:</w:t>
      </w:r>
    </w:p>
    <w:p w14:paraId="0E0BE4F2" w14:textId="0F9B48D2" w:rsidR="00542853" w:rsidRPr="00946EEF" w:rsidRDefault="00DC534B" w:rsidP="00962DD0">
      <w:pPr>
        <w:rPr>
          <w:sz w:val="20"/>
          <w:szCs w:val="20"/>
          <w:lang w:val="en-GB"/>
        </w:rPr>
      </w:pPr>
      <w:r w:rsidRPr="00946EEF">
        <w:rPr>
          <w:sz w:val="20"/>
          <w:szCs w:val="20"/>
          <w:lang w:val="en-GB"/>
        </w:rPr>
        <w:t>Precept/Budget</w:t>
      </w:r>
    </w:p>
    <w:p w14:paraId="0080C9D8" w14:textId="77777777" w:rsidR="00542853" w:rsidRDefault="00542853" w:rsidP="00962DD0">
      <w:pPr>
        <w:rPr>
          <w:b/>
          <w:bCs/>
          <w:sz w:val="20"/>
          <w:szCs w:val="20"/>
          <w:lang w:val="en-GB"/>
        </w:rPr>
      </w:pPr>
    </w:p>
    <w:p w14:paraId="26BB16A4" w14:textId="664EDEDC" w:rsidR="00962DD0" w:rsidRPr="00CE6F33" w:rsidRDefault="00962DD0" w:rsidP="00962DD0">
      <w:pPr>
        <w:rPr>
          <w:b/>
          <w:bCs/>
          <w:sz w:val="20"/>
          <w:szCs w:val="20"/>
          <w:lang w:val="en-GB"/>
        </w:rPr>
      </w:pPr>
      <w:r w:rsidRPr="00CE6F33">
        <w:rPr>
          <w:b/>
          <w:bCs/>
          <w:sz w:val="20"/>
          <w:szCs w:val="20"/>
          <w:lang w:val="en-GB"/>
        </w:rPr>
        <w:t>Date of Next Meeting</w:t>
      </w:r>
      <w:r w:rsidR="001C520C">
        <w:rPr>
          <w:b/>
          <w:bCs/>
          <w:sz w:val="20"/>
          <w:szCs w:val="20"/>
          <w:lang w:val="en-GB"/>
        </w:rPr>
        <w:t>:</w:t>
      </w:r>
      <w:r w:rsidRPr="00CE6F33">
        <w:rPr>
          <w:b/>
          <w:bCs/>
          <w:sz w:val="20"/>
          <w:szCs w:val="20"/>
          <w:lang w:val="en-GB"/>
        </w:rPr>
        <w:t xml:space="preserve"> </w:t>
      </w:r>
      <w:r w:rsidR="000D6643">
        <w:rPr>
          <w:b/>
          <w:bCs/>
          <w:sz w:val="20"/>
          <w:szCs w:val="20"/>
          <w:lang w:val="en-GB"/>
        </w:rPr>
        <w:t xml:space="preserve"> </w:t>
      </w:r>
      <w:r w:rsidR="00DC534B">
        <w:rPr>
          <w:b/>
          <w:bCs/>
          <w:sz w:val="20"/>
          <w:szCs w:val="20"/>
          <w:lang w:val="en-GB"/>
        </w:rPr>
        <w:t>17</w:t>
      </w:r>
      <w:r w:rsidR="00DC534B" w:rsidRPr="00DC534B">
        <w:rPr>
          <w:b/>
          <w:bCs/>
          <w:sz w:val="20"/>
          <w:szCs w:val="20"/>
          <w:vertAlign w:val="superscript"/>
          <w:lang w:val="en-GB"/>
        </w:rPr>
        <w:t>th</w:t>
      </w:r>
      <w:r w:rsidR="00DC534B">
        <w:rPr>
          <w:b/>
          <w:bCs/>
          <w:sz w:val="20"/>
          <w:szCs w:val="20"/>
          <w:lang w:val="en-GB"/>
        </w:rPr>
        <w:t xml:space="preserve"> December </w:t>
      </w:r>
      <w:r w:rsidR="00DD3D0A">
        <w:rPr>
          <w:b/>
          <w:bCs/>
          <w:sz w:val="20"/>
          <w:szCs w:val="20"/>
          <w:lang w:val="en-GB"/>
        </w:rPr>
        <w:t>2024 at 7.00 pm in Scalford Village Hall</w:t>
      </w:r>
    </w:p>
    <w:p w14:paraId="76677C38" w14:textId="77777777" w:rsidR="00962DD0" w:rsidRDefault="00962DD0" w:rsidP="00962DD0">
      <w:pPr>
        <w:rPr>
          <w:b/>
          <w:bCs/>
          <w:lang w:val="en-GB"/>
        </w:rPr>
      </w:pPr>
    </w:p>
    <w:p w14:paraId="23EA6129" w14:textId="4C2C8AF7" w:rsidR="00962DD0" w:rsidRDefault="00962DD0" w:rsidP="00962DD0">
      <w:pPr>
        <w:rPr>
          <w:lang w:val="en-GB"/>
        </w:rPr>
      </w:pPr>
      <w:r>
        <w:rPr>
          <w:lang w:val="en-GB"/>
        </w:rPr>
        <w:t xml:space="preserve">The meeting closed at </w:t>
      </w:r>
      <w:r w:rsidR="0057543C">
        <w:rPr>
          <w:lang w:val="en-GB"/>
        </w:rPr>
        <w:t>8</w:t>
      </w:r>
      <w:r w:rsidR="00BA5509">
        <w:rPr>
          <w:lang w:val="en-GB"/>
        </w:rPr>
        <w:t>.</w:t>
      </w:r>
      <w:r w:rsidR="00DC534B">
        <w:rPr>
          <w:lang w:val="en-GB"/>
        </w:rPr>
        <w:t>52</w:t>
      </w:r>
      <w:r>
        <w:rPr>
          <w:lang w:val="en-GB"/>
        </w:rPr>
        <w:t xml:space="preserve"> pm</w:t>
      </w:r>
    </w:p>
    <w:p w14:paraId="6FC30FA1" w14:textId="77777777" w:rsidR="00BA5509" w:rsidRDefault="00BA5509" w:rsidP="00962DD0">
      <w:pPr>
        <w:rPr>
          <w:lang w:val="en-GB"/>
        </w:rPr>
      </w:pPr>
    </w:p>
    <w:p w14:paraId="7B4D8BA0" w14:textId="77777777" w:rsidR="00700FE2" w:rsidRDefault="00700FE2" w:rsidP="00962DD0">
      <w:pPr>
        <w:rPr>
          <w:lang w:val="en-GB"/>
        </w:rPr>
      </w:pPr>
    </w:p>
    <w:p w14:paraId="1CE89CA8" w14:textId="757F7D7C" w:rsidR="0057543C" w:rsidRDefault="00962DD0" w:rsidP="00962DD0">
      <w:pPr>
        <w:rPr>
          <w:lang w:val="en-GB"/>
        </w:rPr>
      </w:pPr>
      <w:r>
        <w:rPr>
          <w:lang w:val="en-GB"/>
        </w:rPr>
        <w:t>__________________________</w:t>
      </w:r>
    </w:p>
    <w:p w14:paraId="41CF4E59" w14:textId="023DEE38" w:rsidR="00962DD0" w:rsidRDefault="00962DD0" w:rsidP="00962DD0">
      <w:pPr>
        <w:rPr>
          <w:lang w:val="en-GB"/>
        </w:rPr>
      </w:pPr>
      <w:r>
        <w:rPr>
          <w:lang w:val="en-GB"/>
        </w:rPr>
        <w:t>Chairman Scalford Parish Council</w:t>
      </w:r>
    </w:p>
    <w:p w14:paraId="076040BA" w14:textId="77777777" w:rsidR="00962DD0" w:rsidRDefault="00962DD0" w:rsidP="00962DD0">
      <w:pPr>
        <w:rPr>
          <w:lang w:val="en-GB"/>
        </w:rPr>
      </w:pPr>
    </w:p>
    <w:p w14:paraId="196779E9" w14:textId="77777777" w:rsidR="00962DD0" w:rsidRDefault="00962DD0" w:rsidP="00962DD0">
      <w:pPr>
        <w:rPr>
          <w:lang w:val="en-GB"/>
        </w:rPr>
      </w:pPr>
    </w:p>
    <w:p w14:paraId="1BC20994" w14:textId="77777777" w:rsidR="00700FE2" w:rsidRDefault="00700FE2" w:rsidP="00962DD0">
      <w:pPr>
        <w:rPr>
          <w:lang w:val="en-GB"/>
        </w:rPr>
      </w:pPr>
    </w:p>
    <w:p w14:paraId="4AD1A111" w14:textId="7DF64050" w:rsidR="00962DD0" w:rsidRDefault="00962DD0" w:rsidP="00962DD0">
      <w:pPr>
        <w:rPr>
          <w:lang w:val="en-GB"/>
        </w:rPr>
      </w:pPr>
      <w:r>
        <w:rPr>
          <w:lang w:val="en-GB"/>
        </w:rPr>
        <w:t>Date: ______________________</w:t>
      </w:r>
    </w:p>
    <w:p w14:paraId="04191046" w14:textId="77777777" w:rsidR="00962DD0" w:rsidRDefault="00962DD0" w:rsidP="00962DD0">
      <w:pPr>
        <w:rPr>
          <w:lang w:val="en-GB"/>
        </w:rPr>
      </w:pPr>
    </w:p>
    <w:p w14:paraId="004513B7" w14:textId="77777777" w:rsidR="00700FE2" w:rsidRDefault="00700FE2" w:rsidP="006C4A55">
      <w:pPr>
        <w:rPr>
          <w:rFonts w:eastAsia="Microsoft JhengHei" w:cstheme="minorHAnsi"/>
          <w:b/>
          <w:u w:val="single"/>
        </w:rPr>
      </w:pPr>
    </w:p>
    <w:p w14:paraId="7B35A897" w14:textId="7AA40F92" w:rsidR="000D6643" w:rsidRDefault="000D6643" w:rsidP="000D6643">
      <w:pPr>
        <w:rPr>
          <w:lang w:val="en-GB"/>
        </w:rPr>
      </w:pPr>
      <w:r>
        <w:rPr>
          <w:lang w:val="en-GB"/>
        </w:rPr>
        <w:t xml:space="preserve">Payments in </w:t>
      </w:r>
      <w:r w:rsidR="00DC534B">
        <w:rPr>
          <w:lang w:val="en-GB"/>
        </w:rPr>
        <w:t>October</w:t>
      </w:r>
      <w:r>
        <w:rPr>
          <w:lang w:val="en-GB"/>
        </w:rPr>
        <w:t xml:space="preserve"> </w:t>
      </w:r>
      <w:r>
        <w:rPr>
          <w:lang w:val="en-GB"/>
        </w:rPr>
        <w:tab/>
      </w:r>
      <w:r>
        <w:rPr>
          <w:lang w:val="en-GB"/>
        </w:rPr>
        <w:tab/>
      </w:r>
      <w:r>
        <w:rPr>
          <w:lang w:val="en-GB"/>
        </w:rPr>
        <w:tab/>
      </w:r>
      <w:r w:rsidR="00652077">
        <w:rPr>
          <w:lang w:val="en-GB"/>
        </w:rPr>
        <w:t xml:space="preserve">    </w:t>
      </w:r>
      <w:r w:rsidR="00AC3AAB">
        <w:rPr>
          <w:lang w:val="en-GB"/>
        </w:rPr>
        <w:t xml:space="preserve">                  </w:t>
      </w:r>
      <w:r w:rsidR="00652077">
        <w:rPr>
          <w:lang w:val="en-GB"/>
        </w:rPr>
        <w:t xml:space="preserve"> </w:t>
      </w:r>
      <w:r>
        <w:rPr>
          <w:lang w:val="en-GB"/>
        </w:rPr>
        <w:t>Receipts</w:t>
      </w:r>
      <w:r w:rsidR="00652077">
        <w:rPr>
          <w:lang w:val="en-GB"/>
        </w:rPr>
        <w:t xml:space="preserve"> in </w:t>
      </w:r>
      <w:r w:rsidR="00DC534B">
        <w:rPr>
          <w:lang w:val="en-GB"/>
        </w:rPr>
        <w:t>October</w:t>
      </w:r>
    </w:p>
    <w:tbl>
      <w:tblPr>
        <w:tblStyle w:val="TableGrid"/>
        <w:tblW w:w="7366" w:type="dxa"/>
        <w:tblLook w:val="04A0" w:firstRow="1" w:lastRow="0" w:firstColumn="1" w:lastColumn="0" w:noHBand="0" w:noVBand="1"/>
      </w:tblPr>
      <w:tblGrid>
        <w:gridCol w:w="2547"/>
        <w:gridCol w:w="1417"/>
        <w:gridCol w:w="1843"/>
        <w:gridCol w:w="1559"/>
      </w:tblGrid>
      <w:tr w:rsidR="008E42EC" w14:paraId="394D8EEA" w14:textId="77777777" w:rsidTr="008E42EC">
        <w:tc>
          <w:tcPr>
            <w:tcW w:w="2547" w:type="dxa"/>
          </w:tcPr>
          <w:p w14:paraId="499BDFAB" w14:textId="53C52F6E" w:rsidR="008E42EC" w:rsidRDefault="009723E4" w:rsidP="002D0626">
            <w:pPr>
              <w:rPr>
                <w:lang w:val="en-GB"/>
              </w:rPr>
            </w:pPr>
            <w:r>
              <w:rPr>
                <w:lang w:val="en-GB"/>
              </w:rPr>
              <w:t>Scalford V Hall</w:t>
            </w:r>
          </w:p>
        </w:tc>
        <w:tc>
          <w:tcPr>
            <w:tcW w:w="1417" w:type="dxa"/>
          </w:tcPr>
          <w:p w14:paraId="7BE0711E" w14:textId="79571B91" w:rsidR="008E42EC" w:rsidRDefault="008E42EC" w:rsidP="002D0626">
            <w:pPr>
              <w:rPr>
                <w:lang w:val="en-GB"/>
              </w:rPr>
            </w:pPr>
            <w:r>
              <w:rPr>
                <w:lang w:val="en-GB"/>
              </w:rPr>
              <w:t xml:space="preserve">  </w:t>
            </w:r>
            <w:r w:rsidR="009723E4">
              <w:rPr>
                <w:lang w:val="en-GB"/>
              </w:rPr>
              <w:t xml:space="preserve">  18.00</w:t>
            </w:r>
          </w:p>
        </w:tc>
        <w:tc>
          <w:tcPr>
            <w:tcW w:w="1843" w:type="dxa"/>
          </w:tcPr>
          <w:p w14:paraId="6C608F78" w14:textId="5C9EF549" w:rsidR="008E42EC" w:rsidRDefault="008E42EC" w:rsidP="002D0626">
            <w:pPr>
              <w:rPr>
                <w:lang w:val="en-GB"/>
              </w:rPr>
            </w:pPr>
            <w:r>
              <w:rPr>
                <w:lang w:val="en-GB"/>
              </w:rPr>
              <w:t>Alford Storage</w:t>
            </w:r>
          </w:p>
        </w:tc>
        <w:tc>
          <w:tcPr>
            <w:tcW w:w="1559" w:type="dxa"/>
          </w:tcPr>
          <w:p w14:paraId="4F6CED4C" w14:textId="3E6F52E6" w:rsidR="008E42EC" w:rsidRDefault="008E42EC" w:rsidP="002D0626">
            <w:pPr>
              <w:rPr>
                <w:lang w:val="en-GB"/>
              </w:rPr>
            </w:pPr>
            <w:r>
              <w:rPr>
                <w:lang w:val="en-GB"/>
              </w:rPr>
              <w:t xml:space="preserve">      </w:t>
            </w:r>
            <w:r w:rsidR="009723E4">
              <w:rPr>
                <w:lang w:val="en-GB"/>
              </w:rPr>
              <w:t>6.00</w:t>
            </w:r>
          </w:p>
        </w:tc>
      </w:tr>
      <w:tr w:rsidR="008E42EC" w14:paraId="08EE5520" w14:textId="77777777" w:rsidTr="008E42EC">
        <w:tc>
          <w:tcPr>
            <w:tcW w:w="2547" w:type="dxa"/>
          </w:tcPr>
          <w:p w14:paraId="275F411B" w14:textId="5B392545" w:rsidR="008E42EC" w:rsidRDefault="008E42EC" w:rsidP="002D0626">
            <w:pPr>
              <w:rPr>
                <w:lang w:val="en-GB"/>
              </w:rPr>
            </w:pPr>
            <w:r>
              <w:rPr>
                <w:lang w:val="en-GB"/>
              </w:rPr>
              <w:t>David Musson Fencing</w:t>
            </w:r>
          </w:p>
        </w:tc>
        <w:tc>
          <w:tcPr>
            <w:tcW w:w="1417" w:type="dxa"/>
          </w:tcPr>
          <w:p w14:paraId="0C516B6C" w14:textId="4B2E8378" w:rsidR="008E42EC" w:rsidRDefault="008E42EC" w:rsidP="002D0626">
            <w:pPr>
              <w:rPr>
                <w:lang w:val="en-GB"/>
              </w:rPr>
            </w:pPr>
            <w:r>
              <w:rPr>
                <w:lang w:val="en-GB"/>
              </w:rPr>
              <w:t xml:space="preserve">    </w:t>
            </w:r>
            <w:r w:rsidR="009723E4">
              <w:rPr>
                <w:lang w:val="en-GB"/>
              </w:rPr>
              <w:t>28.51</w:t>
            </w:r>
          </w:p>
        </w:tc>
        <w:tc>
          <w:tcPr>
            <w:tcW w:w="1843" w:type="dxa"/>
          </w:tcPr>
          <w:p w14:paraId="2A92D412" w14:textId="51ED35A5" w:rsidR="008E42EC" w:rsidRDefault="009723E4" w:rsidP="002D0626">
            <w:pPr>
              <w:rPr>
                <w:lang w:val="en-GB"/>
              </w:rPr>
            </w:pPr>
            <w:r>
              <w:rPr>
                <w:lang w:val="en-GB"/>
              </w:rPr>
              <w:t>Allotments</w:t>
            </w:r>
          </w:p>
        </w:tc>
        <w:tc>
          <w:tcPr>
            <w:tcW w:w="1559" w:type="dxa"/>
          </w:tcPr>
          <w:p w14:paraId="5DDE751A" w14:textId="79DFBFC7" w:rsidR="008E42EC" w:rsidRDefault="009723E4" w:rsidP="002D0626">
            <w:pPr>
              <w:rPr>
                <w:lang w:val="en-GB"/>
              </w:rPr>
            </w:pPr>
            <w:r>
              <w:rPr>
                <w:lang w:val="en-GB"/>
              </w:rPr>
              <w:t xml:space="preserve">  327.50</w:t>
            </w:r>
          </w:p>
        </w:tc>
      </w:tr>
      <w:tr w:rsidR="008E42EC" w14:paraId="43108A85" w14:textId="77777777" w:rsidTr="008E42EC">
        <w:trPr>
          <w:trHeight w:val="105"/>
        </w:trPr>
        <w:tc>
          <w:tcPr>
            <w:tcW w:w="2547" w:type="dxa"/>
          </w:tcPr>
          <w:p w14:paraId="2B6BF5D6" w14:textId="52E7850B" w:rsidR="008E42EC" w:rsidRDefault="008E42EC" w:rsidP="002D0626">
            <w:pPr>
              <w:rPr>
                <w:lang w:val="en-GB"/>
              </w:rPr>
            </w:pPr>
            <w:r>
              <w:rPr>
                <w:lang w:val="en-GB"/>
              </w:rPr>
              <w:t xml:space="preserve">Burnt Oak </w:t>
            </w:r>
            <w:proofErr w:type="spellStart"/>
            <w:r>
              <w:rPr>
                <w:lang w:val="en-GB"/>
              </w:rPr>
              <w:t>Developm’ts</w:t>
            </w:r>
            <w:proofErr w:type="spellEnd"/>
          </w:p>
        </w:tc>
        <w:tc>
          <w:tcPr>
            <w:tcW w:w="1417" w:type="dxa"/>
          </w:tcPr>
          <w:p w14:paraId="67C2CBB0" w14:textId="16E7CB38" w:rsidR="008E42EC" w:rsidRDefault="008E42EC" w:rsidP="002D0626">
            <w:pPr>
              <w:rPr>
                <w:lang w:val="en-GB"/>
              </w:rPr>
            </w:pPr>
            <w:r>
              <w:rPr>
                <w:lang w:val="en-GB"/>
              </w:rPr>
              <w:t xml:space="preserve">  408.00</w:t>
            </w:r>
          </w:p>
        </w:tc>
        <w:tc>
          <w:tcPr>
            <w:tcW w:w="1843" w:type="dxa"/>
          </w:tcPr>
          <w:p w14:paraId="370CFA93" w14:textId="77777777" w:rsidR="008E42EC" w:rsidRDefault="008E42EC" w:rsidP="002D0626">
            <w:pPr>
              <w:rPr>
                <w:lang w:val="en-GB"/>
              </w:rPr>
            </w:pPr>
          </w:p>
        </w:tc>
        <w:tc>
          <w:tcPr>
            <w:tcW w:w="1559" w:type="dxa"/>
          </w:tcPr>
          <w:p w14:paraId="07F5B8DD" w14:textId="77777777" w:rsidR="008E42EC" w:rsidRDefault="008E42EC" w:rsidP="002D0626">
            <w:pPr>
              <w:rPr>
                <w:lang w:val="en-GB"/>
              </w:rPr>
            </w:pPr>
          </w:p>
        </w:tc>
      </w:tr>
      <w:tr w:rsidR="008E42EC" w14:paraId="2EDDCF84" w14:textId="77777777" w:rsidTr="008E42EC">
        <w:tc>
          <w:tcPr>
            <w:tcW w:w="2547" w:type="dxa"/>
          </w:tcPr>
          <w:p w14:paraId="3AF6145B" w14:textId="556BDD1D" w:rsidR="008E42EC" w:rsidRDefault="008E42EC" w:rsidP="002D0626">
            <w:pPr>
              <w:rPr>
                <w:lang w:val="en-GB"/>
              </w:rPr>
            </w:pPr>
            <w:r>
              <w:rPr>
                <w:lang w:val="en-GB"/>
              </w:rPr>
              <w:t>LRALC</w:t>
            </w:r>
          </w:p>
        </w:tc>
        <w:tc>
          <w:tcPr>
            <w:tcW w:w="1417" w:type="dxa"/>
          </w:tcPr>
          <w:p w14:paraId="0D77AB06" w14:textId="00C149D8" w:rsidR="008E42EC" w:rsidRDefault="008E42EC" w:rsidP="002D0626">
            <w:pPr>
              <w:rPr>
                <w:lang w:val="en-GB"/>
              </w:rPr>
            </w:pPr>
            <w:r>
              <w:rPr>
                <w:lang w:val="en-GB"/>
              </w:rPr>
              <w:t xml:space="preserve">  </w:t>
            </w:r>
            <w:r w:rsidR="009723E4">
              <w:rPr>
                <w:lang w:val="en-GB"/>
              </w:rPr>
              <w:t xml:space="preserve">  15</w:t>
            </w:r>
            <w:r>
              <w:rPr>
                <w:lang w:val="en-GB"/>
              </w:rPr>
              <w:t xml:space="preserve">.00 </w:t>
            </w:r>
          </w:p>
        </w:tc>
        <w:tc>
          <w:tcPr>
            <w:tcW w:w="1843" w:type="dxa"/>
          </w:tcPr>
          <w:p w14:paraId="42E8AEFD" w14:textId="77777777" w:rsidR="008E42EC" w:rsidRDefault="008E42EC" w:rsidP="002D0626">
            <w:pPr>
              <w:rPr>
                <w:lang w:val="en-GB"/>
              </w:rPr>
            </w:pPr>
          </w:p>
        </w:tc>
        <w:tc>
          <w:tcPr>
            <w:tcW w:w="1559" w:type="dxa"/>
          </w:tcPr>
          <w:p w14:paraId="738E0762" w14:textId="77777777" w:rsidR="008E42EC" w:rsidRDefault="008E42EC" w:rsidP="002D0626">
            <w:pPr>
              <w:rPr>
                <w:lang w:val="en-GB"/>
              </w:rPr>
            </w:pPr>
          </w:p>
        </w:tc>
      </w:tr>
      <w:tr w:rsidR="008E42EC" w14:paraId="4AC48C4E" w14:textId="77777777" w:rsidTr="008E42EC">
        <w:tc>
          <w:tcPr>
            <w:tcW w:w="2547" w:type="dxa"/>
          </w:tcPr>
          <w:p w14:paraId="5DFFACB9" w14:textId="50BAB40A" w:rsidR="008E42EC" w:rsidRDefault="009723E4" w:rsidP="002D0626">
            <w:pPr>
              <w:rPr>
                <w:lang w:val="en-GB"/>
              </w:rPr>
            </w:pPr>
            <w:r>
              <w:rPr>
                <w:lang w:val="en-GB"/>
              </w:rPr>
              <w:t>Asley Computers</w:t>
            </w:r>
          </w:p>
        </w:tc>
        <w:tc>
          <w:tcPr>
            <w:tcW w:w="1417" w:type="dxa"/>
          </w:tcPr>
          <w:p w14:paraId="34922141" w14:textId="0ED85D72" w:rsidR="008E42EC" w:rsidRDefault="009723E4" w:rsidP="002D0626">
            <w:pPr>
              <w:rPr>
                <w:lang w:val="en-GB"/>
              </w:rPr>
            </w:pPr>
            <w:r>
              <w:rPr>
                <w:lang w:val="en-GB"/>
              </w:rPr>
              <w:t xml:space="preserve">  180.00</w:t>
            </w:r>
          </w:p>
        </w:tc>
        <w:tc>
          <w:tcPr>
            <w:tcW w:w="1843" w:type="dxa"/>
          </w:tcPr>
          <w:p w14:paraId="6512919A" w14:textId="77777777" w:rsidR="008E42EC" w:rsidRDefault="008E42EC" w:rsidP="002D0626">
            <w:pPr>
              <w:rPr>
                <w:lang w:val="en-GB"/>
              </w:rPr>
            </w:pPr>
          </w:p>
        </w:tc>
        <w:tc>
          <w:tcPr>
            <w:tcW w:w="1559" w:type="dxa"/>
          </w:tcPr>
          <w:p w14:paraId="1468BCBB" w14:textId="77777777" w:rsidR="008E42EC" w:rsidRDefault="008E42EC" w:rsidP="002D0626">
            <w:pPr>
              <w:rPr>
                <w:lang w:val="en-GB"/>
              </w:rPr>
            </w:pPr>
          </w:p>
        </w:tc>
      </w:tr>
      <w:tr w:rsidR="008E42EC" w14:paraId="60096EE3" w14:textId="77777777" w:rsidTr="008E42EC">
        <w:tc>
          <w:tcPr>
            <w:tcW w:w="2547" w:type="dxa"/>
          </w:tcPr>
          <w:p w14:paraId="21CCDA2A" w14:textId="343FE242" w:rsidR="008E42EC" w:rsidRDefault="009723E4" w:rsidP="002D0626">
            <w:pPr>
              <w:rPr>
                <w:lang w:val="en-GB"/>
              </w:rPr>
            </w:pPr>
            <w:r>
              <w:rPr>
                <w:lang w:val="en-GB"/>
              </w:rPr>
              <w:t>N Power Commercial</w:t>
            </w:r>
          </w:p>
        </w:tc>
        <w:tc>
          <w:tcPr>
            <w:tcW w:w="1417" w:type="dxa"/>
          </w:tcPr>
          <w:p w14:paraId="4ADA3561" w14:textId="2FE2E2BF" w:rsidR="008E42EC" w:rsidRDefault="008E42EC" w:rsidP="002D0626">
            <w:pPr>
              <w:rPr>
                <w:lang w:val="en-GB"/>
              </w:rPr>
            </w:pPr>
            <w:r>
              <w:rPr>
                <w:lang w:val="en-GB"/>
              </w:rPr>
              <w:t xml:space="preserve">  </w:t>
            </w:r>
            <w:r w:rsidR="009723E4">
              <w:rPr>
                <w:lang w:val="en-GB"/>
              </w:rPr>
              <w:t>740.71</w:t>
            </w:r>
          </w:p>
        </w:tc>
        <w:tc>
          <w:tcPr>
            <w:tcW w:w="1843" w:type="dxa"/>
          </w:tcPr>
          <w:p w14:paraId="303EA5F4" w14:textId="77777777" w:rsidR="008E42EC" w:rsidRDefault="008E42EC" w:rsidP="002D0626">
            <w:pPr>
              <w:rPr>
                <w:lang w:val="en-GB"/>
              </w:rPr>
            </w:pPr>
          </w:p>
        </w:tc>
        <w:tc>
          <w:tcPr>
            <w:tcW w:w="1559" w:type="dxa"/>
          </w:tcPr>
          <w:p w14:paraId="6E7141B4" w14:textId="77777777" w:rsidR="008E42EC" w:rsidRDefault="008E42EC" w:rsidP="002D0626">
            <w:pPr>
              <w:rPr>
                <w:lang w:val="en-GB"/>
              </w:rPr>
            </w:pPr>
          </w:p>
        </w:tc>
      </w:tr>
      <w:tr w:rsidR="008E42EC" w14:paraId="534AD53F" w14:textId="77777777" w:rsidTr="008E42EC">
        <w:tc>
          <w:tcPr>
            <w:tcW w:w="2547" w:type="dxa"/>
          </w:tcPr>
          <w:p w14:paraId="3685E536" w14:textId="77CEAFBA" w:rsidR="008E42EC" w:rsidRDefault="008E42EC" w:rsidP="002D0626">
            <w:pPr>
              <w:rPr>
                <w:lang w:val="en-GB"/>
              </w:rPr>
            </w:pPr>
            <w:r>
              <w:rPr>
                <w:lang w:val="en-GB"/>
              </w:rPr>
              <w:t>Admin</w:t>
            </w:r>
          </w:p>
        </w:tc>
        <w:tc>
          <w:tcPr>
            <w:tcW w:w="1417" w:type="dxa"/>
          </w:tcPr>
          <w:p w14:paraId="49B716FE" w14:textId="766DA125" w:rsidR="008E42EC" w:rsidRDefault="009723E4" w:rsidP="002D0626">
            <w:pPr>
              <w:rPr>
                <w:lang w:val="en-GB"/>
              </w:rPr>
            </w:pPr>
            <w:r>
              <w:rPr>
                <w:lang w:val="en-GB"/>
              </w:rPr>
              <w:t xml:space="preserve"> </w:t>
            </w:r>
            <w:r w:rsidR="008E42EC">
              <w:rPr>
                <w:lang w:val="en-GB"/>
              </w:rPr>
              <w:t xml:space="preserve"> </w:t>
            </w:r>
            <w:r>
              <w:rPr>
                <w:lang w:val="en-GB"/>
              </w:rPr>
              <w:t>822.98</w:t>
            </w:r>
          </w:p>
        </w:tc>
        <w:tc>
          <w:tcPr>
            <w:tcW w:w="1843" w:type="dxa"/>
          </w:tcPr>
          <w:p w14:paraId="0FF9E7F7" w14:textId="77777777" w:rsidR="008E42EC" w:rsidRDefault="008E42EC" w:rsidP="002D0626">
            <w:pPr>
              <w:rPr>
                <w:lang w:val="en-GB"/>
              </w:rPr>
            </w:pPr>
          </w:p>
        </w:tc>
        <w:tc>
          <w:tcPr>
            <w:tcW w:w="1559" w:type="dxa"/>
          </w:tcPr>
          <w:p w14:paraId="0144B278" w14:textId="77777777" w:rsidR="008E42EC" w:rsidRDefault="008E42EC" w:rsidP="002D0626">
            <w:pPr>
              <w:rPr>
                <w:lang w:val="en-GB"/>
              </w:rPr>
            </w:pPr>
          </w:p>
        </w:tc>
      </w:tr>
      <w:tr w:rsidR="008E42EC" w14:paraId="5AB634CA" w14:textId="77777777" w:rsidTr="008E42EC">
        <w:tc>
          <w:tcPr>
            <w:tcW w:w="2547" w:type="dxa"/>
          </w:tcPr>
          <w:p w14:paraId="08B3CBC4" w14:textId="7409172A" w:rsidR="008E42EC" w:rsidRDefault="009723E4" w:rsidP="002D0626">
            <w:pPr>
              <w:rPr>
                <w:lang w:val="en-GB"/>
              </w:rPr>
            </w:pPr>
            <w:r>
              <w:rPr>
                <w:lang w:val="en-GB"/>
              </w:rPr>
              <w:t>Unity Bank</w:t>
            </w:r>
          </w:p>
        </w:tc>
        <w:tc>
          <w:tcPr>
            <w:tcW w:w="1417" w:type="dxa"/>
          </w:tcPr>
          <w:p w14:paraId="749CD619" w14:textId="5D9BF4F2" w:rsidR="008E42EC" w:rsidRDefault="008E42EC" w:rsidP="002D0626">
            <w:pPr>
              <w:rPr>
                <w:lang w:val="en-GB"/>
              </w:rPr>
            </w:pPr>
            <w:r>
              <w:rPr>
                <w:lang w:val="en-GB"/>
              </w:rPr>
              <w:t xml:space="preserve"> </w:t>
            </w:r>
            <w:r w:rsidR="009723E4">
              <w:rPr>
                <w:lang w:val="en-GB"/>
              </w:rPr>
              <w:t xml:space="preserve">     5.40</w:t>
            </w:r>
          </w:p>
        </w:tc>
        <w:tc>
          <w:tcPr>
            <w:tcW w:w="1843" w:type="dxa"/>
          </w:tcPr>
          <w:p w14:paraId="3FCE6A41" w14:textId="77777777" w:rsidR="008E42EC" w:rsidRDefault="008E42EC" w:rsidP="002D0626">
            <w:pPr>
              <w:rPr>
                <w:lang w:val="en-GB"/>
              </w:rPr>
            </w:pPr>
          </w:p>
        </w:tc>
        <w:tc>
          <w:tcPr>
            <w:tcW w:w="1559" w:type="dxa"/>
          </w:tcPr>
          <w:p w14:paraId="6CCF0C1D" w14:textId="77777777" w:rsidR="008E42EC" w:rsidRDefault="008E42EC" w:rsidP="002D0626">
            <w:pPr>
              <w:rPr>
                <w:lang w:val="en-GB"/>
              </w:rPr>
            </w:pPr>
          </w:p>
        </w:tc>
      </w:tr>
      <w:tr w:rsidR="008E42EC" w14:paraId="2FC88A0F" w14:textId="77777777" w:rsidTr="008E42EC">
        <w:tc>
          <w:tcPr>
            <w:tcW w:w="2547" w:type="dxa"/>
          </w:tcPr>
          <w:p w14:paraId="3ED08C6A" w14:textId="77777777" w:rsidR="008E42EC" w:rsidRDefault="008E42EC" w:rsidP="002D0626">
            <w:pPr>
              <w:rPr>
                <w:lang w:val="en-GB"/>
              </w:rPr>
            </w:pPr>
          </w:p>
        </w:tc>
        <w:tc>
          <w:tcPr>
            <w:tcW w:w="1417" w:type="dxa"/>
          </w:tcPr>
          <w:p w14:paraId="61A796C6" w14:textId="77777777" w:rsidR="008E42EC" w:rsidRDefault="008E42EC" w:rsidP="002D0626">
            <w:pPr>
              <w:rPr>
                <w:lang w:val="en-GB"/>
              </w:rPr>
            </w:pPr>
          </w:p>
        </w:tc>
        <w:tc>
          <w:tcPr>
            <w:tcW w:w="1843" w:type="dxa"/>
          </w:tcPr>
          <w:p w14:paraId="755002B7" w14:textId="77777777" w:rsidR="008E42EC" w:rsidRDefault="008E42EC" w:rsidP="002D0626">
            <w:pPr>
              <w:rPr>
                <w:lang w:val="en-GB"/>
              </w:rPr>
            </w:pPr>
          </w:p>
        </w:tc>
        <w:tc>
          <w:tcPr>
            <w:tcW w:w="1559" w:type="dxa"/>
          </w:tcPr>
          <w:p w14:paraId="1985300D" w14:textId="77777777" w:rsidR="008E42EC" w:rsidRDefault="008E42EC" w:rsidP="002D0626">
            <w:pPr>
              <w:rPr>
                <w:lang w:val="en-GB"/>
              </w:rPr>
            </w:pPr>
          </w:p>
        </w:tc>
      </w:tr>
    </w:tbl>
    <w:p w14:paraId="0D659CDF" w14:textId="77777777" w:rsidR="00700FE2" w:rsidRDefault="00700FE2" w:rsidP="006C4A55">
      <w:pPr>
        <w:rPr>
          <w:rFonts w:eastAsia="Microsoft JhengHei" w:cstheme="minorHAnsi"/>
          <w:b/>
          <w:u w:val="single"/>
        </w:rPr>
      </w:pPr>
    </w:p>
    <w:p w14:paraId="3F39BB3D" w14:textId="361F95FF" w:rsidR="00700FE2" w:rsidRDefault="00D96ABA" w:rsidP="006C4A55">
      <w:pPr>
        <w:rPr>
          <w:rFonts w:eastAsia="Microsoft JhengHei" w:cstheme="minorHAnsi"/>
          <w:bCs/>
          <w:u w:val="single"/>
        </w:rPr>
      </w:pPr>
      <w:r w:rsidRPr="00D96ABA">
        <w:rPr>
          <w:rFonts w:eastAsia="Microsoft JhengHei" w:cstheme="minorHAnsi"/>
          <w:bCs/>
          <w:u w:val="single"/>
        </w:rPr>
        <w:t xml:space="preserve">Checked by Cllr </w:t>
      </w:r>
    </w:p>
    <w:p w14:paraId="4D22A619" w14:textId="77777777" w:rsidR="00B836F6" w:rsidRDefault="00B836F6" w:rsidP="006C4A55">
      <w:pPr>
        <w:rPr>
          <w:rFonts w:eastAsia="Microsoft JhengHei" w:cstheme="minorHAnsi"/>
          <w:bCs/>
          <w:u w:val="single"/>
        </w:rPr>
      </w:pPr>
    </w:p>
    <w:p w14:paraId="648CC8C9" w14:textId="77777777" w:rsidR="00B836F6" w:rsidRPr="00D96ABA" w:rsidRDefault="00B836F6" w:rsidP="006C4A55">
      <w:pPr>
        <w:rPr>
          <w:rFonts w:eastAsia="Microsoft JhengHei" w:cstheme="minorHAnsi"/>
          <w:bCs/>
          <w:u w:val="single"/>
        </w:rPr>
      </w:pPr>
    </w:p>
    <w:p w14:paraId="7E9F64FA" w14:textId="77777777" w:rsidR="00700FE2" w:rsidRDefault="00700FE2" w:rsidP="006C4A55">
      <w:pPr>
        <w:rPr>
          <w:rFonts w:eastAsia="Microsoft JhengHei" w:cstheme="minorHAnsi"/>
          <w:b/>
          <w:u w:val="single"/>
        </w:rPr>
      </w:pPr>
    </w:p>
    <w:p w14:paraId="2F87A599" w14:textId="77777777" w:rsidR="00700FE2" w:rsidRDefault="00700FE2" w:rsidP="006C4A55">
      <w:pPr>
        <w:rPr>
          <w:rFonts w:eastAsia="Microsoft JhengHei" w:cstheme="minorHAnsi"/>
          <w:b/>
          <w:u w:val="single"/>
        </w:rPr>
      </w:pPr>
    </w:p>
    <w:p w14:paraId="56AD47C7" w14:textId="77777777" w:rsidR="00700FE2" w:rsidRDefault="00700FE2" w:rsidP="006C4A55">
      <w:pPr>
        <w:rPr>
          <w:rFonts w:eastAsia="Microsoft JhengHei" w:cstheme="minorHAnsi"/>
          <w:b/>
          <w:u w:val="single"/>
        </w:rPr>
      </w:pPr>
    </w:p>
    <w:p w14:paraId="45894565" w14:textId="77777777" w:rsidR="00700FE2" w:rsidRDefault="00700FE2" w:rsidP="006C4A55">
      <w:pPr>
        <w:rPr>
          <w:rFonts w:eastAsia="Microsoft JhengHei" w:cstheme="minorHAnsi"/>
          <w:b/>
          <w:u w:val="single"/>
        </w:rPr>
      </w:pPr>
    </w:p>
    <w:p w14:paraId="0726EF30" w14:textId="77777777" w:rsidR="00700FE2" w:rsidRDefault="00700FE2" w:rsidP="006C4A55">
      <w:pPr>
        <w:rPr>
          <w:rFonts w:eastAsia="Microsoft JhengHei" w:cstheme="minorHAnsi"/>
          <w:b/>
          <w:u w:val="single"/>
        </w:rPr>
      </w:pPr>
    </w:p>
    <w:p w14:paraId="0FC83A65" w14:textId="77777777" w:rsidR="00700FE2" w:rsidRDefault="00700FE2" w:rsidP="006C4A55">
      <w:pPr>
        <w:rPr>
          <w:rFonts w:eastAsia="Microsoft JhengHei" w:cstheme="minorHAnsi"/>
          <w:b/>
          <w:u w:val="single"/>
        </w:rPr>
      </w:pPr>
    </w:p>
    <w:p w14:paraId="120A1629" w14:textId="77777777" w:rsidR="00700FE2" w:rsidRDefault="00700FE2" w:rsidP="006C4A55">
      <w:pPr>
        <w:rPr>
          <w:rFonts w:eastAsia="Microsoft JhengHei" w:cstheme="minorHAnsi"/>
          <w:b/>
          <w:u w:val="single"/>
        </w:rPr>
      </w:pPr>
    </w:p>
    <w:p w14:paraId="433E0B68" w14:textId="77777777" w:rsidR="00700FE2" w:rsidRDefault="00700FE2" w:rsidP="006C4A55">
      <w:pPr>
        <w:rPr>
          <w:rFonts w:eastAsia="Microsoft JhengHei" w:cstheme="minorHAnsi"/>
          <w:b/>
          <w:u w:val="single"/>
        </w:rPr>
      </w:pPr>
    </w:p>
    <w:p w14:paraId="7DC284AB" w14:textId="77777777" w:rsidR="00700FE2" w:rsidRDefault="00700FE2" w:rsidP="006C4A55">
      <w:pPr>
        <w:rPr>
          <w:rFonts w:eastAsia="Microsoft JhengHei" w:cstheme="minorHAnsi"/>
          <w:b/>
          <w:u w:val="single"/>
        </w:rPr>
      </w:pPr>
    </w:p>
    <w:p w14:paraId="0987C079" w14:textId="77777777" w:rsidR="00700FE2" w:rsidRDefault="00700FE2" w:rsidP="006C4A55">
      <w:pPr>
        <w:rPr>
          <w:rFonts w:eastAsia="Microsoft JhengHei" w:cstheme="minorHAnsi"/>
          <w:b/>
          <w:u w:val="single"/>
        </w:rPr>
      </w:pPr>
    </w:p>
    <w:sectPr w:rsidR="00700FE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D082DC" w14:textId="77777777" w:rsidR="001415D8" w:rsidRDefault="001415D8" w:rsidP="003263F6">
      <w:r>
        <w:separator/>
      </w:r>
    </w:p>
  </w:endnote>
  <w:endnote w:type="continuationSeparator" w:id="0">
    <w:p w14:paraId="3D1D6E1F" w14:textId="77777777" w:rsidR="001415D8" w:rsidRDefault="001415D8" w:rsidP="00326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DB1C4" w14:textId="77777777" w:rsidR="00946EEF" w:rsidRDefault="00946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42BEF" w14:textId="77777777" w:rsidR="00946EEF" w:rsidRDefault="00946E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80385" w14:textId="77777777" w:rsidR="00946EEF" w:rsidRDefault="00946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A7F97" w14:textId="77777777" w:rsidR="001415D8" w:rsidRDefault="001415D8" w:rsidP="003263F6">
      <w:r>
        <w:separator/>
      </w:r>
    </w:p>
  </w:footnote>
  <w:footnote w:type="continuationSeparator" w:id="0">
    <w:p w14:paraId="3B56842D" w14:textId="77777777" w:rsidR="001415D8" w:rsidRDefault="001415D8" w:rsidP="00326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63D44" w14:textId="77777777" w:rsidR="00946EEF" w:rsidRDefault="00946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410F3" w14:textId="07503168" w:rsidR="00412ABE" w:rsidRDefault="00412ABE" w:rsidP="00412ABE">
    <w:pPr>
      <w:pStyle w:val="Header"/>
      <w:jc w:val="center"/>
    </w:pPr>
    <w:r>
      <w:rPr>
        <w:noProof/>
      </w:rPr>
      <mc:AlternateContent>
        <mc:Choice Requires="wps">
          <w:drawing>
            <wp:anchor distT="0" distB="0" distL="118745" distR="118745" simplePos="0" relativeHeight="251657216" behindDoc="1" locked="0" layoutInCell="1" allowOverlap="0" wp14:anchorId="68AB0C52" wp14:editId="0504A20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5B9BD5"/>
                      </a:solidFill>
                      <a:ln w="12700" cap="flat" cmpd="sng" algn="ctr">
                        <a:noFill/>
                        <a:prstDash val="solid"/>
                        <a:miter lim="800000"/>
                      </a:ln>
                      <a:effectLst/>
                    </wps:spPr>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3389E77" w14:textId="52371130" w:rsidR="00412ABE" w:rsidRDefault="00412ABE" w:rsidP="00412ABE">
                              <w:pPr>
                                <w:pStyle w:val="Header"/>
                                <w:jc w:val="center"/>
                                <w:rPr>
                                  <w:caps/>
                                  <w:color w:val="FFFFFF" w:themeColor="background1"/>
                                </w:rPr>
                              </w:pPr>
                              <w:r>
                                <w:rPr>
                                  <w:caps/>
                                  <w:color w:val="FFFFFF" w:themeColor="background1"/>
                                </w:rPr>
                                <w:t>SCALFORD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8AB0C52" id="Rectangle 63" o:spid="_x0000_s1026" style="position:absolute;left:0;text-align:left;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" o:allowoverlap="f" fillcolor="#5b9bd5"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3389E77" w14:textId="52371130" w:rsidR="00412ABE" w:rsidRDefault="00412ABE" w:rsidP="00412ABE">
                        <w:pPr>
                          <w:pStyle w:val="Header"/>
                          <w:jc w:val="center"/>
                          <w:rPr>
                            <w:caps/>
                            <w:color w:val="FFFFFF" w:themeColor="background1"/>
                          </w:rPr>
                        </w:pPr>
                        <w:r>
                          <w:rPr>
                            <w:caps/>
                            <w:color w:val="FFFFFF" w:themeColor="background1"/>
                          </w:rPr>
                          <w:t>SCALFORD PARISH COUNCIL</w:t>
                        </w:r>
                      </w:p>
                    </w:sdtContent>
                  </w:sdt>
                </w:txbxContent>
              </v:textbox>
              <w10:wrap type="square" anchorx="margin" anchory="page"/>
            </v:rect>
          </w:pict>
        </mc:Fallback>
      </mc:AlternateContent>
    </w:r>
    <w:r>
      <w:t xml:space="preserve">Minutes of Scalford Parish Council on </w:t>
    </w:r>
    <w:r w:rsidR="007D07D3">
      <w:t>19</w:t>
    </w:r>
    <w:r w:rsidR="007D07D3" w:rsidRPr="007D07D3">
      <w:rPr>
        <w:vertAlign w:val="superscript"/>
      </w:rPr>
      <w:t>th</w:t>
    </w:r>
    <w:r w:rsidR="007D07D3">
      <w:t xml:space="preserve"> November</w:t>
    </w:r>
    <w:r w:rsidR="00D16A77">
      <w:t xml:space="preserve"> 2024</w:t>
    </w:r>
    <w:r>
      <w:t xml:space="preserve"> held in Scalford Village Hall</w:t>
    </w:r>
  </w:p>
  <w:p w14:paraId="640D5DF4" w14:textId="353E44F5" w:rsidR="003263F6" w:rsidRPr="00412ABE" w:rsidRDefault="003263F6" w:rsidP="00412A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8CA2A" w14:textId="77777777" w:rsidR="00946EEF" w:rsidRDefault="00946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0BC7612"/>
    <w:multiLevelType w:val="hybridMultilevel"/>
    <w:tmpl w:val="E46A46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63036842">
    <w:abstractNumId w:val="20"/>
  </w:num>
  <w:num w:numId="2" w16cid:durableId="1084759008">
    <w:abstractNumId w:val="12"/>
  </w:num>
  <w:num w:numId="3" w16cid:durableId="1456173822">
    <w:abstractNumId w:val="10"/>
  </w:num>
  <w:num w:numId="4" w16cid:durableId="1079057498">
    <w:abstractNumId w:val="22"/>
  </w:num>
  <w:num w:numId="5" w16cid:durableId="1880165277">
    <w:abstractNumId w:val="13"/>
  </w:num>
  <w:num w:numId="6" w16cid:durableId="267928100">
    <w:abstractNumId w:val="17"/>
  </w:num>
  <w:num w:numId="7" w16cid:durableId="1647318238">
    <w:abstractNumId w:val="19"/>
  </w:num>
  <w:num w:numId="8" w16cid:durableId="1308894737">
    <w:abstractNumId w:val="9"/>
  </w:num>
  <w:num w:numId="9" w16cid:durableId="795026173">
    <w:abstractNumId w:val="7"/>
  </w:num>
  <w:num w:numId="10" w16cid:durableId="1381128962">
    <w:abstractNumId w:val="6"/>
  </w:num>
  <w:num w:numId="11" w16cid:durableId="1261837127">
    <w:abstractNumId w:val="5"/>
  </w:num>
  <w:num w:numId="12" w16cid:durableId="1842741556">
    <w:abstractNumId w:val="4"/>
  </w:num>
  <w:num w:numId="13" w16cid:durableId="1624382146">
    <w:abstractNumId w:val="8"/>
  </w:num>
  <w:num w:numId="14" w16cid:durableId="2014456214">
    <w:abstractNumId w:val="3"/>
  </w:num>
  <w:num w:numId="15" w16cid:durableId="1151678326">
    <w:abstractNumId w:val="2"/>
  </w:num>
  <w:num w:numId="16" w16cid:durableId="1294216656">
    <w:abstractNumId w:val="1"/>
  </w:num>
  <w:num w:numId="17" w16cid:durableId="392198134">
    <w:abstractNumId w:val="0"/>
  </w:num>
  <w:num w:numId="18" w16cid:durableId="589244053">
    <w:abstractNumId w:val="15"/>
  </w:num>
  <w:num w:numId="19" w16cid:durableId="1048336983">
    <w:abstractNumId w:val="16"/>
  </w:num>
  <w:num w:numId="20" w16cid:durableId="436752496">
    <w:abstractNumId w:val="21"/>
  </w:num>
  <w:num w:numId="21" w16cid:durableId="1877692628">
    <w:abstractNumId w:val="18"/>
  </w:num>
  <w:num w:numId="22" w16cid:durableId="749012035">
    <w:abstractNumId w:val="11"/>
  </w:num>
  <w:num w:numId="23" w16cid:durableId="1013148414">
    <w:abstractNumId w:val="23"/>
  </w:num>
  <w:num w:numId="24" w16cid:durableId="21147395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F6"/>
    <w:rsid w:val="00000A17"/>
    <w:rsid w:val="0000160C"/>
    <w:rsid w:val="00005438"/>
    <w:rsid w:val="0001242A"/>
    <w:rsid w:val="00021B33"/>
    <w:rsid w:val="00024222"/>
    <w:rsid w:val="0003162F"/>
    <w:rsid w:val="00031E4D"/>
    <w:rsid w:val="00036E5C"/>
    <w:rsid w:val="00044588"/>
    <w:rsid w:val="00047162"/>
    <w:rsid w:val="00052FE3"/>
    <w:rsid w:val="0006770F"/>
    <w:rsid w:val="00072FF9"/>
    <w:rsid w:val="000874A1"/>
    <w:rsid w:val="00091071"/>
    <w:rsid w:val="00096C4C"/>
    <w:rsid w:val="000A0387"/>
    <w:rsid w:val="000C4C97"/>
    <w:rsid w:val="000D6643"/>
    <w:rsid w:val="000E3C97"/>
    <w:rsid w:val="000E5552"/>
    <w:rsid w:val="000E5956"/>
    <w:rsid w:val="000E6631"/>
    <w:rsid w:val="000F6747"/>
    <w:rsid w:val="001232A7"/>
    <w:rsid w:val="001276AC"/>
    <w:rsid w:val="0013229E"/>
    <w:rsid w:val="001415D8"/>
    <w:rsid w:val="001423EF"/>
    <w:rsid w:val="0015518B"/>
    <w:rsid w:val="00173D74"/>
    <w:rsid w:val="00181AAF"/>
    <w:rsid w:val="00190085"/>
    <w:rsid w:val="001911C3"/>
    <w:rsid w:val="0019323C"/>
    <w:rsid w:val="001A45C5"/>
    <w:rsid w:val="001A7275"/>
    <w:rsid w:val="001B1A05"/>
    <w:rsid w:val="001C30AC"/>
    <w:rsid w:val="001C520C"/>
    <w:rsid w:val="001D02ED"/>
    <w:rsid w:val="001D2CD1"/>
    <w:rsid w:val="001D7B25"/>
    <w:rsid w:val="001E055D"/>
    <w:rsid w:val="001E26B1"/>
    <w:rsid w:val="001F59B9"/>
    <w:rsid w:val="002020DC"/>
    <w:rsid w:val="00207D71"/>
    <w:rsid w:val="0021138D"/>
    <w:rsid w:val="0021259C"/>
    <w:rsid w:val="002141AD"/>
    <w:rsid w:val="002376BC"/>
    <w:rsid w:val="00241214"/>
    <w:rsid w:val="002468B9"/>
    <w:rsid w:val="0025052E"/>
    <w:rsid w:val="002626C0"/>
    <w:rsid w:val="00271C93"/>
    <w:rsid w:val="002750A5"/>
    <w:rsid w:val="00287B7B"/>
    <w:rsid w:val="002979D9"/>
    <w:rsid w:val="002B03A7"/>
    <w:rsid w:val="002B2A39"/>
    <w:rsid w:val="002D0626"/>
    <w:rsid w:val="002D11F9"/>
    <w:rsid w:val="002E6D8A"/>
    <w:rsid w:val="00305CBF"/>
    <w:rsid w:val="003069A5"/>
    <w:rsid w:val="003129DD"/>
    <w:rsid w:val="003152AE"/>
    <w:rsid w:val="003155F0"/>
    <w:rsid w:val="0032066C"/>
    <w:rsid w:val="00323419"/>
    <w:rsid w:val="0032564C"/>
    <w:rsid w:val="00326286"/>
    <w:rsid w:val="003263F6"/>
    <w:rsid w:val="00327E59"/>
    <w:rsid w:val="0033415A"/>
    <w:rsid w:val="00342A0E"/>
    <w:rsid w:val="00361A95"/>
    <w:rsid w:val="003741F7"/>
    <w:rsid w:val="003831C5"/>
    <w:rsid w:val="00390D96"/>
    <w:rsid w:val="00391E26"/>
    <w:rsid w:val="003C22A7"/>
    <w:rsid w:val="003C6DA1"/>
    <w:rsid w:val="003E2FEB"/>
    <w:rsid w:val="003F52F3"/>
    <w:rsid w:val="00405B83"/>
    <w:rsid w:val="00412ABE"/>
    <w:rsid w:val="00436D89"/>
    <w:rsid w:val="00452786"/>
    <w:rsid w:val="00463DCB"/>
    <w:rsid w:val="004651B7"/>
    <w:rsid w:val="00471484"/>
    <w:rsid w:val="00484C0C"/>
    <w:rsid w:val="004A00C3"/>
    <w:rsid w:val="004B5328"/>
    <w:rsid w:val="004C04C0"/>
    <w:rsid w:val="004C082C"/>
    <w:rsid w:val="004D3E94"/>
    <w:rsid w:val="004E24E4"/>
    <w:rsid w:val="004E363F"/>
    <w:rsid w:val="004F561E"/>
    <w:rsid w:val="004F6C53"/>
    <w:rsid w:val="00506F87"/>
    <w:rsid w:val="005164CE"/>
    <w:rsid w:val="005257DE"/>
    <w:rsid w:val="00526EA2"/>
    <w:rsid w:val="00527B0D"/>
    <w:rsid w:val="00533C8F"/>
    <w:rsid w:val="005377C5"/>
    <w:rsid w:val="00537DE9"/>
    <w:rsid w:val="00542853"/>
    <w:rsid w:val="00562C82"/>
    <w:rsid w:val="00565EA5"/>
    <w:rsid w:val="0057543C"/>
    <w:rsid w:val="00586EBF"/>
    <w:rsid w:val="005913F4"/>
    <w:rsid w:val="00594431"/>
    <w:rsid w:val="0059638C"/>
    <w:rsid w:val="005A4405"/>
    <w:rsid w:val="005B132D"/>
    <w:rsid w:val="005B3D49"/>
    <w:rsid w:val="005B63DE"/>
    <w:rsid w:val="005C0F80"/>
    <w:rsid w:val="005C4C07"/>
    <w:rsid w:val="005C6C0E"/>
    <w:rsid w:val="005D7D0C"/>
    <w:rsid w:val="005E0A67"/>
    <w:rsid w:val="005E2DE2"/>
    <w:rsid w:val="005E6941"/>
    <w:rsid w:val="005F26B6"/>
    <w:rsid w:val="005F32DB"/>
    <w:rsid w:val="006139F8"/>
    <w:rsid w:val="00625314"/>
    <w:rsid w:val="00631F53"/>
    <w:rsid w:val="00643452"/>
    <w:rsid w:val="00645252"/>
    <w:rsid w:val="00652077"/>
    <w:rsid w:val="006600D1"/>
    <w:rsid w:val="00662ED3"/>
    <w:rsid w:val="00662EDE"/>
    <w:rsid w:val="006713A5"/>
    <w:rsid w:val="0068257D"/>
    <w:rsid w:val="00684522"/>
    <w:rsid w:val="006B0035"/>
    <w:rsid w:val="006B095C"/>
    <w:rsid w:val="006B2065"/>
    <w:rsid w:val="006B285D"/>
    <w:rsid w:val="006B69AA"/>
    <w:rsid w:val="006C4A55"/>
    <w:rsid w:val="006C70C1"/>
    <w:rsid w:val="006D3D74"/>
    <w:rsid w:val="006D5D8B"/>
    <w:rsid w:val="006D6E39"/>
    <w:rsid w:val="006E5C67"/>
    <w:rsid w:val="006F533B"/>
    <w:rsid w:val="006F6FBC"/>
    <w:rsid w:val="00700FE2"/>
    <w:rsid w:val="00717A79"/>
    <w:rsid w:val="007204E5"/>
    <w:rsid w:val="007236A2"/>
    <w:rsid w:val="0072685E"/>
    <w:rsid w:val="007333B5"/>
    <w:rsid w:val="00736AF7"/>
    <w:rsid w:val="0074027F"/>
    <w:rsid w:val="00740D1E"/>
    <w:rsid w:val="007427D0"/>
    <w:rsid w:val="00777EFD"/>
    <w:rsid w:val="00780E29"/>
    <w:rsid w:val="007A3F74"/>
    <w:rsid w:val="007A544F"/>
    <w:rsid w:val="007B1A2B"/>
    <w:rsid w:val="007B4A91"/>
    <w:rsid w:val="007D07D3"/>
    <w:rsid w:val="007D4B9A"/>
    <w:rsid w:val="007E055E"/>
    <w:rsid w:val="007E3B89"/>
    <w:rsid w:val="00802A81"/>
    <w:rsid w:val="008062FB"/>
    <w:rsid w:val="0081107E"/>
    <w:rsid w:val="008161C0"/>
    <w:rsid w:val="00820AD2"/>
    <w:rsid w:val="00830116"/>
    <w:rsid w:val="00842FF3"/>
    <w:rsid w:val="00871E6B"/>
    <w:rsid w:val="00874714"/>
    <w:rsid w:val="00874817"/>
    <w:rsid w:val="00876571"/>
    <w:rsid w:val="00886B70"/>
    <w:rsid w:val="0089165A"/>
    <w:rsid w:val="008928C8"/>
    <w:rsid w:val="008A3806"/>
    <w:rsid w:val="008A425B"/>
    <w:rsid w:val="008A638D"/>
    <w:rsid w:val="008D0C83"/>
    <w:rsid w:val="008E188C"/>
    <w:rsid w:val="008E2D2B"/>
    <w:rsid w:val="008E3969"/>
    <w:rsid w:val="008E42EC"/>
    <w:rsid w:val="008E6439"/>
    <w:rsid w:val="008F6DE6"/>
    <w:rsid w:val="00900F6C"/>
    <w:rsid w:val="00901154"/>
    <w:rsid w:val="00946EEF"/>
    <w:rsid w:val="00951126"/>
    <w:rsid w:val="00952EA7"/>
    <w:rsid w:val="00952EA9"/>
    <w:rsid w:val="00953412"/>
    <w:rsid w:val="00962DD0"/>
    <w:rsid w:val="009639DE"/>
    <w:rsid w:val="00964A49"/>
    <w:rsid w:val="009718F7"/>
    <w:rsid w:val="00971E95"/>
    <w:rsid w:val="009723E4"/>
    <w:rsid w:val="00976434"/>
    <w:rsid w:val="00981775"/>
    <w:rsid w:val="009876CB"/>
    <w:rsid w:val="00992978"/>
    <w:rsid w:val="00997DCC"/>
    <w:rsid w:val="009A3BFF"/>
    <w:rsid w:val="009E0AB3"/>
    <w:rsid w:val="009E5DB3"/>
    <w:rsid w:val="009F494D"/>
    <w:rsid w:val="009F6901"/>
    <w:rsid w:val="00A10876"/>
    <w:rsid w:val="00A13FD5"/>
    <w:rsid w:val="00A4031D"/>
    <w:rsid w:val="00A57773"/>
    <w:rsid w:val="00A75022"/>
    <w:rsid w:val="00A80B83"/>
    <w:rsid w:val="00A80BFB"/>
    <w:rsid w:val="00A87842"/>
    <w:rsid w:val="00A9204E"/>
    <w:rsid w:val="00A93B87"/>
    <w:rsid w:val="00A94477"/>
    <w:rsid w:val="00AB31AF"/>
    <w:rsid w:val="00AB3C65"/>
    <w:rsid w:val="00AB7BCD"/>
    <w:rsid w:val="00AC3AAB"/>
    <w:rsid w:val="00AC513A"/>
    <w:rsid w:val="00AC6FC6"/>
    <w:rsid w:val="00AD00F3"/>
    <w:rsid w:val="00AD4919"/>
    <w:rsid w:val="00AE173B"/>
    <w:rsid w:val="00AE3440"/>
    <w:rsid w:val="00B05144"/>
    <w:rsid w:val="00B0631B"/>
    <w:rsid w:val="00B12596"/>
    <w:rsid w:val="00B31156"/>
    <w:rsid w:val="00B4161F"/>
    <w:rsid w:val="00B42984"/>
    <w:rsid w:val="00B4453D"/>
    <w:rsid w:val="00B52FF1"/>
    <w:rsid w:val="00B538BB"/>
    <w:rsid w:val="00B6578B"/>
    <w:rsid w:val="00B836F6"/>
    <w:rsid w:val="00B93975"/>
    <w:rsid w:val="00BA3229"/>
    <w:rsid w:val="00BA3FC8"/>
    <w:rsid w:val="00BA4787"/>
    <w:rsid w:val="00BA492B"/>
    <w:rsid w:val="00BA5509"/>
    <w:rsid w:val="00BA65DE"/>
    <w:rsid w:val="00BB4509"/>
    <w:rsid w:val="00BD0E5D"/>
    <w:rsid w:val="00BD3F11"/>
    <w:rsid w:val="00BF01A9"/>
    <w:rsid w:val="00C01154"/>
    <w:rsid w:val="00C169E6"/>
    <w:rsid w:val="00C265B9"/>
    <w:rsid w:val="00C31EB6"/>
    <w:rsid w:val="00C369B9"/>
    <w:rsid w:val="00C36A5B"/>
    <w:rsid w:val="00C40966"/>
    <w:rsid w:val="00C45D4A"/>
    <w:rsid w:val="00C577E6"/>
    <w:rsid w:val="00C60211"/>
    <w:rsid w:val="00C66CB8"/>
    <w:rsid w:val="00C71FB0"/>
    <w:rsid w:val="00C7529D"/>
    <w:rsid w:val="00C92503"/>
    <w:rsid w:val="00C92FCB"/>
    <w:rsid w:val="00C9375E"/>
    <w:rsid w:val="00C96212"/>
    <w:rsid w:val="00CB30EA"/>
    <w:rsid w:val="00CB36BF"/>
    <w:rsid w:val="00CB3A71"/>
    <w:rsid w:val="00CC3DCD"/>
    <w:rsid w:val="00CC774F"/>
    <w:rsid w:val="00CC7D88"/>
    <w:rsid w:val="00CD2CDF"/>
    <w:rsid w:val="00CD5BEC"/>
    <w:rsid w:val="00CD69A8"/>
    <w:rsid w:val="00CE6F33"/>
    <w:rsid w:val="00CF3FD1"/>
    <w:rsid w:val="00CF5A9C"/>
    <w:rsid w:val="00D05355"/>
    <w:rsid w:val="00D16A77"/>
    <w:rsid w:val="00D27B20"/>
    <w:rsid w:val="00D3078E"/>
    <w:rsid w:val="00D367A4"/>
    <w:rsid w:val="00D4118C"/>
    <w:rsid w:val="00D42C35"/>
    <w:rsid w:val="00D43DBE"/>
    <w:rsid w:val="00D60650"/>
    <w:rsid w:val="00D64BAB"/>
    <w:rsid w:val="00D70489"/>
    <w:rsid w:val="00D77F94"/>
    <w:rsid w:val="00D86A6E"/>
    <w:rsid w:val="00D877F0"/>
    <w:rsid w:val="00D877F9"/>
    <w:rsid w:val="00D87E9C"/>
    <w:rsid w:val="00D903D3"/>
    <w:rsid w:val="00D9312A"/>
    <w:rsid w:val="00D96ABA"/>
    <w:rsid w:val="00DA62AF"/>
    <w:rsid w:val="00DA65EF"/>
    <w:rsid w:val="00DB1612"/>
    <w:rsid w:val="00DB2ECB"/>
    <w:rsid w:val="00DB4FCB"/>
    <w:rsid w:val="00DB6782"/>
    <w:rsid w:val="00DC534B"/>
    <w:rsid w:val="00DC5670"/>
    <w:rsid w:val="00DD3D0A"/>
    <w:rsid w:val="00DD7977"/>
    <w:rsid w:val="00DE29ED"/>
    <w:rsid w:val="00DE57DA"/>
    <w:rsid w:val="00E1121E"/>
    <w:rsid w:val="00E13027"/>
    <w:rsid w:val="00E147BD"/>
    <w:rsid w:val="00E2171C"/>
    <w:rsid w:val="00E24C7A"/>
    <w:rsid w:val="00E30016"/>
    <w:rsid w:val="00E413EC"/>
    <w:rsid w:val="00E4632C"/>
    <w:rsid w:val="00E56C92"/>
    <w:rsid w:val="00E639E8"/>
    <w:rsid w:val="00E65DD8"/>
    <w:rsid w:val="00E7304F"/>
    <w:rsid w:val="00E90E19"/>
    <w:rsid w:val="00EA40C7"/>
    <w:rsid w:val="00EA7551"/>
    <w:rsid w:val="00EB29FC"/>
    <w:rsid w:val="00EC31E4"/>
    <w:rsid w:val="00EE0D9E"/>
    <w:rsid w:val="00EF5FBA"/>
    <w:rsid w:val="00F00A28"/>
    <w:rsid w:val="00F05B85"/>
    <w:rsid w:val="00F11E37"/>
    <w:rsid w:val="00F2480B"/>
    <w:rsid w:val="00F32C5A"/>
    <w:rsid w:val="00F41B93"/>
    <w:rsid w:val="00F457FF"/>
    <w:rsid w:val="00F50A8E"/>
    <w:rsid w:val="00F52C50"/>
    <w:rsid w:val="00F534E2"/>
    <w:rsid w:val="00F54BBA"/>
    <w:rsid w:val="00F61225"/>
    <w:rsid w:val="00F76447"/>
    <w:rsid w:val="00F92AC8"/>
    <w:rsid w:val="00F93072"/>
    <w:rsid w:val="00F96CBB"/>
    <w:rsid w:val="00FA20CA"/>
    <w:rsid w:val="00FA7EB9"/>
    <w:rsid w:val="00FB5840"/>
    <w:rsid w:val="00FC5E39"/>
    <w:rsid w:val="00FD19C2"/>
    <w:rsid w:val="00FD3544"/>
    <w:rsid w:val="00FD7EB5"/>
    <w:rsid w:val="00FE16DC"/>
    <w:rsid w:val="00FE372B"/>
    <w:rsid w:val="00FE7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D5BD6"/>
  <w15:chartTrackingRefBased/>
  <w15:docId w15:val="{EC18DDC0-BBBB-49F8-AD7C-54C085D3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ListParagraph">
    <w:name w:val="List Paragraph"/>
    <w:basedOn w:val="Normal"/>
    <w:uiPriority w:val="34"/>
    <w:unhideWhenUsed/>
    <w:qFormat/>
    <w:rsid w:val="00BD0E5D"/>
    <w:pPr>
      <w:ind w:left="720"/>
      <w:contextualSpacing/>
    </w:pPr>
  </w:style>
  <w:style w:type="table" w:styleId="TableGrid">
    <w:name w:val="Table Grid"/>
    <w:basedOn w:val="TableNormal"/>
    <w:uiPriority w:val="39"/>
    <w:rsid w:val="000D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Office\16.0\DTS\en-GB%7bA0972E70-457C-49CE-9414-DF3C13D68399%7d\%7b52717846-F722-4624-8E0E-36AD788AF2A8%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E331AD-E706-45BF-8648-5427D19A5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{52717846-F722-4624-8E0E-36AD788AF2A8}tf02786999_win32.dotx</Template>
  <TotalTime>854</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SCALFORD PARISH COUNCIL</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SCALFORD PARISH COUNCIL</dc:title>
  <dc:subject/>
  <dc:creator>User</dc:creator>
  <cp:keywords/>
  <dc:description/>
  <cp:lastModifiedBy>User</cp:lastModifiedBy>
  <cp:revision>9</cp:revision>
  <cp:lastPrinted>2024-12-17T10:41:00Z</cp:lastPrinted>
  <dcterms:created xsi:type="dcterms:W3CDTF">2024-12-11T09:43:00Z</dcterms:created>
  <dcterms:modified xsi:type="dcterms:W3CDTF">2024-12-23T11:16:00Z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