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20DAA3A2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1876B5">
        <w:rPr>
          <w:b/>
          <w:bCs/>
          <w:lang w:val="en-GB"/>
        </w:rPr>
        <w:t>7.00 to 7.10 pm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5272FFB1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E82A02">
        <w:rPr>
          <w:lang w:val="en-GB"/>
        </w:rPr>
        <w:t>21</w:t>
      </w:r>
      <w:r w:rsidR="00E82A02" w:rsidRPr="00E82A02">
        <w:rPr>
          <w:vertAlign w:val="superscript"/>
          <w:lang w:val="en-GB"/>
        </w:rPr>
        <w:t>st</w:t>
      </w:r>
      <w:r w:rsidR="00E82A02">
        <w:rPr>
          <w:lang w:val="en-GB"/>
        </w:rPr>
        <w:t xml:space="preserve"> January</w:t>
      </w:r>
      <w:r w:rsidR="00846202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E82A02">
        <w:rPr>
          <w:lang w:val="en-GB"/>
        </w:rPr>
        <w:t>5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24D935E5" w14:textId="77777777" w:rsidR="002D1291" w:rsidRDefault="00665F9B" w:rsidP="002D1291">
      <w:pPr>
        <w:rPr>
          <w:lang w:val="en-GB"/>
        </w:rPr>
      </w:pPr>
      <w:r>
        <w:rPr>
          <w:lang w:val="en-GB"/>
        </w:rPr>
        <w:t xml:space="preserve">      2</w:t>
      </w:r>
      <w:r w:rsidR="002D1291">
        <w:rPr>
          <w:lang w:val="en-GB"/>
        </w:rPr>
        <w:t>5</w:t>
      </w:r>
      <w:r>
        <w:rPr>
          <w:lang w:val="en-GB"/>
        </w:rPr>
        <w:t>/0</w:t>
      </w:r>
      <w:r w:rsidR="002D1291">
        <w:rPr>
          <w:lang w:val="en-GB"/>
        </w:rPr>
        <w:t>0059/TPO</w:t>
      </w:r>
      <w:r>
        <w:rPr>
          <w:lang w:val="en-GB"/>
        </w:rPr>
        <w:t xml:space="preserve"> -</w:t>
      </w:r>
      <w:r w:rsidR="002D1291">
        <w:rPr>
          <w:lang w:val="en-GB"/>
        </w:rPr>
        <w:t>T1 Beech reduce height by 3 metres remove secondary limb and all deadwood</w:t>
      </w:r>
      <w:r>
        <w:rPr>
          <w:lang w:val="en-GB"/>
        </w:rPr>
        <w:t xml:space="preserve"> – </w:t>
      </w:r>
      <w:r w:rsidR="002D1291">
        <w:rPr>
          <w:lang w:val="en-GB"/>
        </w:rPr>
        <w:t xml:space="preserve">    </w:t>
      </w:r>
    </w:p>
    <w:p w14:paraId="28350F13" w14:textId="61FE335C" w:rsidR="00CF2741" w:rsidRDefault="002D1291" w:rsidP="002D1291">
      <w:pPr>
        <w:rPr>
          <w:lang w:val="en-GB"/>
        </w:rPr>
      </w:pPr>
      <w:r>
        <w:rPr>
          <w:lang w:val="en-GB"/>
        </w:rPr>
        <w:t xml:space="preserve">      Four Seasons, 35 Church Street, Scalford</w:t>
      </w:r>
    </w:p>
    <w:p w14:paraId="16997D0B" w14:textId="77777777" w:rsidR="002D1291" w:rsidRDefault="002D1291" w:rsidP="002D1291">
      <w:pPr>
        <w:rPr>
          <w:lang w:val="en-GB"/>
        </w:rPr>
      </w:pPr>
      <w:r>
        <w:rPr>
          <w:lang w:val="en-GB"/>
        </w:rPr>
        <w:t xml:space="preserve">      24/01148/VAC – Variation of condition2 (approved plans) of planning permission 22/00634/FULHH </w:t>
      </w:r>
    </w:p>
    <w:p w14:paraId="15606DE8" w14:textId="0489DB4D" w:rsidR="002D1291" w:rsidRDefault="002D1291" w:rsidP="002D1291">
      <w:pPr>
        <w:rPr>
          <w:lang w:val="en-GB"/>
        </w:rPr>
      </w:pPr>
      <w:r>
        <w:rPr>
          <w:lang w:val="en-GB"/>
        </w:rPr>
        <w:t xml:space="preserve">      to revise garage – Glebe House, Scalford Road, Melton Mowbray</w:t>
      </w:r>
    </w:p>
    <w:p w14:paraId="3F241433" w14:textId="7D8CCEFA" w:rsidR="00E16519" w:rsidRPr="00E82A02" w:rsidRDefault="000A49BE">
      <w:pPr>
        <w:rPr>
          <w:lang w:val="en-GB"/>
        </w:rPr>
      </w:pPr>
      <w:r>
        <w:rPr>
          <w:lang w:val="en-GB"/>
        </w:rPr>
        <w:t xml:space="preserve"> 6. </w:t>
      </w:r>
      <w:r w:rsidR="00CD4491">
        <w:rPr>
          <w:lang w:val="en-GB"/>
        </w:rPr>
        <w:t xml:space="preserve"> </w:t>
      </w:r>
      <w:r w:rsidR="008B36F7">
        <w:rPr>
          <w:lang w:val="en-GB"/>
        </w:rPr>
        <w:t>Accounts</w:t>
      </w:r>
    </w:p>
    <w:p w14:paraId="34A9E1E4" w14:textId="3FFCEA06" w:rsidR="008B36F7" w:rsidRDefault="008B36F7" w:rsidP="0051438C">
      <w:pPr>
        <w:rPr>
          <w:lang w:val="en-GB"/>
        </w:rPr>
      </w:pPr>
      <w:r>
        <w:rPr>
          <w:lang w:val="en-GB"/>
        </w:rPr>
        <w:t xml:space="preserve">      </w:t>
      </w:r>
      <w:r w:rsidR="0051438C">
        <w:rPr>
          <w:lang w:val="en-GB"/>
        </w:rPr>
        <w:t xml:space="preserve">Bank Statements and Reconciliation </w:t>
      </w:r>
    </w:p>
    <w:p w14:paraId="156EB4CA" w14:textId="77777777" w:rsidR="001C146E" w:rsidRDefault="00D24492" w:rsidP="00D24492">
      <w:pPr>
        <w:rPr>
          <w:lang w:val="en-GB"/>
        </w:rPr>
      </w:pPr>
      <w:r>
        <w:rPr>
          <w:lang w:val="en-GB"/>
        </w:rPr>
        <w:t xml:space="preserve">      </w:t>
      </w:r>
    </w:p>
    <w:p w14:paraId="453124FA" w14:textId="7CFFE425" w:rsidR="00D24492" w:rsidRDefault="00E82A02" w:rsidP="00D24492">
      <w:pPr>
        <w:rPr>
          <w:lang w:val="en-GB"/>
        </w:rPr>
      </w:pPr>
      <w:r>
        <w:rPr>
          <w:lang w:val="en-GB"/>
        </w:rPr>
        <w:t>Bank Statement January</w:t>
      </w:r>
      <w:r>
        <w:rPr>
          <w:lang w:val="en-GB"/>
        </w:rPr>
        <w:tab/>
      </w:r>
      <w:r>
        <w:rPr>
          <w:lang w:val="en-GB"/>
        </w:rPr>
        <w:tab/>
        <w:t>Income Yr to date</w:t>
      </w:r>
      <w:r>
        <w:rPr>
          <w:lang w:val="en-GB"/>
        </w:rPr>
        <w:tab/>
        <w:t>Expenditure Yr to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1"/>
        <w:gridCol w:w="1638"/>
        <w:gridCol w:w="1985"/>
        <w:gridCol w:w="2039"/>
      </w:tblGrid>
      <w:tr w:rsidR="00E82A02" w14:paraId="6C68DCE3" w14:textId="77777777" w:rsidTr="00E82A02">
        <w:tc>
          <w:tcPr>
            <w:tcW w:w="1901" w:type="dxa"/>
          </w:tcPr>
          <w:p w14:paraId="09645ED2" w14:textId="0DB08B6B" w:rsidR="00E82A02" w:rsidRDefault="00E82A02" w:rsidP="002C4B10">
            <w:pPr>
              <w:rPr>
                <w:lang w:val="en-GB"/>
              </w:rPr>
            </w:pPr>
            <w:r>
              <w:rPr>
                <w:lang w:val="en-GB"/>
              </w:rPr>
              <w:t>Current Account</w:t>
            </w:r>
          </w:p>
        </w:tc>
        <w:tc>
          <w:tcPr>
            <w:tcW w:w="1638" w:type="dxa"/>
          </w:tcPr>
          <w:p w14:paraId="6A964327" w14:textId="726EB213" w:rsidR="00E82A02" w:rsidRDefault="00E82A0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2D1291">
              <w:rPr>
                <w:lang w:val="en-GB"/>
              </w:rPr>
              <w:t xml:space="preserve">  796.</w:t>
            </w:r>
            <w:r w:rsidR="000B7B07">
              <w:rPr>
                <w:lang w:val="en-GB"/>
              </w:rPr>
              <w:t>75</w:t>
            </w:r>
          </w:p>
        </w:tc>
        <w:tc>
          <w:tcPr>
            <w:tcW w:w="1985" w:type="dxa"/>
          </w:tcPr>
          <w:p w14:paraId="219B1718" w14:textId="2D0D21B5" w:rsidR="00E82A02" w:rsidRDefault="008D0EFD" w:rsidP="002C4B10">
            <w:pPr>
              <w:rPr>
                <w:lang w:val="en-GB"/>
              </w:rPr>
            </w:pPr>
            <w:r>
              <w:rPr>
                <w:lang w:val="en-GB"/>
              </w:rPr>
              <w:t>33363.84</w:t>
            </w:r>
          </w:p>
        </w:tc>
        <w:tc>
          <w:tcPr>
            <w:tcW w:w="2039" w:type="dxa"/>
          </w:tcPr>
          <w:p w14:paraId="55D1CB16" w14:textId="6CBACE4B" w:rsidR="00E82A02" w:rsidRDefault="008D0EFD" w:rsidP="002C4B10">
            <w:pPr>
              <w:rPr>
                <w:lang w:val="en-GB"/>
              </w:rPr>
            </w:pPr>
            <w:r>
              <w:rPr>
                <w:lang w:val="en-GB"/>
              </w:rPr>
              <w:t>31611.19</w:t>
            </w:r>
          </w:p>
        </w:tc>
      </w:tr>
      <w:tr w:rsidR="00E82A02" w14:paraId="65F2861D" w14:textId="77777777" w:rsidTr="00E82A02">
        <w:tc>
          <w:tcPr>
            <w:tcW w:w="1901" w:type="dxa"/>
          </w:tcPr>
          <w:p w14:paraId="0DEEDEC3" w14:textId="539E0774" w:rsidR="00E82A02" w:rsidRDefault="00E82A02" w:rsidP="002C4B10">
            <w:pPr>
              <w:rPr>
                <w:lang w:val="en-GB"/>
              </w:rPr>
            </w:pPr>
            <w:r>
              <w:rPr>
                <w:lang w:val="en-GB"/>
              </w:rPr>
              <w:t>Instant Access A/c</w:t>
            </w:r>
          </w:p>
        </w:tc>
        <w:tc>
          <w:tcPr>
            <w:tcW w:w="1638" w:type="dxa"/>
          </w:tcPr>
          <w:p w14:paraId="1FE4A0B4" w14:textId="6419E50D" w:rsidR="00E82A02" w:rsidRDefault="002D1291" w:rsidP="002C4B10">
            <w:pPr>
              <w:rPr>
                <w:lang w:val="en-GB"/>
              </w:rPr>
            </w:pPr>
            <w:r>
              <w:rPr>
                <w:lang w:val="en-GB"/>
              </w:rPr>
              <w:t>50035.32</w:t>
            </w:r>
          </w:p>
        </w:tc>
        <w:tc>
          <w:tcPr>
            <w:tcW w:w="1985" w:type="dxa"/>
          </w:tcPr>
          <w:p w14:paraId="20F5E645" w14:textId="4265065A" w:rsidR="00E82A02" w:rsidRDefault="00E82A02" w:rsidP="002C4B10">
            <w:pPr>
              <w:rPr>
                <w:lang w:val="en-GB"/>
              </w:rPr>
            </w:pPr>
          </w:p>
        </w:tc>
        <w:tc>
          <w:tcPr>
            <w:tcW w:w="2039" w:type="dxa"/>
          </w:tcPr>
          <w:p w14:paraId="148FA67B" w14:textId="5F650B07" w:rsidR="00E82A02" w:rsidRDefault="00E82A02" w:rsidP="002C4B10">
            <w:pPr>
              <w:rPr>
                <w:lang w:val="en-GB"/>
              </w:rPr>
            </w:pPr>
          </w:p>
        </w:tc>
      </w:tr>
      <w:tr w:rsidR="00E82A02" w14:paraId="4B147A8C" w14:textId="77777777" w:rsidTr="00E82A02">
        <w:tc>
          <w:tcPr>
            <w:tcW w:w="1901" w:type="dxa"/>
          </w:tcPr>
          <w:p w14:paraId="240FE0AD" w14:textId="600E8E1C" w:rsidR="00E82A02" w:rsidRDefault="00E82A02" w:rsidP="002C4B10">
            <w:pPr>
              <w:rPr>
                <w:lang w:val="en-GB"/>
              </w:rPr>
            </w:pPr>
            <w:r>
              <w:rPr>
                <w:lang w:val="en-GB"/>
              </w:rPr>
              <w:t>Total</w:t>
            </w:r>
          </w:p>
        </w:tc>
        <w:tc>
          <w:tcPr>
            <w:tcW w:w="1638" w:type="dxa"/>
          </w:tcPr>
          <w:p w14:paraId="102B1408" w14:textId="5B4B8F04" w:rsidR="00E82A02" w:rsidRDefault="002D1291" w:rsidP="002C4B10">
            <w:pPr>
              <w:rPr>
                <w:lang w:val="en-GB"/>
              </w:rPr>
            </w:pPr>
            <w:r>
              <w:rPr>
                <w:lang w:val="en-GB"/>
              </w:rPr>
              <w:t>5083</w:t>
            </w:r>
            <w:r w:rsidR="000B7B07">
              <w:rPr>
                <w:lang w:val="en-GB"/>
              </w:rPr>
              <w:t>2</w:t>
            </w:r>
            <w:r>
              <w:rPr>
                <w:lang w:val="en-GB"/>
              </w:rPr>
              <w:t>.</w:t>
            </w:r>
            <w:r w:rsidR="000B7B07">
              <w:rPr>
                <w:lang w:val="en-GB"/>
              </w:rPr>
              <w:t>07</w:t>
            </w:r>
          </w:p>
        </w:tc>
        <w:tc>
          <w:tcPr>
            <w:tcW w:w="1985" w:type="dxa"/>
          </w:tcPr>
          <w:p w14:paraId="5FAC3FCF" w14:textId="5F17EF0A" w:rsidR="00E82A02" w:rsidRDefault="00E82A02" w:rsidP="002C4B10">
            <w:pPr>
              <w:rPr>
                <w:lang w:val="en-GB"/>
              </w:rPr>
            </w:pPr>
          </w:p>
        </w:tc>
        <w:tc>
          <w:tcPr>
            <w:tcW w:w="2039" w:type="dxa"/>
          </w:tcPr>
          <w:p w14:paraId="6E18DE49" w14:textId="38895B74" w:rsidR="00E82A02" w:rsidRDefault="00E82A02" w:rsidP="002C4B10">
            <w:pPr>
              <w:rPr>
                <w:lang w:val="en-GB"/>
              </w:rPr>
            </w:pPr>
          </w:p>
        </w:tc>
      </w:tr>
    </w:tbl>
    <w:p w14:paraId="730B541D" w14:textId="77777777" w:rsidR="001C146E" w:rsidRDefault="001C146E" w:rsidP="002A24E0">
      <w:pPr>
        <w:rPr>
          <w:lang w:val="en-GB"/>
        </w:rPr>
      </w:pPr>
    </w:p>
    <w:p w14:paraId="15932D2E" w14:textId="42D0687D" w:rsidR="00E5215C" w:rsidRDefault="00E5215C" w:rsidP="002A24E0">
      <w:pPr>
        <w:rPr>
          <w:lang w:val="en-GB"/>
        </w:rPr>
      </w:pPr>
      <w:r>
        <w:rPr>
          <w:lang w:val="en-GB"/>
        </w:rPr>
        <w:t xml:space="preserve"> </w:t>
      </w:r>
      <w:r w:rsidR="00E82A02">
        <w:rPr>
          <w:lang w:val="en-GB"/>
        </w:rPr>
        <w:t>7</w:t>
      </w:r>
      <w:r>
        <w:rPr>
          <w:lang w:val="en-GB"/>
        </w:rPr>
        <w:t>.</w:t>
      </w:r>
      <w:r w:rsidR="00E82A02">
        <w:rPr>
          <w:lang w:val="en-GB"/>
        </w:rPr>
        <w:t xml:space="preserve"> Fox Connect</w:t>
      </w:r>
    </w:p>
    <w:p w14:paraId="7F217658" w14:textId="222A8DE9" w:rsidR="00E5215C" w:rsidRDefault="00E5215C" w:rsidP="002A24E0">
      <w:pPr>
        <w:rPr>
          <w:lang w:val="en-GB"/>
        </w:rPr>
      </w:pPr>
      <w:r>
        <w:rPr>
          <w:lang w:val="en-GB"/>
        </w:rPr>
        <w:t xml:space="preserve"> </w:t>
      </w:r>
      <w:r w:rsidR="00E82A02">
        <w:rPr>
          <w:lang w:val="en-GB"/>
        </w:rPr>
        <w:t>8</w:t>
      </w:r>
      <w:r w:rsidR="002A24E0">
        <w:rPr>
          <w:lang w:val="en-GB"/>
        </w:rPr>
        <w:t xml:space="preserve">. </w:t>
      </w:r>
      <w:r w:rsidR="001C146E">
        <w:rPr>
          <w:lang w:val="en-GB"/>
        </w:rPr>
        <w:t>Sewage Spill at Mawbrook</w:t>
      </w:r>
    </w:p>
    <w:p w14:paraId="32A34F86" w14:textId="4BCBA7E1" w:rsidR="001C146E" w:rsidRDefault="00E82A02" w:rsidP="002A24E0">
      <w:pPr>
        <w:rPr>
          <w:lang w:val="en-GB"/>
        </w:rPr>
      </w:pPr>
      <w:r>
        <w:rPr>
          <w:lang w:val="en-GB"/>
        </w:rPr>
        <w:t xml:space="preserve"> 9</w:t>
      </w:r>
      <w:r w:rsidR="001C146E">
        <w:rPr>
          <w:lang w:val="en-GB"/>
        </w:rPr>
        <w:t xml:space="preserve">. </w:t>
      </w:r>
      <w:r w:rsidR="003230DE">
        <w:rPr>
          <w:lang w:val="en-GB"/>
        </w:rPr>
        <w:t>Lighting Churchyard path</w:t>
      </w:r>
    </w:p>
    <w:p w14:paraId="7302A85F" w14:textId="39C3A8A9" w:rsidR="00665F9B" w:rsidRDefault="00665F9B" w:rsidP="002A24E0">
      <w:pPr>
        <w:rPr>
          <w:lang w:val="en-GB"/>
        </w:rPr>
      </w:pPr>
      <w:r>
        <w:rPr>
          <w:lang w:val="en-GB"/>
        </w:rPr>
        <w:t>1</w:t>
      </w:r>
      <w:r w:rsidR="003230DE">
        <w:rPr>
          <w:lang w:val="en-GB"/>
        </w:rPr>
        <w:t>0</w:t>
      </w:r>
      <w:r>
        <w:rPr>
          <w:lang w:val="en-GB"/>
        </w:rPr>
        <w:t>.</w:t>
      </w:r>
      <w:r w:rsidR="000B7B07">
        <w:rPr>
          <w:lang w:val="en-GB"/>
        </w:rPr>
        <w:t xml:space="preserve">Allotments - </w:t>
      </w:r>
      <w:proofErr w:type="spellStart"/>
      <w:r w:rsidR="000B7B07">
        <w:rPr>
          <w:lang w:val="en-GB"/>
        </w:rPr>
        <w:t>Stonestile</w:t>
      </w:r>
      <w:proofErr w:type="spellEnd"/>
    </w:p>
    <w:p w14:paraId="1F98148F" w14:textId="79606F81" w:rsidR="00F808EA" w:rsidRDefault="00665F9B" w:rsidP="00CE1F9F">
      <w:pPr>
        <w:rPr>
          <w:lang w:val="en-GB"/>
        </w:rPr>
      </w:pPr>
      <w:r>
        <w:rPr>
          <w:lang w:val="en-GB"/>
        </w:rPr>
        <w:t>1</w:t>
      </w:r>
      <w:r w:rsidR="000B7B07">
        <w:rPr>
          <w:lang w:val="en-GB"/>
        </w:rPr>
        <w:t>1</w:t>
      </w:r>
      <w:r w:rsidR="008B18AE">
        <w:rPr>
          <w:lang w:val="en-GB"/>
        </w:rPr>
        <w:t>.</w:t>
      </w:r>
      <w:r w:rsidR="00F808EA">
        <w:rPr>
          <w:lang w:val="en-GB"/>
        </w:rPr>
        <w:t>Clerks Report</w:t>
      </w:r>
    </w:p>
    <w:p w14:paraId="70E919CF" w14:textId="10479AD2" w:rsidR="002E28C9" w:rsidRPr="00E1458C" w:rsidRDefault="00665F9B">
      <w:pPr>
        <w:rPr>
          <w:lang w:val="en-GB"/>
        </w:rPr>
      </w:pPr>
      <w:r>
        <w:rPr>
          <w:lang w:val="en-GB"/>
        </w:rPr>
        <w:t>1</w:t>
      </w:r>
      <w:r w:rsidR="000B7B07">
        <w:rPr>
          <w:lang w:val="en-GB"/>
        </w:rPr>
        <w:t>2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5166FBC5" w:rsidR="00DF31CD" w:rsidRPr="00E1458C" w:rsidRDefault="00DF31CD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D220B3">
        <w:rPr>
          <w:lang w:val="en-GB"/>
        </w:rPr>
        <w:t>1</w:t>
      </w:r>
      <w:r w:rsidR="004D10D7">
        <w:rPr>
          <w:lang w:val="en-GB"/>
        </w:rPr>
        <w:t>8</w:t>
      </w:r>
      <w:r w:rsidR="004D10D7" w:rsidRPr="004D10D7">
        <w:rPr>
          <w:vertAlign w:val="superscript"/>
          <w:lang w:val="en-GB"/>
        </w:rPr>
        <w:t>th</w:t>
      </w:r>
      <w:r w:rsidR="004D10D7">
        <w:rPr>
          <w:lang w:val="en-GB"/>
        </w:rPr>
        <w:t xml:space="preserve"> </w:t>
      </w:r>
      <w:r w:rsidR="000D06B2">
        <w:rPr>
          <w:lang w:val="en-GB"/>
        </w:rPr>
        <w:t>202</w:t>
      </w:r>
      <w:r w:rsidR="00E251D2">
        <w:rPr>
          <w:lang w:val="en-GB"/>
        </w:rPr>
        <w:t>5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Parish </w:t>
      </w:r>
      <w:r w:rsidR="003F6F94">
        <w:rPr>
          <w:lang w:val="en-GB"/>
        </w:rPr>
        <w:t xml:space="preserve">Council </w:t>
      </w:r>
      <w:r w:rsidR="00CD4491">
        <w:rPr>
          <w:lang w:val="en-GB"/>
        </w:rPr>
        <w:t xml:space="preserve">Meeting </w:t>
      </w:r>
    </w:p>
    <w:p w14:paraId="117B0BED" w14:textId="77777777" w:rsidR="003C1B4C" w:rsidRDefault="003C1B4C" w:rsidP="00A335C1">
      <w:pPr>
        <w:jc w:val="center"/>
        <w:rPr>
          <w:rFonts w:eastAsia="Microsoft JhengHei" w:cstheme="minorHAnsi"/>
        </w:rPr>
      </w:pPr>
    </w:p>
    <w:p w14:paraId="3BC24D65" w14:textId="77777777" w:rsidR="004C3757" w:rsidRDefault="001876B5" w:rsidP="00962DD0">
      <w:pPr>
        <w:rPr>
          <w:lang w:val="en-GB"/>
        </w:rPr>
      </w:pPr>
      <w:r>
        <w:rPr>
          <w:lang w:val="en-GB"/>
        </w:rPr>
        <w:t>Clerk</w:t>
      </w:r>
    </w:p>
    <w:p w14:paraId="65E25C18" w14:textId="0B87EE09" w:rsidR="00722DA8" w:rsidRDefault="004C3757" w:rsidP="00962DD0">
      <w:pPr>
        <w:rPr>
          <w:lang w:val="en-GB"/>
        </w:rPr>
      </w:pPr>
      <w:r>
        <w:rPr>
          <w:lang w:val="en-GB"/>
        </w:rPr>
        <w:t>Scalford Parish Council</w:t>
      </w:r>
      <w:r w:rsidR="006C578D">
        <w:rPr>
          <w:lang w:val="en-GB"/>
        </w:rPr>
        <w:t xml:space="preserve">  </w:t>
      </w:r>
    </w:p>
    <w:p w14:paraId="124EB5BC" w14:textId="3647FD82" w:rsidR="001876B5" w:rsidRDefault="004D10D7" w:rsidP="00962DD0">
      <w:pPr>
        <w:rPr>
          <w:lang w:val="en-GB"/>
        </w:rPr>
      </w:pPr>
      <w:r>
        <w:rPr>
          <w:lang w:val="en-GB"/>
        </w:rPr>
        <w:t>1</w:t>
      </w:r>
      <w:r w:rsidR="000B7B07">
        <w:rPr>
          <w:lang w:val="en-GB"/>
        </w:rPr>
        <w:t>1</w:t>
      </w:r>
      <w:r w:rsidR="000B7B07" w:rsidRPr="000B7B07">
        <w:rPr>
          <w:vertAlign w:val="superscript"/>
          <w:lang w:val="en-GB"/>
        </w:rPr>
        <w:t>th</w:t>
      </w:r>
      <w:r w:rsidR="000B7B07">
        <w:rPr>
          <w:lang w:val="en-GB"/>
        </w:rPr>
        <w:t xml:space="preserve"> February</w:t>
      </w:r>
      <w:r w:rsidR="00A305D4">
        <w:rPr>
          <w:lang w:val="en-GB"/>
        </w:rPr>
        <w:t xml:space="preserve"> </w:t>
      </w:r>
      <w:r w:rsidR="006C578D">
        <w:rPr>
          <w:lang w:val="en-GB"/>
        </w:rPr>
        <w:t>202</w:t>
      </w:r>
      <w:r>
        <w:rPr>
          <w:lang w:val="en-GB"/>
        </w:rPr>
        <w:t>5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34A22139" w:rsidR="002A24E0" w:rsidRPr="0017674C" w:rsidRDefault="0017674C" w:rsidP="0017674C">
      <w:pPr>
        <w:jc w:val="center"/>
        <w:rPr>
          <w:b/>
          <w:bCs/>
          <w:sz w:val="24"/>
          <w:szCs w:val="24"/>
          <w:lang w:val="en-GB"/>
        </w:rPr>
      </w:pPr>
      <w:r w:rsidRPr="0017674C">
        <w:rPr>
          <w:b/>
          <w:bCs/>
          <w:sz w:val="24"/>
          <w:szCs w:val="24"/>
          <w:lang w:val="en-GB"/>
        </w:rPr>
        <w:t>Meeting Dates for 2025 all at Scalford Village Hall 7.00pm start</w:t>
      </w:r>
    </w:p>
    <w:p w14:paraId="53801DF6" w14:textId="77777777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C44BDA9" w14:textId="5193974B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  <w:r w:rsidRPr="0017674C">
        <w:rPr>
          <w:rFonts w:asciiTheme="minorHAnsi" w:eastAsia="Microsoft JhengHei" w:hAnsiTheme="minorHAnsi" w:cstheme="minorHAnsi"/>
          <w:b/>
          <w:bCs/>
          <w:sz w:val="24"/>
          <w:szCs w:val="24"/>
        </w:rPr>
        <w:t xml:space="preserve"> March18th / April15th / May20th / June17th / July15th / August19th / September16th / October21st / November18th / December16th</w:t>
      </w:r>
    </w:p>
    <w:p w14:paraId="31101941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59858A74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4957B018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6F5B56A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1ABA992C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4526532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9EE869B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312A1CC" w14:textId="77777777" w:rsidR="008658B3" w:rsidRDefault="008658B3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148D2A4" w14:textId="73305696" w:rsidR="008658B3" w:rsidRDefault="008658B3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  <w:r>
        <w:rPr>
          <w:rFonts w:asciiTheme="minorHAnsi" w:eastAsia="Microsoft JhengHei" w:hAnsiTheme="minorHAnsi" w:cstheme="minorHAnsi"/>
          <w:b/>
          <w:bCs/>
          <w:sz w:val="24"/>
          <w:szCs w:val="24"/>
        </w:rPr>
        <w:t>Payments January</w:t>
      </w:r>
      <w:r>
        <w:rPr>
          <w:rFonts w:asciiTheme="minorHAnsi" w:eastAsia="Microsoft JhengHei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Microsoft JhengHei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Microsoft JhengHei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Microsoft JhengHei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Microsoft JhengHei" w:hAnsiTheme="minorHAnsi" w:cstheme="minorHAnsi"/>
          <w:b/>
          <w:bCs/>
          <w:sz w:val="24"/>
          <w:szCs w:val="24"/>
        </w:rPr>
        <w:tab/>
        <w:t>Receipts January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230DE" w14:paraId="332C655C" w14:textId="77777777" w:rsidTr="003230DE">
        <w:tc>
          <w:tcPr>
            <w:tcW w:w="2337" w:type="dxa"/>
          </w:tcPr>
          <w:p w14:paraId="14F95375" w14:textId="615506F3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 w:rsidRPr="003230DE">
              <w:rPr>
                <w:rFonts w:asciiTheme="minorHAnsi" w:hAnsiTheme="minorHAnsi" w:cstheme="minorHAnsi"/>
              </w:rPr>
              <w:t>Eon</w:t>
            </w:r>
          </w:p>
        </w:tc>
        <w:tc>
          <w:tcPr>
            <w:tcW w:w="2337" w:type="dxa"/>
          </w:tcPr>
          <w:p w14:paraId="3C0369F3" w14:textId="2FFAD569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</w:t>
            </w:r>
            <w:r w:rsidRPr="003230DE">
              <w:rPr>
                <w:rFonts w:asciiTheme="minorHAnsi" w:hAnsiTheme="minorHAnsi" w:cstheme="minorHAnsi"/>
              </w:rPr>
              <w:t>169.20</w:t>
            </w:r>
          </w:p>
        </w:tc>
        <w:tc>
          <w:tcPr>
            <w:tcW w:w="2338" w:type="dxa"/>
          </w:tcPr>
          <w:p w14:paraId="6A045CD3" w14:textId="053B082C" w:rsidR="003230DE" w:rsidRP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Learn Academies Trust</w:t>
            </w:r>
          </w:p>
        </w:tc>
        <w:tc>
          <w:tcPr>
            <w:tcW w:w="2338" w:type="dxa"/>
          </w:tcPr>
          <w:p w14:paraId="446A0AC8" w14:textId="1DE135B4" w:rsidR="003230DE" w:rsidRP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1500.00</w:t>
            </w:r>
          </w:p>
        </w:tc>
      </w:tr>
      <w:tr w:rsidR="003230DE" w14:paraId="2FB2478E" w14:textId="77777777" w:rsidTr="003230DE">
        <w:tc>
          <w:tcPr>
            <w:tcW w:w="2337" w:type="dxa"/>
          </w:tcPr>
          <w:p w14:paraId="493957EF" w14:textId="0229939D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 w:rsidRPr="003230DE">
              <w:rPr>
                <w:rFonts w:asciiTheme="minorHAnsi" w:hAnsiTheme="minorHAnsi" w:cstheme="minorHAnsi"/>
              </w:rPr>
              <w:t>Scalford Village Hall</w:t>
            </w:r>
          </w:p>
        </w:tc>
        <w:tc>
          <w:tcPr>
            <w:tcW w:w="2337" w:type="dxa"/>
          </w:tcPr>
          <w:p w14:paraId="37EF39AD" w14:textId="751FF2CF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16.00</w:t>
            </w:r>
          </w:p>
        </w:tc>
        <w:tc>
          <w:tcPr>
            <w:tcW w:w="2338" w:type="dxa"/>
          </w:tcPr>
          <w:p w14:paraId="6F84711F" w14:textId="5B06790F" w:rsidR="003230DE" w:rsidRP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Alford Storage</w:t>
            </w:r>
          </w:p>
        </w:tc>
        <w:tc>
          <w:tcPr>
            <w:tcW w:w="2338" w:type="dxa"/>
          </w:tcPr>
          <w:p w14:paraId="46F492D8" w14:textId="117D9E68" w:rsidR="003230DE" w:rsidRP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4.00</w:t>
            </w:r>
          </w:p>
        </w:tc>
      </w:tr>
      <w:tr w:rsidR="003230DE" w14:paraId="5ABDA797" w14:textId="77777777" w:rsidTr="003230DE">
        <w:tc>
          <w:tcPr>
            <w:tcW w:w="2337" w:type="dxa"/>
          </w:tcPr>
          <w:p w14:paraId="656FD951" w14:textId="07FD8E41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Waterplus</w:t>
            </w:r>
            <w:proofErr w:type="spellEnd"/>
          </w:p>
        </w:tc>
        <w:tc>
          <w:tcPr>
            <w:tcW w:w="2337" w:type="dxa"/>
          </w:tcPr>
          <w:p w14:paraId="0EF0E440" w14:textId="20C5B18F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16.57</w:t>
            </w:r>
          </w:p>
        </w:tc>
        <w:tc>
          <w:tcPr>
            <w:tcW w:w="2338" w:type="dxa"/>
          </w:tcPr>
          <w:p w14:paraId="4A712D56" w14:textId="3CEE39FF" w:rsidR="003230DE" w:rsidRP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Western Power</w:t>
            </w:r>
          </w:p>
        </w:tc>
        <w:tc>
          <w:tcPr>
            <w:tcW w:w="2338" w:type="dxa"/>
          </w:tcPr>
          <w:p w14:paraId="72E51E05" w14:textId="18AAACE1" w:rsidR="003230DE" w:rsidRP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4.60</w:t>
            </w:r>
          </w:p>
        </w:tc>
      </w:tr>
      <w:tr w:rsidR="003230DE" w14:paraId="31A3D0AC" w14:textId="77777777" w:rsidTr="003230DE">
        <w:tc>
          <w:tcPr>
            <w:tcW w:w="2337" w:type="dxa"/>
          </w:tcPr>
          <w:p w14:paraId="38D33CC6" w14:textId="6FDC36CF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Watchorn</w:t>
            </w:r>
          </w:p>
        </w:tc>
        <w:tc>
          <w:tcPr>
            <w:tcW w:w="2337" w:type="dxa"/>
          </w:tcPr>
          <w:p w14:paraId="1ACF4782" w14:textId="07843A49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385.00</w:t>
            </w:r>
          </w:p>
        </w:tc>
        <w:tc>
          <w:tcPr>
            <w:tcW w:w="2338" w:type="dxa"/>
          </w:tcPr>
          <w:p w14:paraId="1CF6F5F5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</w:tcPr>
          <w:p w14:paraId="49468687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</w:tr>
      <w:tr w:rsidR="003230DE" w14:paraId="6477D8E8" w14:textId="77777777" w:rsidTr="003230DE">
        <w:tc>
          <w:tcPr>
            <w:tcW w:w="2337" w:type="dxa"/>
          </w:tcPr>
          <w:p w14:paraId="748911F9" w14:textId="575E105B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Red Monkey Ltd</w:t>
            </w:r>
          </w:p>
        </w:tc>
        <w:tc>
          <w:tcPr>
            <w:tcW w:w="2337" w:type="dxa"/>
          </w:tcPr>
          <w:p w14:paraId="49838633" w14:textId="6AC5252E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1302.00</w:t>
            </w:r>
          </w:p>
        </w:tc>
        <w:tc>
          <w:tcPr>
            <w:tcW w:w="2338" w:type="dxa"/>
          </w:tcPr>
          <w:p w14:paraId="55C03F66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</w:tcPr>
          <w:p w14:paraId="4B4D02F9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</w:tr>
      <w:tr w:rsidR="003230DE" w14:paraId="66F26595" w14:textId="77777777" w:rsidTr="003230DE">
        <w:tc>
          <w:tcPr>
            <w:tcW w:w="2337" w:type="dxa"/>
          </w:tcPr>
          <w:p w14:paraId="64C91CF0" w14:textId="4F36379A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 Musson</w:t>
            </w:r>
          </w:p>
        </w:tc>
        <w:tc>
          <w:tcPr>
            <w:tcW w:w="2337" w:type="dxa"/>
          </w:tcPr>
          <w:p w14:paraId="1268092B" w14:textId="78BBF85A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81.00</w:t>
            </w:r>
          </w:p>
        </w:tc>
        <w:tc>
          <w:tcPr>
            <w:tcW w:w="2338" w:type="dxa"/>
          </w:tcPr>
          <w:p w14:paraId="3C347244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</w:tcPr>
          <w:p w14:paraId="431064A8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</w:tr>
      <w:tr w:rsidR="003230DE" w14:paraId="33ABE7E4" w14:textId="77777777" w:rsidTr="003230DE">
        <w:tc>
          <w:tcPr>
            <w:tcW w:w="2337" w:type="dxa"/>
          </w:tcPr>
          <w:p w14:paraId="033F9952" w14:textId="0B5C6744" w:rsid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Waterplus</w:t>
            </w:r>
            <w:proofErr w:type="spellEnd"/>
          </w:p>
        </w:tc>
        <w:tc>
          <w:tcPr>
            <w:tcW w:w="2337" w:type="dxa"/>
          </w:tcPr>
          <w:p w14:paraId="39E983BB" w14:textId="2DCFD7BD" w:rsid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20.37</w:t>
            </w:r>
          </w:p>
        </w:tc>
        <w:tc>
          <w:tcPr>
            <w:tcW w:w="2338" w:type="dxa"/>
          </w:tcPr>
          <w:p w14:paraId="4E6F6577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</w:tcPr>
          <w:p w14:paraId="2294707B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</w:tr>
      <w:tr w:rsidR="003230DE" w14:paraId="5AEDC3EF" w14:textId="77777777" w:rsidTr="003230DE">
        <w:tc>
          <w:tcPr>
            <w:tcW w:w="2337" w:type="dxa"/>
          </w:tcPr>
          <w:p w14:paraId="26796BE8" w14:textId="3B3F70B4" w:rsid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Glasdon UK Ltd</w:t>
            </w:r>
          </w:p>
        </w:tc>
        <w:tc>
          <w:tcPr>
            <w:tcW w:w="2337" w:type="dxa"/>
          </w:tcPr>
          <w:p w14:paraId="1B2D6AEA" w14:textId="2CE4983E" w:rsid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5133.22</w:t>
            </w:r>
          </w:p>
        </w:tc>
        <w:tc>
          <w:tcPr>
            <w:tcW w:w="2338" w:type="dxa"/>
          </w:tcPr>
          <w:p w14:paraId="386B5F5C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</w:tcPr>
          <w:p w14:paraId="0A3629C9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</w:tr>
      <w:tr w:rsidR="003230DE" w14:paraId="3D74ACE9" w14:textId="77777777" w:rsidTr="003230DE">
        <w:tc>
          <w:tcPr>
            <w:tcW w:w="2337" w:type="dxa"/>
          </w:tcPr>
          <w:p w14:paraId="7617E5F0" w14:textId="1B9E9A49" w:rsid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LRALC</w:t>
            </w:r>
          </w:p>
        </w:tc>
        <w:tc>
          <w:tcPr>
            <w:tcW w:w="2337" w:type="dxa"/>
          </w:tcPr>
          <w:p w14:paraId="0DDD0D7E" w14:textId="10DEA0B2" w:rsid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200.00</w:t>
            </w:r>
          </w:p>
        </w:tc>
        <w:tc>
          <w:tcPr>
            <w:tcW w:w="2338" w:type="dxa"/>
          </w:tcPr>
          <w:p w14:paraId="745B646D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</w:tcPr>
          <w:p w14:paraId="712898A4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</w:tr>
      <w:tr w:rsidR="003230DE" w14:paraId="3CCAEA1D" w14:textId="77777777" w:rsidTr="003230DE">
        <w:tc>
          <w:tcPr>
            <w:tcW w:w="2337" w:type="dxa"/>
          </w:tcPr>
          <w:p w14:paraId="2F4AC1D3" w14:textId="26B85B28" w:rsid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Scalford Village Hall</w:t>
            </w:r>
          </w:p>
        </w:tc>
        <w:tc>
          <w:tcPr>
            <w:tcW w:w="2337" w:type="dxa"/>
          </w:tcPr>
          <w:p w14:paraId="61FA804A" w14:textId="233C2348" w:rsid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40.00</w:t>
            </w:r>
          </w:p>
        </w:tc>
        <w:tc>
          <w:tcPr>
            <w:tcW w:w="2338" w:type="dxa"/>
          </w:tcPr>
          <w:p w14:paraId="6218700C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</w:tcPr>
          <w:p w14:paraId="5E8F5C0B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</w:tr>
      <w:tr w:rsidR="003230DE" w14:paraId="49300D1B" w14:textId="77777777" w:rsidTr="003230DE">
        <w:tc>
          <w:tcPr>
            <w:tcW w:w="2337" w:type="dxa"/>
          </w:tcPr>
          <w:p w14:paraId="4AAD6F46" w14:textId="52E432C5" w:rsid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 Power Commercial</w:t>
            </w:r>
          </w:p>
        </w:tc>
        <w:tc>
          <w:tcPr>
            <w:tcW w:w="2337" w:type="dxa"/>
          </w:tcPr>
          <w:p w14:paraId="7A92AC97" w14:textId="49C52CC7" w:rsid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960.05</w:t>
            </w:r>
          </w:p>
        </w:tc>
        <w:tc>
          <w:tcPr>
            <w:tcW w:w="2338" w:type="dxa"/>
          </w:tcPr>
          <w:p w14:paraId="67F406BA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</w:tcPr>
          <w:p w14:paraId="17B300BD" w14:textId="77777777" w:rsidR="003230DE" w:rsidRPr="003230DE" w:rsidRDefault="003230DE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</w:tr>
      <w:tr w:rsidR="008658B3" w14:paraId="7F9D82FC" w14:textId="77777777" w:rsidTr="003230DE">
        <w:tc>
          <w:tcPr>
            <w:tcW w:w="2337" w:type="dxa"/>
          </w:tcPr>
          <w:p w14:paraId="5BAB39D3" w14:textId="5E162DB4" w:rsidR="008658B3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Admin</w:t>
            </w:r>
          </w:p>
        </w:tc>
        <w:tc>
          <w:tcPr>
            <w:tcW w:w="2337" w:type="dxa"/>
          </w:tcPr>
          <w:p w14:paraId="52D64697" w14:textId="17C823D0" w:rsidR="008658B3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983.57</w:t>
            </w:r>
          </w:p>
        </w:tc>
        <w:tc>
          <w:tcPr>
            <w:tcW w:w="2338" w:type="dxa"/>
          </w:tcPr>
          <w:p w14:paraId="015F0120" w14:textId="77777777" w:rsidR="008658B3" w:rsidRP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</w:tcPr>
          <w:p w14:paraId="34BADC2D" w14:textId="77777777" w:rsidR="008658B3" w:rsidRPr="003230DE" w:rsidRDefault="008658B3" w:rsidP="0017674C">
            <w:pPr>
              <w:pStyle w:val="xmsonormal"/>
              <w:rPr>
                <w:rFonts w:asciiTheme="minorHAnsi" w:hAnsiTheme="minorHAnsi" w:cstheme="minorHAnsi"/>
              </w:rPr>
            </w:pPr>
          </w:p>
        </w:tc>
      </w:tr>
    </w:tbl>
    <w:p w14:paraId="60FF019D" w14:textId="77777777" w:rsidR="003230DE" w:rsidRPr="0017674C" w:rsidRDefault="003230DE" w:rsidP="0017674C">
      <w:pPr>
        <w:pStyle w:val="xmsonormal"/>
        <w:rPr>
          <w:rFonts w:asciiTheme="minorHAnsi" w:hAnsiTheme="minorHAnsi" w:cstheme="minorHAnsi"/>
          <w:b/>
          <w:bCs/>
        </w:rPr>
      </w:pPr>
    </w:p>
    <w:p w14:paraId="7B634B08" w14:textId="77777777" w:rsidR="0017674C" w:rsidRPr="009F6F3B" w:rsidRDefault="0017674C" w:rsidP="0017674C">
      <w:pPr>
        <w:rPr>
          <w:b/>
          <w:bCs/>
          <w:lang w:val="en-GB"/>
        </w:rPr>
      </w:pPr>
    </w:p>
    <w:sectPr w:rsidR="0017674C" w:rsidRPr="009F6F3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7A02D" w14:textId="77777777" w:rsidR="006354AA" w:rsidRDefault="006354AA" w:rsidP="003263F6">
      <w:r>
        <w:separator/>
      </w:r>
    </w:p>
  </w:endnote>
  <w:endnote w:type="continuationSeparator" w:id="0">
    <w:p w14:paraId="343D23C2" w14:textId="77777777" w:rsidR="006354AA" w:rsidRDefault="006354AA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DA7BE" w14:textId="77777777" w:rsidR="006354AA" w:rsidRDefault="006354AA" w:rsidP="003263F6">
      <w:r>
        <w:separator/>
      </w:r>
    </w:p>
  </w:footnote>
  <w:footnote w:type="continuationSeparator" w:id="0">
    <w:p w14:paraId="4C4128BC" w14:textId="77777777" w:rsidR="006354AA" w:rsidRDefault="006354AA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607E6068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E82A02">
      <w:t>18</w:t>
    </w:r>
    <w:r w:rsidR="00E82A02" w:rsidRPr="00E82A02">
      <w:rPr>
        <w:vertAlign w:val="superscript"/>
      </w:rPr>
      <w:t>th</w:t>
    </w:r>
    <w:r w:rsidR="00E82A02">
      <w:t xml:space="preserve"> February</w:t>
    </w:r>
    <w:r w:rsidR="0051438C">
      <w:t xml:space="preserve"> </w:t>
    </w:r>
    <w:r w:rsidR="00146D7C">
      <w:t>202</w:t>
    </w:r>
    <w:r w:rsidR="000A49BE">
      <w:t>5</w:t>
    </w:r>
    <w:r w:rsidR="00E82A02">
      <w:t xml:space="preserve"> </w:t>
    </w:r>
    <w:r w:rsidR="00781369">
      <w:t>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521A"/>
    <w:rsid w:val="000434DB"/>
    <w:rsid w:val="00044588"/>
    <w:rsid w:val="00045271"/>
    <w:rsid w:val="000725A1"/>
    <w:rsid w:val="000A338D"/>
    <w:rsid w:val="000A49BE"/>
    <w:rsid w:val="000B7B07"/>
    <w:rsid w:val="000D06B2"/>
    <w:rsid w:val="000E6631"/>
    <w:rsid w:val="000F01CB"/>
    <w:rsid w:val="00100E57"/>
    <w:rsid w:val="00111623"/>
    <w:rsid w:val="0012522F"/>
    <w:rsid w:val="00141D31"/>
    <w:rsid w:val="001423EF"/>
    <w:rsid w:val="00146D7C"/>
    <w:rsid w:val="0017674C"/>
    <w:rsid w:val="001778EA"/>
    <w:rsid w:val="00180E29"/>
    <w:rsid w:val="001876B5"/>
    <w:rsid w:val="00193C1D"/>
    <w:rsid w:val="001A4E79"/>
    <w:rsid w:val="001C146E"/>
    <w:rsid w:val="001D7B25"/>
    <w:rsid w:val="001F59B9"/>
    <w:rsid w:val="002176F2"/>
    <w:rsid w:val="002227C6"/>
    <w:rsid w:val="0024052D"/>
    <w:rsid w:val="00251A31"/>
    <w:rsid w:val="002626C0"/>
    <w:rsid w:val="00271C93"/>
    <w:rsid w:val="00275590"/>
    <w:rsid w:val="00285E9E"/>
    <w:rsid w:val="002A19F9"/>
    <w:rsid w:val="002A24E0"/>
    <w:rsid w:val="002B03A7"/>
    <w:rsid w:val="002C109E"/>
    <w:rsid w:val="002D1291"/>
    <w:rsid w:val="002E28C9"/>
    <w:rsid w:val="002E2FBC"/>
    <w:rsid w:val="002E61DE"/>
    <w:rsid w:val="002F7F19"/>
    <w:rsid w:val="00305CBF"/>
    <w:rsid w:val="00312510"/>
    <w:rsid w:val="00314C1B"/>
    <w:rsid w:val="003230DE"/>
    <w:rsid w:val="0032564C"/>
    <w:rsid w:val="003263F6"/>
    <w:rsid w:val="00331187"/>
    <w:rsid w:val="00337D67"/>
    <w:rsid w:val="00342A0E"/>
    <w:rsid w:val="00353FCC"/>
    <w:rsid w:val="00361A95"/>
    <w:rsid w:val="003A750F"/>
    <w:rsid w:val="003B5AC5"/>
    <w:rsid w:val="003C1B4C"/>
    <w:rsid w:val="003F5B0A"/>
    <w:rsid w:val="003F6F94"/>
    <w:rsid w:val="00410EF2"/>
    <w:rsid w:val="00412ABE"/>
    <w:rsid w:val="00434E05"/>
    <w:rsid w:val="004472F9"/>
    <w:rsid w:val="00450D56"/>
    <w:rsid w:val="004647AA"/>
    <w:rsid w:val="00472749"/>
    <w:rsid w:val="004A1DD4"/>
    <w:rsid w:val="004C3757"/>
    <w:rsid w:val="004D10D7"/>
    <w:rsid w:val="004D3E94"/>
    <w:rsid w:val="004D460B"/>
    <w:rsid w:val="004E3C30"/>
    <w:rsid w:val="00505AE1"/>
    <w:rsid w:val="0051354D"/>
    <w:rsid w:val="0051438C"/>
    <w:rsid w:val="00521FEE"/>
    <w:rsid w:val="00551249"/>
    <w:rsid w:val="0057342D"/>
    <w:rsid w:val="005741C3"/>
    <w:rsid w:val="005860CF"/>
    <w:rsid w:val="00586D3A"/>
    <w:rsid w:val="005C2904"/>
    <w:rsid w:val="005C2F6F"/>
    <w:rsid w:val="00627F72"/>
    <w:rsid w:val="00630874"/>
    <w:rsid w:val="006354AA"/>
    <w:rsid w:val="00645252"/>
    <w:rsid w:val="00661602"/>
    <w:rsid w:val="00665F9B"/>
    <w:rsid w:val="0067201E"/>
    <w:rsid w:val="006B6835"/>
    <w:rsid w:val="006C578D"/>
    <w:rsid w:val="006C69B6"/>
    <w:rsid w:val="006D3D74"/>
    <w:rsid w:val="006E53F0"/>
    <w:rsid w:val="006E61B9"/>
    <w:rsid w:val="00701916"/>
    <w:rsid w:val="0070493D"/>
    <w:rsid w:val="00722DA8"/>
    <w:rsid w:val="007333B5"/>
    <w:rsid w:val="00757654"/>
    <w:rsid w:val="00770DAF"/>
    <w:rsid w:val="00780E29"/>
    <w:rsid w:val="00781369"/>
    <w:rsid w:val="00781DA0"/>
    <w:rsid w:val="00786330"/>
    <w:rsid w:val="0079275D"/>
    <w:rsid w:val="007B1A2B"/>
    <w:rsid w:val="007C1531"/>
    <w:rsid w:val="007C21B1"/>
    <w:rsid w:val="007E1607"/>
    <w:rsid w:val="007F1294"/>
    <w:rsid w:val="007F6B01"/>
    <w:rsid w:val="00802747"/>
    <w:rsid w:val="00831DAA"/>
    <w:rsid w:val="00846202"/>
    <w:rsid w:val="008513F8"/>
    <w:rsid w:val="008658B3"/>
    <w:rsid w:val="00871983"/>
    <w:rsid w:val="00873CD4"/>
    <w:rsid w:val="00874817"/>
    <w:rsid w:val="00875333"/>
    <w:rsid w:val="00876571"/>
    <w:rsid w:val="0088460E"/>
    <w:rsid w:val="00885B19"/>
    <w:rsid w:val="008A1779"/>
    <w:rsid w:val="008A2A16"/>
    <w:rsid w:val="008A725A"/>
    <w:rsid w:val="008B18AE"/>
    <w:rsid w:val="008B36F7"/>
    <w:rsid w:val="008B5770"/>
    <w:rsid w:val="008C3BFA"/>
    <w:rsid w:val="008D01F2"/>
    <w:rsid w:val="008D0EFD"/>
    <w:rsid w:val="008E2221"/>
    <w:rsid w:val="008F7BC7"/>
    <w:rsid w:val="00900C7C"/>
    <w:rsid w:val="0090736D"/>
    <w:rsid w:val="0091547E"/>
    <w:rsid w:val="009317E8"/>
    <w:rsid w:val="00935C21"/>
    <w:rsid w:val="0094585B"/>
    <w:rsid w:val="00950962"/>
    <w:rsid w:val="00962DD0"/>
    <w:rsid w:val="00973794"/>
    <w:rsid w:val="009C430D"/>
    <w:rsid w:val="009C7E24"/>
    <w:rsid w:val="009D5473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B000BA"/>
    <w:rsid w:val="00B069F8"/>
    <w:rsid w:val="00B135A1"/>
    <w:rsid w:val="00B538BB"/>
    <w:rsid w:val="00B5536C"/>
    <w:rsid w:val="00B62D05"/>
    <w:rsid w:val="00B72359"/>
    <w:rsid w:val="00B77DEF"/>
    <w:rsid w:val="00B80110"/>
    <w:rsid w:val="00B93483"/>
    <w:rsid w:val="00BC48FF"/>
    <w:rsid w:val="00BE31D6"/>
    <w:rsid w:val="00BF1E61"/>
    <w:rsid w:val="00C00157"/>
    <w:rsid w:val="00C07BC7"/>
    <w:rsid w:val="00C265B9"/>
    <w:rsid w:val="00C42F96"/>
    <w:rsid w:val="00C44BFB"/>
    <w:rsid w:val="00C5326D"/>
    <w:rsid w:val="00C62B6A"/>
    <w:rsid w:val="00C72849"/>
    <w:rsid w:val="00C919EF"/>
    <w:rsid w:val="00CA6C88"/>
    <w:rsid w:val="00CC50BC"/>
    <w:rsid w:val="00CD4491"/>
    <w:rsid w:val="00CE1F9F"/>
    <w:rsid w:val="00CF0977"/>
    <w:rsid w:val="00CF2741"/>
    <w:rsid w:val="00D05355"/>
    <w:rsid w:val="00D05DCE"/>
    <w:rsid w:val="00D2127F"/>
    <w:rsid w:val="00D220B3"/>
    <w:rsid w:val="00D24492"/>
    <w:rsid w:val="00D263E1"/>
    <w:rsid w:val="00D332FE"/>
    <w:rsid w:val="00D36920"/>
    <w:rsid w:val="00D42C35"/>
    <w:rsid w:val="00D43DBE"/>
    <w:rsid w:val="00D72C8A"/>
    <w:rsid w:val="00D81D9D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251D2"/>
    <w:rsid w:val="00E31C25"/>
    <w:rsid w:val="00E4201A"/>
    <w:rsid w:val="00E42B20"/>
    <w:rsid w:val="00E43F9C"/>
    <w:rsid w:val="00E44547"/>
    <w:rsid w:val="00E516DA"/>
    <w:rsid w:val="00E5215C"/>
    <w:rsid w:val="00E73FB0"/>
    <w:rsid w:val="00E82A02"/>
    <w:rsid w:val="00E9052C"/>
    <w:rsid w:val="00EB2B69"/>
    <w:rsid w:val="00EC3374"/>
    <w:rsid w:val="00EC7B4F"/>
    <w:rsid w:val="00EC7C8A"/>
    <w:rsid w:val="00ED7AC6"/>
    <w:rsid w:val="00EE3FC1"/>
    <w:rsid w:val="00EE4BAC"/>
    <w:rsid w:val="00EF25DC"/>
    <w:rsid w:val="00F34E9E"/>
    <w:rsid w:val="00F47D0E"/>
    <w:rsid w:val="00F71AB6"/>
    <w:rsid w:val="00F808EA"/>
    <w:rsid w:val="00F80C8B"/>
    <w:rsid w:val="00F91485"/>
    <w:rsid w:val="00F97C58"/>
    <w:rsid w:val="00FB1881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674C"/>
    <w:rPr>
      <w:rFonts w:ascii="Calibri" w:hAnsi="Calibri" w:cs="Calibri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2</cp:revision>
  <cp:lastPrinted>2024-08-15T09:09:00Z</cp:lastPrinted>
  <dcterms:created xsi:type="dcterms:W3CDTF">2025-02-12T13:00:00Z</dcterms:created>
  <dcterms:modified xsi:type="dcterms:W3CDTF">2025-02-12T13:00:00Z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