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D29C" w14:textId="1179DE7E" w:rsidR="00830116" w:rsidRDefault="00830116" w:rsidP="00044588">
      <w:pPr>
        <w:ind w:left="7920"/>
        <w:rPr>
          <w:b/>
          <w:bCs/>
          <w:lang w:val="en-GB"/>
        </w:rPr>
      </w:pPr>
    </w:p>
    <w:p w14:paraId="6C39D9D3" w14:textId="0D42F7DB" w:rsidR="00044588" w:rsidRDefault="00044588" w:rsidP="00044588">
      <w:pPr>
        <w:ind w:left="7920"/>
        <w:rPr>
          <w:b/>
          <w:bCs/>
          <w:lang w:val="en-GB"/>
        </w:rPr>
      </w:pPr>
      <w:r>
        <w:rPr>
          <w:b/>
          <w:bCs/>
          <w:lang w:val="en-GB"/>
        </w:rPr>
        <w:t>Page No.</w:t>
      </w:r>
      <w:r w:rsidR="007D07D3">
        <w:rPr>
          <w:b/>
          <w:bCs/>
          <w:lang w:val="en-GB"/>
        </w:rPr>
        <w:t>35</w:t>
      </w:r>
      <w:r w:rsidR="00291286">
        <w:rPr>
          <w:b/>
          <w:bCs/>
          <w:lang w:val="en-GB"/>
        </w:rPr>
        <w:t>6</w:t>
      </w:r>
    </w:p>
    <w:p w14:paraId="348976A3" w14:textId="14284EA2" w:rsidR="00F2480B" w:rsidRDefault="003263F6">
      <w:pPr>
        <w:rPr>
          <w:lang w:val="en-GB"/>
        </w:rPr>
      </w:pPr>
      <w:r w:rsidRPr="003263F6">
        <w:rPr>
          <w:b/>
          <w:bCs/>
          <w:lang w:val="en-GB"/>
        </w:rPr>
        <w:t>Present:</w:t>
      </w:r>
      <w:r>
        <w:rPr>
          <w:lang w:val="en-GB"/>
        </w:rPr>
        <w:t xml:space="preserve"> Cllrs: </w:t>
      </w:r>
      <w:r w:rsidR="00AB7BCD">
        <w:rPr>
          <w:lang w:val="en-GB"/>
        </w:rPr>
        <w:t>Chloe Jardine Price</w:t>
      </w:r>
      <w:r w:rsidR="00F457FF">
        <w:rPr>
          <w:lang w:val="en-GB"/>
        </w:rPr>
        <w:t>,</w:t>
      </w:r>
      <w:r w:rsidR="00625314">
        <w:rPr>
          <w:lang w:val="en-GB"/>
        </w:rPr>
        <w:t xml:space="preserve"> </w:t>
      </w:r>
      <w:r w:rsidR="00F457FF">
        <w:rPr>
          <w:lang w:val="en-GB"/>
        </w:rPr>
        <w:t>Ann Doody</w:t>
      </w:r>
      <w:r w:rsidR="00643452">
        <w:rPr>
          <w:lang w:val="en-GB"/>
        </w:rPr>
        <w:t>,</w:t>
      </w:r>
      <w:r w:rsidR="005C6C0E">
        <w:rPr>
          <w:lang w:val="en-GB"/>
        </w:rPr>
        <w:t xml:space="preserve"> </w:t>
      </w:r>
      <w:r w:rsidR="00643452">
        <w:rPr>
          <w:lang w:val="en-GB"/>
        </w:rPr>
        <w:t>Martin Shepherd</w:t>
      </w:r>
      <w:r w:rsidR="0082249B">
        <w:rPr>
          <w:lang w:val="en-GB"/>
        </w:rPr>
        <w:t>, Sarah Lambert, Rob Thring</w:t>
      </w:r>
    </w:p>
    <w:p w14:paraId="2914A091" w14:textId="3D2D2BD4" w:rsidR="00B12596" w:rsidRDefault="00B12596">
      <w:pPr>
        <w:rPr>
          <w:lang w:val="en-GB"/>
        </w:rPr>
      </w:pPr>
      <w:r w:rsidRPr="00B12596">
        <w:rPr>
          <w:b/>
          <w:bCs/>
          <w:lang w:val="en-GB"/>
        </w:rPr>
        <w:t>Apologies</w:t>
      </w:r>
      <w:r>
        <w:rPr>
          <w:lang w:val="en-GB"/>
        </w:rPr>
        <w:t>:</w:t>
      </w:r>
      <w:r w:rsidR="00C71FB0">
        <w:rPr>
          <w:lang w:val="en-GB"/>
        </w:rPr>
        <w:t xml:space="preserve"> </w:t>
      </w:r>
      <w:r w:rsidR="00291286">
        <w:rPr>
          <w:lang w:val="en-GB"/>
        </w:rPr>
        <w:t>Cllr Andrew Sibree, County Cllr Bryan Lovegrove</w:t>
      </w:r>
    </w:p>
    <w:p w14:paraId="06150D2A" w14:textId="0CF63AE4" w:rsidR="003263F6" w:rsidRPr="00A93B87" w:rsidRDefault="003263F6">
      <w:pPr>
        <w:rPr>
          <w:lang w:val="en-GB"/>
        </w:rPr>
      </w:pPr>
      <w:r w:rsidRPr="003263F6">
        <w:rPr>
          <w:b/>
          <w:bCs/>
          <w:lang w:val="en-GB"/>
        </w:rPr>
        <w:t>In Attendance:</w:t>
      </w:r>
      <w:r w:rsidR="009F6901">
        <w:rPr>
          <w:lang w:val="en-GB"/>
        </w:rPr>
        <w:t xml:space="preserve"> </w:t>
      </w:r>
      <w:r w:rsidR="00291286">
        <w:rPr>
          <w:lang w:val="en-GB"/>
        </w:rPr>
        <w:t>Borough Cllr Richard Sharp</w:t>
      </w:r>
    </w:p>
    <w:p w14:paraId="602BF31F" w14:textId="2DAB8154" w:rsidR="003263F6" w:rsidRDefault="003263F6">
      <w:pPr>
        <w:rPr>
          <w:lang w:val="en-GB"/>
        </w:rPr>
      </w:pPr>
      <w:r>
        <w:rPr>
          <w:b/>
          <w:bCs/>
          <w:lang w:val="en-GB"/>
        </w:rPr>
        <w:t>Members of the Public:</w:t>
      </w:r>
      <w:r w:rsidR="00FE372B">
        <w:rPr>
          <w:b/>
          <w:bCs/>
          <w:lang w:val="en-GB"/>
        </w:rPr>
        <w:t xml:space="preserve"> </w:t>
      </w:r>
      <w:r w:rsidR="00291286">
        <w:rPr>
          <w:lang w:val="en-GB"/>
        </w:rPr>
        <w:t>1</w:t>
      </w:r>
    </w:p>
    <w:p w14:paraId="6DDE4747" w14:textId="2C1505FF" w:rsidR="00291286" w:rsidRPr="00291286" w:rsidRDefault="00291286">
      <w:pPr>
        <w:rPr>
          <w:lang w:val="en-GB"/>
        </w:rPr>
      </w:pPr>
      <w:r w:rsidRPr="00291286">
        <w:rPr>
          <w:lang w:val="en-GB"/>
        </w:rPr>
        <w:t>In the absence of Chairman Cllr Sibree, the Chair was taken by Vice Chairman Cllr Jardine Price</w:t>
      </w:r>
    </w:p>
    <w:p w14:paraId="43900B84" w14:textId="036166FB" w:rsidR="00B31156" w:rsidRDefault="00B31156">
      <w:pPr>
        <w:rPr>
          <w:b/>
          <w:bCs/>
          <w:lang w:val="en-GB"/>
        </w:rPr>
      </w:pPr>
      <w:r>
        <w:rPr>
          <w:b/>
          <w:bCs/>
          <w:lang w:val="en-GB"/>
        </w:rPr>
        <w:t>Public Participation:</w:t>
      </w:r>
    </w:p>
    <w:p w14:paraId="20179110" w14:textId="3FCCEBAC" w:rsidR="007002FB" w:rsidRPr="00327E59" w:rsidRDefault="00291286">
      <w:pPr>
        <w:rPr>
          <w:lang w:val="en-GB"/>
        </w:rPr>
      </w:pPr>
      <w:r>
        <w:rPr>
          <w:lang w:val="en-GB"/>
        </w:rPr>
        <w:t xml:space="preserve">Resident Mr Simon Britton raised the matter of </w:t>
      </w:r>
      <w:proofErr w:type="spellStart"/>
      <w:r>
        <w:rPr>
          <w:lang w:val="en-GB"/>
        </w:rPr>
        <w:t>Cranyke</w:t>
      </w:r>
      <w:proofErr w:type="spellEnd"/>
      <w:r>
        <w:rPr>
          <w:lang w:val="en-GB"/>
        </w:rPr>
        <w:t xml:space="preserve"> Farm and thanked the Council for their assistance and advice.</w:t>
      </w:r>
    </w:p>
    <w:p w14:paraId="4C7FB441" w14:textId="538140AF" w:rsidR="00327E59" w:rsidRDefault="00327E59">
      <w:pPr>
        <w:rPr>
          <w:b/>
          <w:bCs/>
          <w:lang w:val="en-GB"/>
        </w:rPr>
      </w:pPr>
      <w:r>
        <w:rPr>
          <w:b/>
          <w:bCs/>
          <w:lang w:val="en-GB"/>
        </w:rPr>
        <w:t>2</w:t>
      </w:r>
      <w:r w:rsidR="00291286">
        <w:rPr>
          <w:b/>
          <w:bCs/>
          <w:lang w:val="en-GB"/>
        </w:rPr>
        <w:t>5</w:t>
      </w:r>
      <w:r>
        <w:rPr>
          <w:b/>
          <w:bCs/>
          <w:lang w:val="en-GB"/>
        </w:rPr>
        <w:t>/1</w:t>
      </w:r>
      <w:r w:rsidR="0082249B">
        <w:rPr>
          <w:b/>
          <w:bCs/>
          <w:lang w:val="en-GB"/>
        </w:rPr>
        <w:t>6</w:t>
      </w:r>
      <w:r w:rsidR="00291286">
        <w:rPr>
          <w:b/>
          <w:bCs/>
          <w:lang w:val="en-GB"/>
        </w:rPr>
        <w:t>10</w:t>
      </w:r>
    </w:p>
    <w:p w14:paraId="347DF6B7" w14:textId="34F595C7" w:rsidR="00FE372B" w:rsidRDefault="00FE372B">
      <w:pPr>
        <w:rPr>
          <w:b/>
          <w:bCs/>
          <w:lang w:val="en-GB"/>
        </w:rPr>
      </w:pPr>
      <w:r>
        <w:rPr>
          <w:b/>
          <w:bCs/>
          <w:lang w:val="en-GB"/>
        </w:rPr>
        <w:t>Declarations of Disclosable &amp; Pecuniary Inter</w:t>
      </w:r>
      <w:r w:rsidR="00C9375E">
        <w:rPr>
          <w:b/>
          <w:bCs/>
          <w:lang w:val="en-GB"/>
        </w:rPr>
        <w:t>e</w:t>
      </w:r>
      <w:r>
        <w:rPr>
          <w:b/>
          <w:bCs/>
          <w:lang w:val="en-GB"/>
        </w:rPr>
        <w:t>sts</w:t>
      </w:r>
      <w:r w:rsidR="00C9375E">
        <w:rPr>
          <w:b/>
          <w:bCs/>
          <w:lang w:val="en-GB"/>
        </w:rPr>
        <w:t xml:space="preserve"> in Agenda Items:</w:t>
      </w:r>
    </w:p>
    <w:p w14:paraId="30CE248B" w14:textId="74C8EBFB" w:rsidR="00FE372B" w:rsidRPr="00C9375E" w:rsidRDefault="00C9375E">
      <w:pPr>
        <w:rPr>
          <w:lang w:val="en-GB"/>
        </w:rPr>
      </w:pPr>
      <w:r w:rsidRPr="00C9375E">
        <w:rPr>
          <w:lang w:val="en-GB"/>
        </w:rPr>
        <w:t>None</w:t>
      </w:r>
    </w:p>
    <w:p w14:paraId="137B4100" w14:textId="5B7262C7" w:rsidR="00594431" w:rsidRPr="00305CBF" w:rsidRDefault="00C9375E" w:rsidP="00C9375E">
      <w:pPr>
        <w:rPr>
          <w:b/>
          <w:bCs/>
          <w:lang w:val="en-GB"/>
        </w:rPr>
      </w:pPr>
      <w:r w:rsidRPr="00305CBF">
        <w:rPr>
          <w:b/>
          <w:bCs/>
          <w:lang w:val="en-GB"/>
        </w:rPr>
        <w:t>2</w:t>
      </w:r>
      <w:r w:rsidR="00291286">
        <w:rPr>
          <w:b/>
          <w:bCs/>
          <w:lang w:val="en-GB"/>
        </w:rPr>
        <w:t>5</w:t>
      </w:r>
      <w:r w:rsidRPr="00305CBF">
        <w:rPr>
          <w:b/>
          <w:bCs/>
          <w:lang w:val="en-GB"/>
        </w:rPr>
        <w:t>/1</w:t>
      </w:r>
      <w:r w:rsidR="0082249B">
        <w:rPr>
          <w:b/>
          <w:bCs/>
          <w:lang w:val="en-GB"/>
        </w:rPr>
        <w:t>6</w:t>
      </w:r>
      <w:r w:rsidR="00291286">
        <w:rPr>
          <w:b/>
          <w:bCs/>
          <w:lang w:val="en-GB"/>
        </w:rPr>
        <w:t>11</w:t>
      </w:r>
    </w:p>
    <w:p w14:paraId="47F15C14" w14:textId="6F16323E" w:rsidR="00C9375E" w:rsidRPr="00305CBF" w:rsidRDefault="00C9375E" w:rsidP="00C9375E">
      <w:pPr>
        <w:rPr>
          <w:b/>
          <w:bCs/>
          <w:lang w:val="en-GB"/>
        </w:rPr>
      </w:pPr>
      <w:r w:rsidRPr="00305CBF">
        <w:rPr>
          <w:b/>
          <w:bCs/>
          <w:lang w:val="en-GB"/>
        </w:rPr>
        <w:t xml:space="preserve">Minutes of </w:t>
      </w:r>
      <w:r w:rsidR="009E5DB3">
        <w:rPr>
          <w:b/>
          <w:bCs/>
          <w:lang w:val="en-GB"/>
        </w:rPr>
        <w:t>Parish Council</w:t>
      </w:r>
      <w:r>
        <w:rPr>
          <w:b/>
          <w:bCs/>
          <w:lang w:val="en-GB"/>
        </w:rPr>
        <w:t xml:space="preserve"> </w:t>
      </w:r>
      <w:r w:rsidRPr="00305CBF">
        <w:rPr>
          <w:b/>
          <w:bCs/>
          <w:lang w:val="en-GB"/>
        </w:rPr>
        <w:t>Meeting held on the</w:t>
      </w:r>
      <w:r w:rsidR="00B31156">
        <w:rPr>
          <w:b/>
          <w:bCs/>
          <w:lang w:val="en-GB"/>
        </w:rPr>
        <w:t xml:space="preserve"> </w:t>
      </w:r>
      <w:r w:rsidR="007D07D3">
        <w:rPr>
          <w:b/>
          <w:bCs/>
          <w:lang w:val="en-GB"/>
        </w:rPr>
        <w:t>1</w:t>
      </w:r>
      <w:r w:rsidR="00291286">
        <w:rPr>
          <w:b/>
          <w:bCs/>
          <w:lang w:val="en-GB"/>
        </w:rPr>
        <w:t>7</w:t>
      </w:r>
      <w:r w:rsidR="00291286" w:rsidRPr="00291286">
        <w:rPr>
          <w:b/>
          <w:bCs/>
          <w:vertAlign w:val="superscript"/>
          <w:lang w:val="en-GB"/>
        </w:rPr>
        <w:t>th</w:t>
      </w:r>
      <w:r w:rsidR="00291286">
        <w:rPr>
          <w:b/>
          <w:bCs/>
          <w:lang w:val="en-GB"/>
        </w:rPr>
        <w:t xml:space="preserve"> December</w:t>
      </w:r>
      <w:r w:rsidRPr="00305CBF">
        <w:rPr>
          <w:b/>
          <w:bCs/>
          <w:lang w:val="en-GB"/>
        </w:rPr>
        <w:t>202</w:t>
      </w:r>
      <w:r w:rsidR="0059638C">
        <w:rPr>
          <w:b/>
          <w:bCs/>
          <w:lang w:val="en-GB"/>
        </w:rPr>
        <w:t>4</w:t>
      </w:r>
      <w:r>
        <w:rPr>
          <w:b/>
          <w:bCs/>
          <w:lang w:val="en-GB"/>
        </w:rPr>
        <w:t>:</w:t>
      </w:r>
    </w:p>
    <w:p w14:paraId="5C990D4C" w14:textId="6708D60F" w:rsidR="00C9375E" w:rsidRDefault="00C9375E" w:rsidP="00C9375E">
      <w:pPr>
        <w:rPr>
          <w:b/>
          <w:bCs/>
          <w:lang w:val="en-GB"/>
        </w:rPr>
      </w:pPr>
      <w:r>
        <w:rPr>
          <w:lang w:val="en-GB"/>
        </w:rPr>
        <w:t xml:space="preserve">It was unanimously agreed the Minutes </w:t>
      </w:r>
      <w:r w:rsidR="00390D96">
        <w:rPr>
          <w:lang w:val="en-GB"/>
        </w:rPr>
        <w:t>of</w:t>
      </w:r>
      <w:r w:rsidR="001A45C5">
        <w:rPr>
          <w:lang w:val="en-GB"/>
        </w:rPr>
        <w:t xml:space="preserve"> the</w:t>
      </w:r>
      <w:r w:rsidR="00390D96">
        <w:rPr>
          <w:lang w:val="en-GB"/>
        </w:rPr>
        <w:t xml:space="preserve"> </w:t>
      </w:r>
      <w:r w:rsidR="009E5DB3">
        <w:rPr>
          <w:lang w:val="en-GB"/>
        </w:rPr>
        <w:t>Parish Council</w:t>
      </w:r>
      <w:r>
        <w:rPr>
          <w:lang w:val="en-GB"/>
        </w:rPr>
        <w:t xml:space="preserve"> Meeting held on the</w:t>
      </w:r>
      <w:r w:rsidR="00B12596">
        <w:rPr>
          <w:lang w:val="en-GB"/>
        </w:rPr>
        <w:t xml:space="preserve"> </w:t>
      </w:r>
      <w:r w:rsidR="007D07D3">
        <w:rPr>
          <w:lang w:val="en-GB"/>
        </w:rPr>
        <w:t>1</w:t>
      </w:r>
      <w:r w:rsidR="00291286">
        <w:rPr>
          <w:lang w:val="en-GB"/>
        </w:rPr>
        <w:t>7</w:t>
      </w:r>
      <w:r w:rsidR="00291286" w:rsidRPr="00291286">
        <w:rPr>
          <w:vertAlign w:val="superscript"/>
          <w:lang w:val="en-GB"/>
        </w:rPr>
        <w:t>th</w:t>
      </w:r>
      <w:r w:rsidR="00291286">
        <w:rPr>
          <w:lang w:val="en-GB"/>
        </w:rPr>
        <w:t xml:space="preserve"> December</w:t>
      </w:r>
      <w:r>
        <w:rPr>
          <w:lang w:val="en-GB"/>
        </w:rPr>
        <w:t>202</w:t>
      </w:r>
      <w:r w:rsidR="0059638C">
        <w:rPr>
          <w:lang w:val="en-GB"/>
        </w:rPr>
        <w:t>4</w:t>
      </w:r>
      <w:r>
        <w:rPr>
          <w:lang w:val="en-GB"/>
        </w:rPr>
        <w:t xml:space="preserve"> were a true record and the Minutes were signed by the</w:t>
      </w:r>
      <w:r w:rsidR="001A45C5">
        <w:rPr>
          <w:lang w:val="en-GB"/>
        </w:rPr>
        <w:t xml:space="preserve"> </w:t>
      </w:r>
      <w:r w:rsidR="006503BA">
        <w:rPr>
          <w:lang w:val="en-GB"/>
        </w:rPr>
        <w:t xml:space="preserve">acting </w:t>
      </w:r>
      <w:r>
        <w:rPr>
          <w:lang w:val="en-GB"/>
        </w:rPr>
        <w:t>Chairman</w:t>
      </w:r>
      <w:r w:rsidR="0082249B">
        <w:rPr>
          <w:lang w:val="en-GB"/>
        </w:rPr>
        <w:t xml:space="preserve"> as a true record</w:t>
      </w:r>
      <w:r>
        <w:rPr>
          <w:lang w:val="en-GB"/>
        </w:rPr>
        <w:t>.</w:t>
      </w:r>
    </w:p>
    <w:p w14:paraId="266CD24A" w14:textId="285332B7" w:rsidR="00506F87" w:rsidRDefault="00506F87">
      <w:pPr>
        <w:rPr>
          <w:b/>
          <w:bCs/>
          <w:lang w:val="en-GB"/>
        </w:rPr>
      </w:pPr>
      <w:r>
        <w:rPr>
          <w:b/>
          <w:bCs/>
          <w:lang w:val="en-GB"/>
        </w:rPr>
        <w:t>2</w:t>
      </w:r>
      <w:r w:rsidR="006503BA">
        <w:rPr>
          <w:b/>
          <w:bCs/>
          <w:lang w:val="en-GB"/>
        </w:rPr>
        <w:t>5</w:t>
      </w:r>
      <w:r>
        <w:rPr>
          <w:b/>
          <w:bCs/>
          <w:lang w:val="en-GB"/>
        </w:rPr>
        <w:t>/1</w:t>
      </w:r>
      <w:r w:rsidR="007002FB">
        <w:rPr>
          <w:b/>
          <w:bCs/>
          <w:lang w:val="en-GB"/>
        </w:rPr>
        <w:t>6</w:t>
      </w:r>
      <w:r w:rsidR="006503BA">
        <w:rPr>
          <w:b/>
          <w:bCs/>
          <w:lang w:val="en-GB"/>
        </w:rPr>
        <w:t>12</w:t>
      </w:r>
    </w:p>
    <w:p w14:paraId="39699CEB" w14:textId="234EF07E" w:rsidR="00E7304F" w:rsidRDefault="00E7304F">
      <w:pPr>
        <w:rPr>
          <w:b/>
          <w:bCs/>
          <w:lang w:val="en-GB"/>
        </w:rPr>
      </w:pPr>
      <w:r>
        <w:rPr>
          <w:b/>
          <w:bCs/>
          <w:lang w:val="en-GB"/>
        </w:rPr>
        <w:t>Reports:</w:t>
      </w:r>
    </w:p>
    <w:p w14:paraId="435F8B2D" w14:textId="5D69EB18" w:rsidR="00B31156" w:rsidRDefault="00B31156" w:rsidP="002020DC">
      <w:pPr>
        <w:rPr>
          <w:b/>
          <w:bCs/>
          <w:lang w:val="en-GB"/>
        </w:rPr>
      </w:pPr>
      <w:r>
        <w:rPr>
          <w:b/>
          <w:bCs/>
          <w:lang w:val="en-GB"/>
        </w:rPr>
        <w:t>County Councillor Bryan Lovegrove</w:t>
      </w:r>
    </w:p>
    <w:p w14:paraId="65556982" w14:textId="0F9F0AF1" w:rsidR="00B62C55" w:rsidRPr="00F00A28" w:rsidRDefault="006503BA" w:rsidP="002020DC">
      <w:pPr>
        <w:rPr>
          <w:lang w:val="en-GB"/>
        </w:rPr>
      </w:pPr>
      <w:r>
        <w:rPr>
          <w:lang w:val="en-GB"/>
        </w:rPr>
        <w:t>In his absence Cllr Lovegrove had emailed his comments on recent County matters that had been circulated to all Councillors, these were mainly in connection with forthcomings changes proposed by government to Local Authority reorganisation.</w:t>
      </w:r>
    </w:p>
    <w:p w14:paraId="452A5A4B" w14:textId="436B18E9" w:rsidR="00B4453D" w:rsidRDefault="00BA492B" w:rsidP="002020DC">
      <w:pPr>
        <w:rPr>
          <w:b/>
          <w:bCs/>
          <w:lang w:val="en-GB"/>
        </w:rPr>
      </w:pPr>
      <w:r>
        <w:rPr>
          <w:b/>
          <w:bCs/>
          <w:lang w:val="en-GB"/>
        </w:rPr>
        <w:t xml:space="preserve">Borough </w:t>
      </w:r>
      <w:r w:rsidR="00E7304F" w:rsidRPr="00B4453D">
        <w:rPr>
          <w:b/>
          <w:bCs/>
          <w:lang w:val="en-GB"/>
        </w:rPr>
        <w:t xml:space="preserve">Councillor </w:t>
      </w:r>
      <w:r>
        <w:rPr>
          <w:b/>
          <w:bCs/>
          <w:lang w:val="en-GB"/>
        </w:rPr>
        <w:t>Richard Sharp</w:t>
      </w:r>
      <w:r w:rsidR="00E7304F" w:rsidRPr="00B4453D">
        <w:rPr>
          <w:b/>
          <w:bCs/>
          <w:lang w:val="en-GB"/>
        </w:rPr>
        <w:t xml:space="preserve"> </w:t>
      </w:r>
    </w:p>
    <w:p w14:paraId="1E0747BD" w14:textId="25B4FB4D" w:rsidR="00594431" w:rsidRDefault="006503BA" w:rsidP="002020DC">
      <w:pPr>
        <w:rPr>
          <w:lang w:val="en-GB"/>
        </w:rPr>
      </w:pPr>
      <w:r>
        <w:rPr>
          <w:lang w:val="en-GB"/>
        </w:rPr>
        <w:t>Cllr Sharp reported on his recent activities on local matter appertaining to Melton in particular regarding the housing applications generated by the building of the new distributor road and also made further comments on the proposed government changes to Local Government from the Borough Council perspective.</w:t>
      </w:r>
    </w:p>
    <w:p w14:paraId="38413E0E" w14:textId="18DC4574" w:rsidR="007E055E" w:rsidRPr="007E055E" w:rsidRDefault="007E055E" w:rsidP="002020DC">
      <w:pPr>
        <w:rPr>
          <w:b/>
          <w:bCs/>
          <w:lang w:val="en-GB"/>
        </w:rPr>
      </w:pPr>
      <w:r w:rsidRPr="007E055E">
        <w:rPr>
          <w:b/>
          <w:bCs/>
          <w:lang w:val="en-GB"/>
        </w:rPr>
        <w:t>2</w:t>
      </w:r>
      <w:r w:rsidR="00867B99">
        <w:rPr>
          <w:b/>
          <w:bCs/>
          <w:lang w:val="en-GB"/>
        </w:rPr>
        <w:t>5</w:t>
      </w:r>
      <w:r w:rsidRPr="007E055E">
        <w:rPr>
          <w:b/>
          <w:bCs/>
          <w:lang w:val="en-GB"/>
        </w:rPr>
        <w:t>/1</w:t>
      </w:r>
      <w:r w:rsidR="00B62C55">
        <w:rPr>
          <w:b/>
          <w:bCs/>
          <w:lang w:val="en-GB"/>
        </w:rPr>
        <w:t>6</w:t>
      </w:r>
      <w:r w:rsidR="00867B99">
        <w:rPr>
          <w:b/>
          <w:bCs/>
          <w:lang w:val="en-GB"/>
        </w:rPr>
        <w:t>13</w:t>
      </w:r>
    </w:p>
    <w:p w14:paraId="26381996" w14:textId="7BA5D5E6" w:rsidR="007E055E" w:rsidRPr="00594431" w:rsidRDefault="007E055E" w:rsidP="002020DC">
      <w:pPr>
        <w:rPr>
          <w:lang w:val="en-GB"/>
        </w:rPr>
      </w:pPr>
      <w:r w:rsidRPr="007E055E">
        <w:rPr>
          <w:b/>
          <w:bCs/>
          <w:lang w:val="en-GB"/>
        </w:rPr>
        <w:t>Planning</w:t>
      </w:r>
      <w:r>
        <w:rPr>
          <w:b/>
          <w:bCs/>
          <w:lang w:val="en-GB"/>
        </w:rPr>
        <w:t>:</w:t>
      </w:r>
    </w:p>
    <w:p w14:paraId="50D0C3DA" w14:textId="7513F79E" w:rsidR="00867B99" w:rsidRDefault="00B62C55" w:rsidP="00867B99">
      <w:pPr>
        <w:rPr>
          <w:lang w:val="en-GB"/>
        </w:rPr>
      </w:pPr>
      <w:r>
        <w:rPr>
          <w:rFonts w:cstheme="minorHAnsi"/>
          <w:color w:val="000000"/>
          <w:shd w:val="clear" w:color="auto" w:fill="FFFFFF"/>
        </w:rPr>
        <w:t>24/01</w:t>
      </w:r>
      <w:r w:rsidR="006503BA">
        <w:rPr>
          <w:rFonts w:cstheme="minorHAnsi"/>
          <w:color w:val="000000"/>
          <w:shd w:val="clear" w:color="auto" w:fill="FFFFFF"/>
        </w:rPr>
        <w:t>176</w:t>
      </w:r>
      <w:r>
        <w:rPr>
          <w:rFonts w:cstheme="minorHAnsi"/>
          <w:color w:val="000000"/>
          <w:shd w:val="clear" w:color="auto" w:fill="FFFFFF"/>
        </w:rPr>
        <w:t>/FUL</w:t>
      </w:r>
      <w:r w:rsidR="00867B99">
        <w:rPr>
          <w:rFonts w:cstheme="minorHAnsi"/>
          <w:color w:val="000000"/>
          <w:shd w:val="clear" w:color="auto" w:fill="FFFFFF"/>
        </w:rPr>
        <w:t xml:space="preserve">HH </w:t>
      </w:r>
      <w:r>
        <w:rPr>
          <w:rFonts w:cstheme="minorHAnsi"/>
          <w:color w:val="000000"/>
          <w:shd w:val="clear" w:color="auto" w:fill="FFFFFF"/>
        </w:rPr>
        <w:t xml:space="preserve">– </w:t>
      </w:r>
      <w:r w:rsidR="00867B99">
        <w:rPr>
          <w:lang w:val="en-GB"/>
        </w:rPr>
        <w:t xml:space="preserve">Construct double garage, convert existing integral garage to </w:t>
      </w:r>
      <w:r w:rsidR="00C32961">
        <w:rPr>
          <w:lang w:val="en-GB"/>
        </w:rPr>
        <w:t>habitable accommodation</w:t>
      </w:r>
      <w:r w:rsidR="00867B99">
        <w:rPr>
          <w:lang w:val="en-GB"/>
        </w:rPr>
        <w:t xml:space="preserve"> incl</w:t>
      </w:r>
      <w:r w:rsidR="00C32961">
        <w:rPr>
          <w:lang w:val="en-GB"/>
        </w:rPr>
        <w:t>.</w:t>
      </w:r>
      <w:r w:rsidR="00867B99">
        <w:rPr>
          <w:lang w:val="en-GB"/>
        </w:rPr>
        <w:t xml:space="preserve"> alterations to elevation – Arden House, Eastwell Roaf, Scalford</w:t>
      </w:r>
    </w:p>
    <w:p w14:paraId="4B7C259D" w14:textId="681EE634" w:rsidR="00B62C55" w:rsidRDefault="00867B99" w:rsidP="00B62C55">
      <w:pPr>
        <w:rPr>
          <w:rFonts w:cstheme="minorHAnsi"/>
          <w:color w:val="000000"/>
          <w:shd w:val="clear" w:color="auto" w:fill="FFFFFF"/>
        </w:rPr>
      </w:pPr>
      <w:r>
        <w:rPr>
          <w:rFonts w:cstheme="minorHAnsi"/>
          <w:color w:val="000000"/>
          <w:shd w:val="clear" w:color="auto" w:fill="FFFFFF"/>
        </w:rPr>
        <w:t>It was unanimously agreed to make no comment</w:t>
      </w:r>
    </w:p>
    <w:p w14:paraId="2BF178AC" w14:textId="245AC2A0" w:rsidR="00A87842" w:rsidRDefault="00A87842" w:rsidP="00B12596">
      <w:pPr>
        <w:rPr>
          <w:b/>
          <w:bCs/>
          <w:lang w:val="en-GB"/>
        </w:rPr>
      </w:pPr>
      <w:r>
        <w:rPr>
          <w:b/>
          <w:bCs/>
          <w:lang w:val="en-GB"/>
        </w:rPr>
        <w:t>2</w:t>
      </w:r>
      <w:r w:rsidR="00867B99">
        <w:rPr>
          <w:b/>
          <w:bCs/>
          <w:lang w:val="en-GB"/>
        </w:rPr>
        <w:t>5</w:t>
      </w:r>
      <w:r>
        <w:rPr>
          <w:b/>
          <w:bCs/>
          <w:lang w:val="en-GB"/>
        </w:rPr>
        <w:t>/1</w:t>
      </w:r>
      <w:r w:rsidR="00366510">
        <w:rPr>
          <w:b/>
          <w:bCs/>
          <w:lang w:val="en-GB"/>
        </w:rPr>
        <w:t>6</w:t>
      </w:r>
      <w:r w:rsidR="00867B99">
        <w:rPr>
          <w:b/>
          <w:bCs/>
          <w:lang w:val="en-GB"/>
        </w:rPr>
        <w:t>13</w:t>
      </w:r>
    </w:p>
    <w:p w14:paraId="38ACE03C" w14:textId="20851797" w:rsidR="00A87842" w:rsidRDefault="00867B99" w:rsidP="00C40966">
      <w:pPr>
        <w:rPr>
          <w:b/>
          <w:bCs/>
          <w:lang w:val="en-GB"/>
        </w:rPr>
      </w:pPr>
      <w:r>
        <w:rPr>
          <w:b/>
          <w:bCs/>
          <w:lang w:val="en-GB"/>
        </w:rPr>
        <w:t>Precept</w:t>
      </w:r>
      <w:r w:rsidR="00A87842">
        <w:rPr>
          <w:b/>
          <w:bCs/>
          <w:lang w:val="en-GB"/>
        </w:rPr>
        <w:t>:</w:t>
      </w:r>
    </w:p>
    <w:p w14:paraId="5871CAFC" w14:textId="0600E21E" w:rsidR="00867B99" w:rsidRDefault="00867B99" w:rsidP="00C40966">
      <w:pPr>
        <w:rPr>
          <w:lang w:val="en-GB"/>
        </w:rPr>
      </w:pPr>
      <w:r w:rsidRPr="00867B99">
        <w:rPr>
          <w:lang w:val="en-GB"/>
        </w:rPr>
        <w:t>Following the discussion in December the Clerk had formulated the budget</w:t>
      </w:r>
      <w:r>
        <w:rPr>
          <w:lang w:val="en-GB"/>
        </w:rPr>
        <w:t xml:space="preserve"> based on known annual costs and confirmed cost for the provision of a new laptop / web site </w:t>
      </w:r>
      <w:proofErr w:type="gramStart"/>
      <w:r>
        <w:rPr>
          <w:lang w:val="en-GB"/>
        </w:rPr>
        <w:t>/ .</w:t>
      </w:r>
      <w:proofErr w:type="gramEnd"/>
      <w:r>
        <w:rPr>
          <w:lang w:val="en-GB"/>
        </w:rPr>
        <w:t>gov.uk email addresses for Councillors and provision towards funding replacement play equipment.</w:t>
      </w:r>
    </w:p>
    <w:p w14:paraId="7AECDE0D" w14:textId="4FE9BE4E" w:rsidR="00867B99" w:rsidRDefault="00867B99" w:rsidP="00C40966">
      <w:pPr>
        <w:rPr>
          <w:lang w:val="en-GB"/>
        </w:rPr>
      </w:pPr>
      <w:r>
        <w:rPr>
          <w:lang w:val="en-GB"/>
        </w:rPr>
        <w:t xml:space="preserve">The Clerk anticipated income sources other than Precept as £3600.00 </w:t>
      </w:r>
      <w:r w:rsidR="004762DD">
        <w:rPr>
          <w:lang w:val="en-GB"/>
        </w:rPr>
        <w:t xml:space="preserve">with budgeted cost for the year 25/26 of £28610.00 leaving a Precept requirement of £25010.00. </w:t>
      </w:r>
    </w:p>
    <w:p w14:paraId="2945E005" w14:textId="3F1B4B0E" w:rsidR="004762DD" w:rsidRDefault="004762DD" w:rsidP="00C40966">
      <w:pPr>
        <w:rPr>
          <w:lang w:val="en-GB"/>
        </w:rPr>
      </w:pPr>
      <w:r>
        <w:rPr>
          <w:lang w:val="en-GB"/>
        </w:rPr>
        <w:t>It was therefore unanimously agreed that the Precept for 25/26 should be set at £25000.00 and the Precept form for the Borough of Melton being the charging authority was signed by the acting Chairman Cllr Jardine Price and countersigned by the Clerk</w:t>
      </w:r>
    </w:p>
    <w:p w14:paraId="4C3806B9" w14:textId="7C334723" w:rsidR="004762DD" w:rsidRPr="004762DD" w:rsidRDefault="004762DD" w:rsidP="00C40966">
      <w:pPr>
        <w:rPr>
          <w:b/>
          <w:bCs/>
          <w:lang w:val="en-GB"/>
        </w:rPr>
      </w:pPr>
      <w:r w:rsidRPr="004762DD">
        <w:rPr>
          <w:b/>
          <w:bCs/>
          <w:lang w:val="en-GB"/>
        </w:rPr>
        <w:t>25/1614</w:t>
      </w:r>
    </w:p>
    <w:p w14:paraId="7FC361E7" w14:textId="0829F3FF" w:rsidR="004762DD" w:rsidRDefault="00C32961" w:rsidP="00C40966">
      <w:pPr>
        <w:rPr>
          <w:b/>
          <w:bCs/>
          <w:lang w:val="en-GB"/>
        </w:rPr>
      </w:pPr>
      <w:r>
        <w:rPr>
          <w:b/>
          <w:bCs/>
          <w:lang w:val="en-GB"/>
        </w:rPr>
        <w:t xml:space="preserve">Sewage Spill </w:t>
      </w:r>
      <w:r w:rsidR="00893F75">
        <w:rPr>
          <w:b/>
          <w:bCs/>
          <w:lang w:val="en-GB"/>
        </w:rPr>
        <w:t>in</w:t>
      </w:r>
      <w:r>
        <w:rPr>
          <w:b/>
          <w:bCs/>
          <w:lang w:val="en-GB"/>
        </w:rPr>
        <w:t xml:space="preserve"> Mawbrook</w:t>
      </w:r>
      <w:r w:rsidR="004762DD">
        <w:rPr>
          <w:b/>
          <w:bCs/>
          <w:lang w:val="en-GB"/>
        </w:rPr>
        <w:t>:</w:t>
      </w:r>
    </w:p>
    <w:p w14:paraId="4EEC9DCF" w14:textId="7BDA8052" w:rsidR="004762DD" w:rsidRPr="00C32961" w:rsidRDefault="00C32961" w:rsidP="00C40966">
      <w:pPr>
        <w:rPr>
          <w:lang w:val="en-GB"/>
        </w:rPr>
      </w:pPr>
      <w:r>
        <w:rPr>
          <w:lang w:val="en-GB"/>
        </w:rPr>
        <w:t>Cllr Thring had requested an update on this matter as the Chairman was handling this matter and not present at the meeting it was deferred until the February meeting.</w:t>
      </w:r>
    </w:p>
    <w:p w14:paraId="48699210" w14:textId="77777777" w:rsidR="004762DD" w:rsidRDefault="004762DD" w:rsidP="00C40966">
      <w:pPr>
        <w:rPr>
          <w:b/>
          <w:bCs/>
          <w:lang w:val="en-GB"/>
        </w:rPr>
      </w:pPr>
    </w:p>
    <w:p w14:paraId="60D6BBC9" w14:textId="7332D2B5" w:rsidR="00C32961" w:rsidRPr="00B836F6" w:rsidRDefault="00C32961" w:rsidP="00C32961">
      <w:pPr>
        <w:pStyle w:val="ListParagraph"/>
        <w:ind w:left="7920"/>
        <w:rPr>
          <w:b/>
          <w:bCs/>
          <w:lang w:val="en-GB"/>
        </w:rPr>
      </w:pPr>
      <w:r w:rsidRPr="00B836F6">
        <w:rPr>
          <w:b/>
          <w:bCs/>
          <w:lang w:val="en-GB"/>
        </w:rPr>
        <w:t>Page 3</w:t>
      </w:r>
      <w:r>
        <w:rPr>
          <w:b/>
          <w:bCs/>
          <w:lang w:val="en-GB"/>
        </w:rPr>
        <w:t>57</w:t>
      </w:r>
    </w:p>
    <w:p w14:paraId="6C8F1F26" w14:textId="33D6E3B0" w:rsidR="004762DD" w:rsidRPr="004762DD" w:rsidRDefault="00C32961" w:rsidP="00C40966">
      <w:pPr>
        <w:rPr>
          <w:b/>
          <w:bCs/>
          <w:lang w:val="en-GB"/>
        </w:rPr>
      </w:pPr>
      <w:r>
        <w:rPr>
          <w:b/>
          <w:bCs/>
          <w:lang w:val="en-GB"/>
        </w:rPr>
        <w:t>25/1615</w:t>
      </w:r>
    </w:p>
    <w:p w14:paraId="2C2E44DD" w14:textId="2543EDEC" w:rsidR="004762DD" w:rsidRPr="00C32961" w:rsidRDefault="00C32961" w:rsidP="00C40966">
      <w:pPr>
        <w:rPr>
          <w:b/>
          <w:bCs/>
          <w:lang w:val="en-GB"/>
        </w:rPr>
      </w:pPr>
      <w:r>
        <w:rPr>
          <w:b/>
          <w:bCs/>
          <w:lang w:val="en-GB"/>
        </w:rPr>
        <w:t>Accounts:</w:t>
      </w:r>
    </w:p>
    <w:p w14:paraId="1B6B1976" w14:textId="3CFA9DE5" w:rsidR="003152AE" w:rsidRDefault="00C60211" w:rsidP="00C60211">
      <w:pPr>
        <w:rPr>
          <w:lang w:val="en-GB"/>
        </w:rPr>
      </w:pPr>
      <w:r>
        <w:rPr>
          <w:lang w:val="en-GB"/>
        </w:rPr>
        <w:t xml:space="preserve">The Clerk provided a bank reconciliation </w:t>
      </w:r>
      <w:r w:rsidR="00B0631B">
        <w:rPr>
          <w:lang w:val="en-GB"/>
        </w:rPr>
        <w:t>up to</w:t>
      </w:r>
      <w:r>
        <w:rPr>
          <w:lang w:val="en-GB"/>
        </w:rPr>
        <w:t xml:space="preserve"> </w:t>
      </w:r>
      <w:r w:rsidR="00C32961">
        <w:rPr>
          <w:lang w:val="en-GB"/>
        </w:rPr>
        <w:t>31</w:t>
      </w:r>
      <w:r w:rsidR="00C32961" w:rsidRPr="00C32961">
        <w:rPr>
          <w:vertAlign w:val="superscript"/>
          <w:lang w:val="en-GB"/>
        </w:rPr>
        <w:t>st</w:t>
      </w:r>
      <w:r w:rsidR="00C32961">
        <w:rPr>
          <w:lang w:val="en-GB"/>
        </w:rPr>
        <w:t xml:space="preserve"> December 24 as</w:t>
      </w:r>
      <w:r w:rsidR="00B0631B">
        <w:rPr>
          <w:lang w:val="en-GB"/>
        </w:rPr>
        <w:t xml:space="preserve"> below:</w:t>
      </w:r>
    </w:p>
    <w:p w14:paraId="7B7AC2E8" w14:textId="77777777" w:rsidR="001911C3" w:rsidRDefault="001911C3" w:rsidP="00C60211">
      <w:pPr>
        <w:rPr>
          <w:lang w:val="en-GB"/>
        </w:rPr>
      </w:pPr>
    </w:p>
    <w:p w14:paraId="3819BDB4" w14:textId="6B85AB2B" w:rsidR="001911C3" w:rsidRDefault="001911C3" w:rsidP="00C60211">
      <w:pPr>
        <w:rPr>
          <w:lang w:val="en-GB"/>
        </w:rPr>
      </w:pPr>
      <w:r>
        <w:rPr>
          <w:lang w:val="en-GB"/>
        </w:rPr>
        <w:t>Bank Statements</w:t>
      </w:r>
      <w:r>
        <w:rPr>
          <w:lang w:val="en-GB"/>
        </w:rPr>
        <w:tab/>
      </w:r>
      <w:r>
        <w:rPr>
          <w:lang w:val="en-GB"/>
        </w:rPr>
        <w:tab/>
      </w:r>
      <w:r>
        <w:rPr>
          <w:lang w:val="en-GB"/>
        </w:rPr>
        <w:tab/>
        <w:t xml:space="preserve">    Income </w:t>
      </w:r>
      <w:r w:rsidR="0006448E">
        <w:rPr>
          <w:lang w:val="en-GB"/>
        </w:rPr>
        <w:t>Yr to date</w:t>
      </w:r>
      <w:r>
        <w:rPr>
          <w:lang w:val="en-GB"/>
        </w:rPr>
        <w:tab/>
        <w:t>Expenditure</w:t>
      </w:r>
      <w:r w:rsidR="0006448E">
        <w:rPr>
          <w:lang w:val="en-GB"/>
        </w:rPr>
        <w:t xml:space="preserve"> Yr to date</w:t>
      </w:r>
    </w:p>
    <w:tbl>
      <w:tblPr>
        <w:tblStyle w:val="TableGrid"/>
        <w:tblW w:w="0" w:type="auto"/>
        <w:tblLook w:val="04A0" w:firstRow="1" w:lastRow="0" w:firstColumn="1" w:lastColumn="0" w:noHBand="0" w:noVBand="1"/>
      </w:tblPr>
      <w:tblGrid>
        <w:gridCol w:w="1870"/>
        <w:gridCol w:w="1870"/>
        <w:gridCol w:w="1870"/>
        <w:gridCol w:w="1870"/>
      </w:tblGrid>
      <w:tr w:rsidR="001911C3" w14:paraId="054AAFB7" w14:textId="77777777" w:rsidTr="002D0626">
        <w:tc>
          <w:tcPr>
            <w:tcW w:w="1870" w:type="dxa"/>
          </w:tcPr>
          <w:p w14:paraId="0B904E14" w14:textId="7472686E" w:rsidR="001911C3" w:rsidRDefault="001911C3" w:rsidP="00C60211">
            <w:pPr>
              <w:rPr>
                <w:lang w:val="en-GB"/>
              </w:rPr>
            </w:pPr>
            <w:r>
              <w:rPr>
                <w:lang w:val="en-GB"/>
              </w:rPr>
              <w:t xml:space="preserve">Current Account    </w:t>
            </w:r>
          </w:p>
        </w:tc>
        <w:tc>
          <w:tcPr>
            <w:tcW w:w="1870" w:type="dxa"/>
          </w:tcPr>
          <w:p w14:paraId="3A101687" w14:textId="334E2112" w:rsidR="001911C3" w:rsidRDefault="001911C3" w:rsidP="00C60211">
            <w:pPr>
              <w:rPr>
                <w:lang w:val="en-GB"/>
              </w:rPr>
            </w:pPr>
            <w:r>
              <w:rPr>
                <w:lang w:val="en-GB"/>
              </w:rPr>
              <w:t xml:space="preserve">         </w:t>
            </w:r>
            <w:proofErr w:type="gramStart"/>
            <w:r>
              <w:rPr>
                <w:lang w:val="en-GB"/>
              </w:rPr>
              <w:t xml:space="preserve">£  </w:t>
            </w:r>
            <w:r w:rsidR="0006448E">
              <w:rPr>
                <w:lang w:val="en-GB"/>
              </w:rPr>
              <w:t>1</w:t>
            </w:r>
            <w:r w:rsidR="00893F75">
              <w:rPr>
                <w:lang w:val="en-GB"/>
              </w:rPr>
              <w:t>595</w:t>
            </w:r>
            <w:proofErr w:type="gramEnd"/>
            <w:r w:rsidR="00893F75">
              <w:rPr>
                <w:lang w:val="en-GB"/>
              </w:rPr>
              <w:t>.13</w:t>
            </w:r>
          </w:p>
        </w:tc>
        <w:tc>
          <w:tcPr>
            <w:tcW w:w="1870" w:type="dxa"/>
          </w:tcPr>
          <w:p w14:paraId="163D1AE7" w14:textId="6A57171A" w:rsidR="001911C3" w:rsidRDefault="001911C3" w:rsidP="00C60211">
            <w:pPr>
              <w:rPr>
                <w:lang w:val="en-GB"/>
              </w:rPr>
            </w:pPr>
            <w:r>
              <w:rPr>
                <w:lang w:val="en-GB"/>
              </w:rPr>
              <w:t>£</w:t>
            </w:r>
            <w:r w:rsidR="0006448E">
              <w:rPr>
                <w:lang w:val="en-GB"/>
              </w:rPr>
              <w:t>31</w:t>
            </w:r>
            <w:r w:rsidR="00893F75">
              <w:rPr>
                <w:lang w:val="en-GB"/>
              </w:rPr>
              <w:t>855.24</w:t>
            </w:r>
          </w:p>
        </w:tc>
        <w:tc>
          <w:tcPr>
            <w:tcW w:w="1870" w:type="dxa"/>
          </w:tcPr>
          <w:p w14:paraId="413DCBF0" w14:textId="36D5ADB4" w:rsidR="001911C3" w:rsidRDefault="001911C3" w:rsidP="00C60211">
            <w:pPr>
              <w:rPr>
                <w:lang w:val="en-GB"/>
              </w:rPr>
            </w:pPr>
            <w:r>
              <w:rPr>
                <w:lang w:val="en-GB"/>
              </w:rPr>
              <w:t>£</w:t>
            </w:r>
            <w:r w:rsidR="0006448E">
              <w:rPr>
                <w:lang w:val="en-GB"/>
              </w:rPr>
              <w:t>2</w:t>
            </w:r>
            <w:r w:rsidR="00893F75">
              <w:rPr>
                <w:lang w:val="en-GB"/>
              </w:rPr>
              <w:t>5304.21</w:t>
            </w:r>
          </w:p>
        </w:tc>
      </w:tr>
      <w:tr w:rsidR="001911C3" w14:paraId="5DA176CD" w14:textId="77777777" w:rsidTr="002D0626">
        <w:tc>
          <w:tcPr>
            <w:tcW w:w="1870" w:type="dxa"/>
          </w:tcPr>
          <w:p w14:paraId="1D43ABC4" w14:textId="32575D40" w:rsidR="001911C3" w:rsidRDefault="001911C3" w:rsidP="00C60211">
            <w:pPr>
              <w:rPr>
                <w:lang w:val="en-GB"/>
              </w:rPr>
            </w:pPr>
            <w:r>
              <w:rPr>
                <w:lang w:val="en-GB"/>
              </w:rPr>
              <w:t>Instant Access A/c</w:t>
            </w:r>
          </w:p>
        </w:tc>
        <w:tc>
          <w:tcPr>
            <w:tcW w:w="1870" w:type="dxa"/>
          </w:tcPr>
          <w:p w14:paraId="48213F17" w14:textId="407BFDEC" w:rsidR="001911C3" w:rsidRDefault="001911C3" w:rsidP="00C60211">
            <w:pPr>
              <w:rPr>
                <w:lang w:val="en-GB"/>
              </w:rPr>
            </w:pPr>
            <w:r>
              <w:rPr>
                <w:lang w:val="en-GB"/>
              </w:rPr>
              <w:t xml:space="preserve">         £5</w:t>
            </w:r>
            <w:r w:rsidR="00946EEF">
              <w:rPr>
                <w:lang w:val="en-GB"/>
              </w:rPr>
              <w:t>7</w:t>
            </w:r>
            <w:r w:rsidR="00893F75">
              <w:rPr>
                <w:lang w:val="en-GB"/>
              </w:rPr>
              <w:t>035.32</w:t>
            </w:r>
          </w:p>
        </w:tc>
        <w:tc>
          <w:tcPr>
            <w:tcW w:w="1870" w:type="dxa"/>
          </w:tcPr>
          <w:p w14:paraId="3E7E3ABC" w14:textId="77777777" w:rsidR="001911C3" w:rsidRDefault="001911C3" w:rsidP="00C60211">
            <w:pPr>
              <w:rPr>
                <w:lang w:val="en-GB"/>
              </w:rPr>
            </w:pPr>
          </w:p>
        </w:tc>
        <w:tc>
          <w:tcPr>
            <w:tcW w:w="1870" w:type="dxa"/>
          </w:tcPr>
          <w:p w14:paraId="0BA00EEC" w14:textId="77777777" w:rsidR="001911C3" w:rsidRDefault="001911C3" w:rsidP="00C60211">
            <w:pPr>
              <w:rPr>
                <w:lang w:val="en-GB"/>
              </w:rPr>
            </w:pPr>
          </w:p>
        </w:tc>
      </w:tr>
      <w:tr w:rsidR="001911C3" w14:paraId="3EA0114E" w14:textId="77777777" w:rsidTr="002D0626">
        <w:tc>
          <w:tcPr>
            <w:tcW w:w="1870" w:type="dxa"/>
          </w:tcPr>
          <w:p w14:paraId="16578359" w14:textId="6D26044E" w:rsidR="001911C3" w:rsidRPr="002D0626" w:rsidRDefault="001911C3" w:rsidP="00C60211">
            <w:pPr>
              <w:rPr>
                <w:b/>
                <w:bCs/>
                <w:lang w:val="en-GB"/>
              </w:rPr>
            </w:pPr>
            <w:r w:rsidRPr="002D0626">
              <w:rPr>
                <w:b/>
                <w:bCs/>
                <w:lang w:val="en-GB"/>
              </w:rPr>
              <w:t>Total</w:t>
            </w:r>
          </w:p>
        </w:tc>
        <w:tc>
          <w:tcPr>
            <w:tcW w:w="1870" w:type="dxa"/>
          </w:tcPr>
          <w:p w14:paraId="36569DE3" w14:textId="3711AD71" w:rsidR="001911C3" w:rsidRDefault="001911C3" w:rsidP="00C60211">
            <w:pPr>
              <w:rPr>
                <w:lang w:val="en-GB"/>
              </w:rPr>
            </w:pPr>
            <w:r>
              <w:rPr>
                <w:lang w:val="en-GB"/>
              </w:rPr>
              <w:t xml:space="preserve">         £</w:t>
            </w:r>
            <w:r w:rsidR="0006448E">
              <w:rPr>
                <w:lang w:val="en-GB"/>
              </w:rPr>
              <w:t>58</w:t>
            </w:r>
            <w:r w:rsidR="00893F75">
              <w:rPr>
                <w:lang w:val="en-GB"/>
              </w:rPr>
              <w:t>630.45</w:t>
            </w:r>
          </w:p>
        </w:tc>
        <w:tc>
          <w:tcPr>
            <w:tcW w:w="1870" w:type="dxa"/>
          </w:tcPr>
          <w:p w14:paraId="33F3DBEA" w14:textId="77777777" w:rsidR="001911C3" w:rsidRDefault="001911C3" w:rsidP="00C60211">
            <w:pPr>
              <w:rPr>
                <w:lang w:val="en-GB"/>
              </w:rPr>
            </w:pPr>
          </w:p>
        </w:tc>
        <w:tc>
          <w:tcPr>
            <w:tcW w:w="1870" w:type="dxa"/>
          </w:tcPr>
          <w:p w14:paraId="2D4880AB" w14:textId="77777777" w:rsidR="001911C3" w:rsidRDefault="001911C3" w:rsidP="00C60211">
            <w:pPr>
              <w:rPr>
                <w:lang w:val="en-GB"/>
              </w:rPr>
            </w:pPr>
          </w:p>
        </w:tc>
      </w:tr>
    </w:tbl>
    <w:p w14:paraId="6BCEA4DC" w14:textId="20757DDE" w:rsidR="00C60211" w:rsidRPr="001911C3" w:rsidRDefault="003152AE" w:rsidP="00C40966">
      <w:pPr>
        <w:rPr>
          <w:lang w:val="en-GB"/>
        </w:rPr>
      </w:pPr>
      <w:r>
        <w:rPr>
          <w:lang w:val="en-GB"/>
        </w:rPr>
        <w:t>The above was unanimously agreed as the Council financial position at the 3</w:t>
      </w:r>
      <w:r w:rsidR="00893F75">
        <w:rPr>
          <w:lang w:val="en-GB"/>
        </w:rPr>
        <w:t>1</w:t>
      </w:r>
      <w:r w:rsidR="00893F75" w:rsidRPr="00893F75">
        <w:rPr>
          <w:vertAlign w:val="superscript"/>
          <w:lang w:val="en-GB"/>
        </w:rPr>
        <w:t>st</w:t>
      </w:r>
      <w:r w:rsidR="00893F75">
        <w:rPr>
          <w:lang w:val="en-GB"/>
        </w:rPr>
        <w:t xml:space="preserve"> December</w:t>
      </w:r>
      <w:r>
        <w:rPr>
          <w:lang w:val="en-GB"/>
        </w:rPr>
        <w:t>2024</w:t>
      </w:r>
    </w:p>
    <w:p w14:paraId="55730B61" w14:textId="43EABEB5" w:rsidR="00C31EB6" w:rsidRPr="00C31EB6" w:rsidRDefault="00C31EB6" w:rsidP="00C40966">
      <w:pPr>
        <w:rPr>
          <w:b/>
          <w:bCs/>
          <w:lang w:val="en-GB"/>
        </w:rPr>
      </w:pPr>
      <w:r w:rsidRPr="00C31EB6">
        <w:rPr>
          <w:b/>
          <w:bCs/>
          <w:lang w:val="en-GB"/>
        </w:rPr>
        <w:t>2</w:t>
      </w:r>
      <w:r w:rsidR="00893F75">
        <w:rPr>
          <w:b/>
          <w:bCs/>
          <w:lang w:val="en-GB"/>
        </w:rPr>
        <w:t>5</w:t>
      </w:r>
      <w:r w:rsidRPr="00C31EB6">
        <w:rPr>
          <w:b/>
          <w:bCs/>
          <w:lang w:val="en-GB"/>
        </w:rPr>
        <w:t>/1</w:t>
      </w:r>
      <w:r w:rsidR="00342E69">
        <w:rPr>
          <w:b/>
          <w:bCs/>
          <w:lang w:val="en-GB"/>
        </w:rPr>
        <w:t>6</w:t>
      </w:r>
      <w:r w:rsidR="00893F75">
        <w:rPr>
          <w:b/>
          <w:bCs/>
          <w:lang w:val="en-GB"/>
        </w:rPr>
        <w:t>16</w:t>
      </w:r>
    </w:p>
    <w:p w14:paraId="35479F7F" w14:textId="1E390690" w:rsidR="00C31EB6" w:rsidRPr="00C31EB6" w:rsidRDefault="00893F75" w:rsidP="00C40966">
      <w:pPr>
        <w:rPr>
          <w:b/>
          <w:bCs/>
          <w:lang w:val="en-GB"/>
        </w:rPr>
      </w:pPr>
      <w:r>
        <w:rPr>
          <w:b/>
          <w:bCs/>
          <w:lang w:val="en-GB"/>
        </w:rPr>
        <w:t xml:space="preserve">Melton Fox </w:t>
      </w:r>
      <w:r w:rsidR="002F040B">
        <w:rPr>
          <w:b/>
          <w:bCs/>
          <w:lang w:val="en-GB"/>
        </w:rPr>
        <w:t xml:space="preserve">Bus / </w:t>
      </w:r>
      <w:r>
        <w:rPr>
          <w:b/>
          <w:bCs/>
          <w:lang w:val="en-GB"/>
        </w:rPr>
        <w:t>Connect</w:t>
      </w:r>
      <w:r w:rsidR="002F040B">
        <w:rPr>
          <w:b/>
          <w:bCs/>
          <w:lang w:val="en-GB"/>
        </w:rPr>
        <w:t xml:space="preserve"> Services</w:t>
      </w:r>
      <w:r w:rsidR="00C31EB6" w:rsidRPr="00C31EB6">
        <w:rPr>
          <w:b/>
          <w:bCs/>
          <w:lang w:val="en-GB"/>
        </w:rPr>
        <w:t>:</w:t>
      </w:r>
    </w:p>
    <w:p w14:paraId="248034A7" w14:textId="5B093BCE" w:rsidR="00342E69" w:rsidRDefault="002F040B" w:rsidP="00C40966">
      <w:pPr>
        <w:rPr>
          <w:lang w:val="en-GB"/>
        </w:rPr>
      </w:pPr>
      <w:r>
        <w:rPr>
          <w:lang w:val="en-GB"/>
        </w:rPr>
        <w:t xml:space="preserve">Cllr Thring had downloaded the app and tried to arrange a stopping point which the system said was not possible he was therefore unable to use the booking service. A further email had been received offering a </w:t>
      </w:r>
      <w:r w:rsidR="004867DD">
        <w:rPr>
          <w:lang w:val="en-GB"/>
        </w:rPr>
        <w:t>4-hour</w:t>
      </w:r>
      <w:r>
        <w:rPr>
          <w:lang w:val="en-GB"/>
        </w:rPr>
        <w:t xml:space="preserve"> period for people to visit and become acquainted with the use of bus service. The P C would be required to provide a facility for this to take place in, after discussion it was agreed to put on Facebook to gauge interest and it was agreed to seek permission to use the Church should a meeting place be required.</w:t>
      </w:r>
    </w:p>
    <w:p w14:paraId="505A996C" w14:textId="7E3BC0D9" w:rsidR="00DC534B" w:rsidRPr="001D0640" w:rsidRDefault="00DC534B">
      <w:pPr>
        <w:rPr>
          <w:sz w:val="20"/>
          <w:szCs w:val="20"/>
          <w:lang w:val="en-GB"/>
        </w:rPr>
      </w:pPr>
      <w:r>
        <w:rPr>
          <w:b/>
          <w:bCs/>
          <w:sz w:val="20"/>
          <w:szCs w:val="20"/>
          <w:lang w:val="en-GB"/>
        </w:rPr>
        <w:t>2</w:t>
      </w:r>
      <w:r w:rsidR="002F040B">
        <w:rPr>
          <w:b/>
          <w:bCs/>
          <w:sz w:val="20"/>
          <w:szCs w:val="20"/>
          <w:lang w:val="en-GB"/>
        </w:rPr>
        <w:t>5</w:t>
      </w:r>
      <w:r>
        <w:rPr>
          <w:b/>
          <w:bCs/>
          <w:sz w:val="20"/>
          <w:szCs w:val="20"/>
          <w:lang w:val="en-GB"/>
        </w:rPr>
        <w:t>/16</w:t>
      </w:r>
      <w:r w:rsidR="002F040B">
        <w:rPr>
          <w:b/>
          <w:bCs/>
          <w:sz w:val="20"/>
          <w:szCs w:val="20"/>
          <w:lang w:val="en-GB"/>
        </w:rPr>
        <w:t>17</w:t>
      </w:r>
    </w:p>
    <w:p w14:paraId="36ABB442" w14:textId="6F8FA106" w:rsidR="002F040B" w:rsidRDefault="002F040B">
      <w:pPr>
        <w:rPr>
          <w:b/>
          <w:bCs/>
          <w:sz w:val="20"/>
          <w:szCs w:val="20"/>
          <w:lang w:val="en-GB"/>
        </w:rPr>
      </w:pPr>
      <w:r>
        <w:rPr>
          <w:b/>
          <w:bCs/>
          <w:sz w:val="20"/>
          <w:szCs w:val="20"/>
          <w:lang w:val="en-GB"/>
        </w:rPr>
        <w:t>Request to place</w:t>
      </w:r>
      <w:r w:rsidR="003B568C">
        <w:rPr>
          <w:b/>
          <w:bCs/>
          <w:sz w:val="20"/>
          <w:szCs w:val="20"/>
          <w:lang w:val="en-GB"/>
        </w:rPr>
        <w:t xml:space="preserve"> collection bin for aluminium cans next to clothing bank:</w:t>
      </w:r>
    </w:p>
    <w:p w14:paraId="4D9BD2D5" w14:textId="4C416657" w:rsidR="002F040B" w:rsidRDefault="003B568C">
      <w:pPr>
        <w:rPr>
          <w:sz w:val="20"/>
          <w:szCs w:val="20"/>
          <w:lang w:val="en-GB"/>
        </w:rPr>
      </w:pPr>
      <w:r w:rsidRPr="003B568C">
        <w:rPr>
          <w:sz w:val="20"/>
          <w:szCs w:val="20"/>
          <w:lang w:val="en-GB"/>
        </w:rPr>
        <w:t>It</w:t>
      </w:r>
      <w:r>
        <w:rPr>
          <w:sz w:val="20"/>
          <w:szCs w:val="20"/>
          <w:lang w:val="en-GB"/>
        </w:rPr>
        <w:t xml:space="preserve"> was unanimously agreed to grant permission Cllr Jardine Price to inform person who requested permission.</w:t>
      </w:r>
    </w:p>
    <w:p w14:paraId="0F00B285" w14:textId="3D1ABA2D" w:rsidR="003B568C" w:rsidRPr="003B568C" w:rsidRDefault="003B568C">
      <w:pPr>
        <w:rPr>
          <w:b/>
          <w:bCs/>
          <w:sz w:val="20"/>
          <w:szCs w:val="20"/>
          <w:lang w:val="en-GB"/>
        </w:rPr>
      </w:pPr>
      <w:r w:rsidRPr="003B568C">
        <w:rPr>
          <w:b/>
          <w:bCs/>
          <w:sz w:val="20"/>
          <w:szCs w:val="20"/>
          <w:lang w:val="en-GB"/>
        </w:rPr>
        <w:t>25/1618</w:t>
      </w:r>
    </w:p>
    <w:p w14:paraId="53781779" w14:textId="2925D407" w:rsidR="003B568C" w:rsidRPr="003B568C" w:rsidRDefault="003B568C">
      <w:pPr>
        <w:rPr>
          <w:b/>
          <w:bCs/>
          <w:sz w:val="20"/>
          <w:szCs w:val="20"/>
          <w:lang w:val="en-GB"/>
        </w:rPr>
      </w:pPr>
      <w:r w:rsidRPr="003B568C">
        <w:rPr>
          <w:b/>
          <w:bCs/>
          <w:sz w:val="20"/>
          <w:szCs w:val="20"/>
          <w:lang w:val="en-GB"/>
        </w:rPr>
        <w:t>Request to purchase Burial Plot in Scalford Cemetery:</w:t>
      </w:r>
    </w:p>
    <w:p w14:paraId="04F79543" w14:textId="7B31E72E" w:rsidR="003B568C" w:rsidRPr="003B568C" w:rsidRDefault="003B568C">
      <w:pPr>
        <w:rPr>
          <w:sz w:val="20"/>
          <w:szCs w:val="20"/>
          <w:lang w:val="en-GB"/>
        </w:rPr>
      </w:pPr>
      <w:r>
        <w:rPr>
          <w:sz w:val="20"/>
          <w:szCs w:val="20"/>
          <w:lang w:val="en-GB"/>
        </w:rPr>
        <w:t>A request had been received from Mr G Howett formerly of Waltham to purchase a plot in Scalford Cemetery, it was unanimously agreed to grant permission subject to payment of all fees applicable to a person from outside the village. Currently double the standard rate</w:t>
      </w:r>
    </w:p>
    <w:p w14:paraId="273F80F8" w14:textId="05F9BC78" w:rsidR="008D2994" w:rsidRDefault="008D2994">
      <w:pPr>
        <w:rPr>
          <w:b/>
          <w:bCs/>
          <w:sz w:val="20"/>
          <w:szCs w:val="20"/>
          <w:lang w:val="en-GB"/>
        </w:rPr>
      </w:pPr>
      <w:r>
        <w:rPr>
          <w:b/>
          <w:bCs/>
          <w:sz w:val="20"/>
          <w:szCs w:val="20"/>
          <w:lang w:val="en-GB"/>
        </w:rPr>
        <w:t>25/1619</w:t>
      </w:r>
    </w:p>
    <w:p w14:paraId="2C7F7068" w14:textId="2DAB7F4D" w:rsidR="00874714" w:rsidRDefault="005164CE">
      <w:pPr>
        <w:rPr>
          <w:b/>
          <w:bCs/>
          <w:sz w:val="20"/>
          <w:szCs w:val="20"/>
          <w:lang w:val="en-GB"/>
        </w:rPr>
      </w:pPr>
      <w:r>
        <w:rPr>
          <w:b/>
          <w:bCs/>
          <w:sz w:val="20"/>
          <w:szCs w:val="20"/>
          <w:lang w:val="en-GB"/>
        </w:rPr>
        <w:t>Clerks Report</w:t>
      </w:r>
      <w:r w:rsidR="00874714" w:rsidRPr="00874714">
        <w:rPr>
          <w:b/>
          <w:bCs/>
          <w:sz w:val="20"/>
          <w:szCs w:val="20"/>
          <w:lang w:val="en-GB"/>
        </w:rPr>
        <w:t>:</w:t>
      </w:r>
    </w:p>
    <w:p w14:paraId="263E67E3" w14:textId="30674595" w:rsidR="00391E26" w:rsidRDefault="001D0640">
      <w:pPr>
        <w:rPr>
          <w:sz w:val="20"/>
          <w:szCs w:val="20"/>
          <w:lang w:val="en-GB"/>
        </w:rPr>
      </w:pPr>
      <w:r>
        <w:rPr>
          <w:sz w:val="20"/>
          <w:szCs w:val="20"/>
          <w:lang w:val="en-GB"/>
        </w:rPr>
        <w:t xml:space="preserve">The Clerk </w:t>
      </w:r>
      <w:r w:rsidR="008D2994">
        <w:rPr>
          <w:sz w:val="20"/>
          <w:szCs w:val="20"/>
          <w:lang w:val="en-GB"/>
        </w:rPr>
        <w:t xml:space="preserve">confirmed that the item of play equipment from Red Monkey had been ordered and a deposit payment of £1302.00 had been </w:t>
      </w:r>
      <w:r w:rsidR="00AE035A">
        <w:rPr>
          <w:sz w:val="20"/>
          <w:szCs w:val="20"/>
          <w:lang w:val="en-GB"/>
        </w:rPr>
        <w:t>made.</w:t>
      </w:r>
    </w:p>
    <w:p w14:paraId="64EE2D3B" w14:textId="38AD2D4D" w:rsidR="00847B7E" w:rsidRPr="00391E26" w:rsidRDefault="00847B7E">
      <w:pPr>
        <w:rPr>
          <w:sz w:val="20"/>
          <w:szCs w:val="20"/>
          <w:lang w:val="en-GB"/>
        </w:rPr>
      </w:pPr>
      <w:r>
        <w:rPr>
          <w:sz w:val="20"/>
          <w:szCs w:val="20"/>
          <w:lang w:val="en-GB"/>
        </w:rPr>
        <w:t>Clerk reported that Cllr Shepherd had not yet been processed by Unity Trust bank as a signatory.</w:t>
      </w:r>
    </w:p>
    <w:p w14:paraId="7EB235CA" w14:textId="346AEC58" w:rsidR="00072FF9" w:rsidRDefault="00072FF9">
      <w:pPr>
        <w:rPr>
          <w:b/>
          <w:bCs/>
          <w:sz w:val="20"/>
          <w:szCs w:val="20"/>
          <w:lang w:val="en-GB"/>
        </w:rPr>
      </w:pPr>
      <w:r>
        <w:rPr>
          <w:b/>
          <w:bCs/>
          <w:sz w:val="20"/>
          <w:szCs w:val="20"/>
          <w:lang w:val="en-GB"/>
        </w:rPr>
        <w:t>2</w:t>
      </w:r>
      <w:r w:rsidR="00AE035A">
        <w:rPr>
          <w:b/>
          <w:bCs/>
          <w:sz w:val="20"/>
          <w:szCs w:val="20"/>
          <w:lang w:val="en-GB"/>
        </w:rPr>
        <w:t>5</w:t>
      </w:r>
      <w:r>
        <w:rPr>
          <w:b/>
          <w:bCs/>
          <w:sz w:val="20"/>
          <w:szCs w:val="20"/>
          <w:lang w:val="en-GB"/>
        </w:rPr>
        <w:t>/</w:t>
      </w:r>
      <w:r w:rsidR="00946EEF">
        <w:rPr>
          <w:b/>
          <w:bCs/>
          <w:sz w:val="20"/>
          <w:szCs w:val="20"/>
          <w:lang w:val="en-GB"/>
        </w:rPr>
        <w:t>16</w:t>
      </w:r>
      <w:r w:rsidR="00AE035A">
        <w:rPr>
          <w:b/>
          <w:bCs/>
          <w:sz w:val="20"/>
          <w:szCs w:val="20"/>
          <w:lang w:val="en-GB"/>
        </w:rPr>
        <w:t>20</w:t>
      </w:r>
    </w:p>
    <w:p w14:paraId="348948ED" w14:textId="44940C8C" w:rsidR="00D42C35" w:rsidRPr="00CE6F33" w:rsidRDefault="00B6578B">
      <w:pPr>
        <w:rPr>
          <w:sz w:val="20"/>
          <w:szCs w:val="20"/>
          <w:lang w:val="en-GB"/>
        </w:rPr>
      </w:pPr>
      <w:r w:rsidRPr="00CE6F33">
        <w:rPr>
          <w:b/>
          <w:bCs/>
          <w:sz w:val="20"/>
          <w:szCs w:val="20"/>
          <w:lang w:val="en-GB"/>
        </w:rPr>
        <w:t xml:space="preserve">Matters arising from emails circulated </w:t>
      </w:r>
      <w:r w:rsidR="00631F53">
        <w:rPr>
          <w:b/>
          <w:bCs/>
          <w:sz w:val="20"/>
          <w:szCs w:val="20"/>
          <w:lang w:val="en-GB"/>
        </w:rPr>
        <w:t>and other matters</w:t>
      </w:r>
      <w:r w:rsidRPr="00CE6F33">
        <w:rPr>
          <w:b/>
          <w:bCs/>
          <w:sz w:val="20"/>
          <w:szCs w:val="20"/>
          <w:lang w:val="en-GB"/>
        </w:rPr>
        <w:t>– issues raised to go to next Agenda</w:t>
      </w:r>
      <w:r w:rsidR="00CE6F33" w:rsidRPr="00CE6F33">
        <w:rPr>
          <w:sz w:val="20"/>
          <w:szCs w:val="20"/>
          <w:lang w:val="en-GB"/>
        </w:rPr>
        <w:t xml:space="preserve"> </w:t>
      </w:r>
    </w:p>
    <w:p w14:paraId="36DF656F" w14:textId="4BD85A32" w:rsidR="00DD49DF" w:rsidRDefault="005B2BF1" w:rsidP="00342E69">
      <w:pPr>
        <w:rPr>
          <w:sz w:val="20"/>
          <w:szCs w:val="20"/>
          <w:lang w:val="en-GB"/>
        </w:rPr>
      </w:pPr>
      <w:r w:rsidRPr="005B2BF1">
        <w:rPr>
          <w:sz w:val="20"/>
          <w:szCs w:val="20"/>
          <w:lang w:val="en-GB"/>
        </w:rPr>
        <w:t>Cllr Lambert</w:t>
      </w:r>
      <w:r>
        <w:rPr>
          <w:sz w:val="20"/>
          <w:szCs w:val="20"/>
          <w:lang w:val="en-GB"/>
        </w:rPr>
        <w:t xml:space="preserve"> had received an email from local resident regarding two dogs owned by a local lando</w:t>
      </w:r>
      <w:r w:rsidR="00847B7E">
        <w:rPr>
          <w:sz w:val="20"/>
          <w:szCs w:val="20"/>
          <w:lang w:val="en-GB"/>
        </w:rPr>
        <w:t>wn</w:t>
      </w:r>
      <w:r>
        <w:rPr>
          <w:sz w:val="20"/>
          <w:szCs w:val="20"/>
          <w:lang w:val="en-GB"/>
        </w:rPr>
        <w:t xml:space="preserve">er that </w:t>
      </w:r>
      <w:r w:rsidR="00847B7E">
        <w:rPr>
          <w:sz w:val="20"/>
          <w:szCs w:val="20"/>
          <w:lang w:val="en-GB"/>
        </w:rPr>
        <w:t>seemed to roam free and were causing problems for walkers.</w:t>
      </w:r>
    </w:p>
    <w:p w14:paraId="7663EEC0" w14:textId="48B83168" w:rsidR="00847B7E" w:rsidRPr="005B2BF1" w:rsidRDefault="00847B7E" w:rsidP="00342E69">
      <w:pPr>
        <w:rPr>
          <w:sz w:val="20"/>
          <w:szCs w:val="20"/>
          <w:lang w:val="en-GB"/>
        </w:rPr>
      </w:pPr>
      <w:r>
        <w:rPr>
          <w:sz w:val="20"/>
          <w:szCs w:val="20"/>
          <w:lang w:val="en-GB"/>
        </w:rPr>
        <w:t>An email from Cllr Sibree raised the matter of the base for the shed and a possible tenant for allotment at Stonest</w:t>
      </w:r>
      <w:r w:rsidR="004867DD">
        <w:rPr>
          <w:sz w:val="20"/>
          <w:szCs w:val="20"/>
          <w:lang w:val="en-GB"/>
        </w:rPr>
        <w:t>i</w:t>
      </w:r>
      <w:r>
        <w:rPr>
          <w:sz w:val="20"/>
          <w:szCs w:val="20"/>
          <w:lang w:val="en-GB"/>
        </w:rPr>
        <w:t>le. Cllr Jardine Price had started strimming at Sto</w:t>
      </w:r>
      <w:r w:rsidR="004867DD">
        <w:rPr>
          <w:sz w:val="20"/>
          <w:szCs w:val="20"/>
          <w:lang w:val="en-GB"/>
        </w:rPr>
        <w:t>n</w:t>
      </w:r>
      <w:r>
        <w:rPr>
          <w:sz w:val="20"/>
          <w:szCs w:val="20"/>
          <w:lang w:val="en-GB"/>
        </w:rPr>
        <w:t xml:space="preserve">estile but strimmer </w:t>
      </w:r>
      <w:r w:rsidR="004867DD">
        <w:rPr>
          <w:sz w:val="20"/>
          <w:szCs w:val="20"/>
          <w:lang w:val="en-GB"/>
        </w:rPr>
        <w:t xml:space="preserve">had broken part way through, her </w:t>
      </w:r>
      <w:r w:rsidR="0017745A">
        <w:rPr>
          <w:sz w:val="20"/>
          <w:szCs w:val="20"/>
          <w:lang w:val="en-GB"/>
        </w:rPr>
        <w:t>brother-in-law</w:t>
      </w:r>
      <w:r w:rsidR="004867DD">
        <w:rPr>
          <w:sz w:val="20"/>
          <w:szCs w:val="20"/>
          <w:lang w:val="en-GB"/>
        </w:rPr>
        <w:t xml:space="preserve"> was possibly available to finish the job if required</w:t>
      </w:r>
      <w:r w:rsidR="0017745A">
        <w:rPr>
          <w:sz w:val="20"/>
          <w:szCs w:val="20"/>
          <w:lang w:val="en-GB"/>
        </w:rPr>
        <w:t>. Cllr Jardine Price raised the matter of the sloping road to village hall</w:t>
      </w:r>
    </w:p>
    <w:p w14:paraId="35AEA544" w14:textId="7932B136" w:rsidR="000C4C97" w:rsidRPr="000C4C97" w:rsidRDefault="000C4C97" w:rsidP="00342E69">
      <w:pPr>
        <w:rPr>
          <w:b/>
          <w:bCs/>
          <w:sz w:val="20"/>
          <w:szCs w:val="20"/>
          <w:lang w:val="en-GB"/>
        </w:rPr>
      </w:pPr>
      <w:r w:rsidRPr="000C4C97">
        <w:rPr>
          <w:b/>
          <w:bCs/>
          <w:sz w:val="20"/>
          <w:szCs w:val="20"/>
          <w:lang w:val="en-GB"/>
        </w:rPr>
        <w:t>24/1</w:t>
      </w:r>
      <w:r w:rsidR="0082249B">
        <w:rPr>
          <w:b/>
          <w:bCs/>
          <w:sz w:val="20"/>
          <w:szCs w:val="20"/>
          <w:lang w:val="en-GB"/>
        </w:rPr>
        <w:t>6</w:t>
      </w:r>
      <w:r w:rsidR="008E1122">
        <w:rPr>
          <w:b/>
          <w:bCs/>
          <w:sz w:val="20"/>
          <w:szCs w:val="20"/>
          <w:lang w:val="en-GB"/>
        </w:rPr>
        <w:t>21</w:t>
      </w:r>
    </w:p>
    <w:p w14:paraId="27559AE2" w14:textId="0806F780" w:rsidR="00962DD0" w:rsidRPr="00CE6F33" w:rsidRDefault="00962DD0" w:rsidP="00962DD0">
      <w:pPr>
        <w:rPr>
          <w:b/>
          <w:bCs/>
          <w:sz w:val="20"/>
          <w:szCs w:val="20"/>
          <w:lang w:val="en-GB"/>
        </w:rPr>
      </w:pPr>
      <w:r w:rsidRPr="00CE6F33">
        <w:rPr>
          <w:b/>
          <w:bCs/>
          <w:sz w:val="20"/>
          <w:szCs w:val="20"/>
          <w:lang w:val="en-GB"/>
        </w:rPr>
        <w:t>Items for Next Agenda:</w:t>
      </w:r>
    </w:p>
    <w:p w14:paraId="0E0BE4F2" w14:textId="0A765497" w:rsidR="00542853" w:rsidRDefault="00DD49DF" w:rsidP="00962DD0">
      <w:pPr>
        <w:rPr>
          <w:sz w:val="20"/>
          <w:szCs w:val="20"/>
          <w:lang w:val="en-GB"/>
        </w:rPr>
      </w:pPr>
      <w:r>
        <w:rPr>
          <w:sz w:val="20"/>
          <w:szCs w:val="20"/>
          <w:lang w:val="en-GB"/>
        </w:rPr>
        <w:t>Mawbrook</w:t>
      </w:r>
      <w:r w:rsidR="00847B7E">
        <w:rPr>
          <w:sz w:val="20"/>
          <w:szCs w:val="20"/>
          <w:lang w:val="en-GB"/>
        </w:rPr>
        <w:t xml:space="preserve"> Sewerage Spill</w:t>
      </w:r>
    </w:p>
    <w:p w14:paraId="602CBDB0" w14:textId="62A1EFA1" w:rsidR="00DD49DF" w:rsidRPr="00946EEF" w:rsidRDefault="00DD49DF" w:rsidP="00962DD0">
      <w:pPr>
        <w:rPr>
          <w:sz w:val="20"/>
          <w:szCs w:val="20"/>
          <w:lang w:val="en-GB"/>
        </w:rPr>
      </w:pPr>
      <w:r>
        <w:rPr>
          <w:sz w:val="20"/>
          <w:szCs w:val="20"/>
          <w:lang w:val="en-GB"/>
        </w:rPr>
        <w:t>Fox Bus/Connect Service</w:t>
      </w:r>
    </w:p>
    <w:p w14:paraId="0080C9D8" w14:textId="77777777" w:rsidR="00542853" w:rsidRDefault="00542853" w:rsidP="00962DD0">
      <w:pPr>
        <w:rPr>
          <w:b/>
          <w:bCs/>
          <w:sz w:val="20"/>
          <w:szCs w:val="20"/>
          <w:lang w:val="en-GB"/>
        </w:rPr>
      </w:pPr>
    </w:p>
    <w:p w14:paraId="26BB16A4" w14:textId="6F8A9BF5"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DD49DF">
        <w:rPr>
          <w:b/>
          <w:bCs/>
          <w:sz w:val="20"/>
          <w:szCs w:val="20"/>
          <w:lang w:val="en-GB"/>
        </w:rPr>
        <w:t>18</w:t>
      </w:r>
      <w:r w:rsidR="00DD49DF" w:rsidRPr="00DD49DF">
        <w:rPr>
          <w:b/>
          <w:bCs/>
          <w:sz w:val="20"/>
          <w:szCs w:val="20"/>
          <w:vertAlign w:val="superscript"/>
          <w:lang w:val="en-GB"/>
        </w:rPr>
        <w:t>th</w:t>
      </w:r>
      <w:r w:rsidR="00DD49DF">
        <w:rPr>
          <w:b/>
          <w:bCs/>
          <w:sz w:val="20"/>
          <w:szCs w:val="20"/>
          <w:lang w:val="en-GB"/>
        </w:rPr>
        <w:t xml:space="preserve"> February </w:t>
      </w:r>
      <w:r w:rsidR="00DD3D0A">
        <w:rPr>
          <w:b/>
          <w:bCs/>
          <w:sz w:val="20"/>
          <w:szCs w:val="20"/>
          <w:lang w:val="en-GB"/>
        </w:rPr>
        <w:t>202</w:t>
      </w:r>
      <w:r w:rsidR="00342E69">
        <w:rPr>
          <w:b/>
          <w:bCs/>
          <w:sz w:val="20"/>
          <w:szCs w:val="20"/>
          <w:lang w:val="en-GB"/>
        </w:rPr>
        <w:t>5</w:t>
      </w:r>
      <w:r w:rsidR="00DD3D0A">
        <w:rPr>
          <w:b/>
          <w:bCs/>
          <w:sz w:val="20"/>
          <w:szCs w:val="20"/>
          <w:lang w:val="en-GB"/>
        </w:rPr>
        <w:t xml:space="preserve"> at 7.00 pm in Scalford Village Hall</w:t>
      </w:r>
    </w:p>
    <w:p w14:paraId="76677C38" w14:textId="77777777" w:rsidR="00962DD0" w:rsidRDefault="00962DD0" w:rsidP="00962DD0">
      <w:pPr>
        <w:rPr>
          <w:b/>
          <w:bCs/>
          <w:lang w:val="en-GB"/>
        </w:rPr>
      </w:pPr>
    </w:p>
    <w:p w14:paraId="5B83A0D0" w14:textId="77777777" w:rsidR="004867DD" w:rsidRDefault="004867DD" w:rsidP="00962DD0">
      <w:pPr>
        <w:rPr>
          <w:lang w:val="en-GB"/>
        </w:rPr>
      </w:pPr>
    </w:p>
    <w:p w14:paraId="6D4D4FB0" w14:textId="77777777" w:rsidR="004867DD" w:rsidRDefault="004867DD" w:rsidP="00962DD0">
      <w:pPr>
        <w:rPr>
          <w:lang w:val="en-GB"/>
        </w:rPr>
      </w:pPr>
    </w:p>
    <w:p w14:paraId="2347C4A0" w14:textId="77777777" w:rsidR="004867DD" w:rsidRDefault="004867DD" w:rsidP="00962DD0">
      <w:pPr>
        <w:rPr>
          <w:lang w:val="en-GB"/>
        </w:rPr>
      </w:pPr>
    </w:p>
    <w:p w14:paraId="5679285D" w14:textId="58DAB963" w:rsidR="004867DD" w:rsidRPr="004867DD" w:rsidRDefault="004867DD" w:rsidP="00962DD0">
      <w:pPr>
        <w:rPr>
          <w:b/>
          <w:bCs/>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4867DD">
        <w:rPr>
          <w:b/>
          <w:bCs/>
          <w:lang w:val="en-GB"/>
        </w:rPr>
        <w:t>Page358</w:t>
      </w:r>
    </w:p>
    <w:p w14:paraId="1E698CC6" w14:textId="77777777" w:rsidR="004867DD" w:rsidRDefault="004867DD" w:rsidP="00962DD0">
      <w:pPr>
        <w:rPr>
          <w:lang w:val="en-GB"/>
        </w:rPr>
      </w:pPr>
    </w:p>
    <w:p w14:paraId="554B0718" w14:textId="77777777" w:rsidR="004867DD" w:rsidRDefault="004867DD" w:rsidP="00962DD0">
      <w:pPr>
        <w:rPr>
          <w:lang w:val="en-GB"/>
        </w:rPr>
      </w:pPr>
    </w:p>
    <w:p w14:paraId="23EA6129" w14:textId="5A06E34E" w:rsidR="00962DD0" w:rsidRDefault="00962DD0" w:rsidP="00962DD0">
      <w:pPr>
        <w:rPr>
          <w:lang w:val="en-GB"/>
        </w:rPr>
      </w:pPr>
      <w:r>
        <w:rPr>
          <w:lang w:val="en-GB"/>
        </w:rPr>
        <w:t xml:space="preserve">The meeting closed at </w:t>
      </w:r>
      <w:r w:rsidR="0057543C">
        <w:rPr>
          <w:lang w:val="en-GB"/>
        </w:rPr>
        <w:t>8</w:t>
      </w:r>
      <w:r w:rsidR="00BA5509">
        <w:rPr>
          <w:lang w:val="en-GB"/>
        </w:rPr>
        <w:t>.</w:t>
      </w:r>
      <w:r w:rsidR="00DD49DF">
        <w:rPr>
          <w:lang w:val="en-GB"/>
        </w:rPr>
        <w:t>16</w:t>
      </w:r>
      <w:r>
        <w:rPr>
          <w:lang w:val="en-GB"/>
        </w:rPr>
        <w:t xml:space="preserve"> pm</w:t>
      </w:r>
    </w:p>
    <w:p w14:paraId="6FC30FA1" w14:textId="77777777" w:rsidR="00BA5509" w:rsidRDefault="00BA5509" w:rsidP="00962DD0">
      <w:pPr>
        <w:rPr>
          <w:lang w:val="en-GB"/>
        </w:rPr>
      </w:pPr>
    </w:p>
    <w:p w14:paraId="53296BE2" w14:textId="77777777" w:rsidR="004867DD" w:rsidRDefault="004867DD" w:rsidP="00962DD0">
      <w:pPr>
        <w:rPr>
          <w:lang w:val="en-GB"/>
        </w:rPr>
      </w:pPr>
    </w:p>
    <w:p w14:paraId="1EB4EEC7" w14:textId="77777777" w:rsidR="004867DD" w:rsidRDefault="004867DD" w:rsidP="00962DD0">
      <w:pPr>
        <w:rPr>
          <w:lang w:val="en-GB"/>
        </w:rPr>
      </w:pPr>
    </w:p>
    <w:p w14:paraId="1CE89CA8" w14:textId="771C960A" w:rsidR="0057543C" w:rsidRDefault="00962DD0" w:rsidP="00962DD0">
      <w:pPr>
        <w:rPr>
          <w:lang w:val="en-GB"/>
        </w:rPr>
      </w:pPr>
      <w:r>
        <w:rPr>
          <w:lang w:val="en-GB"/>
        </w:rPr>
        <w:t>__________________________</w:t>
      </w:r>
    </w:p>
    <w:p w14:paraId="76E45F91" w14:textId="77777777" w:rsidR="004867DD" w:rsidRDefault="004867DD" w:rsidP="00962DD0">
      <w:pPr>
        <w:rPr>
          <w:lang w:val="en-GB"/>
        </w:rPr>
      </w:pPr>
    </w:p>
    <w:p w14:paraId="41CF4E59" w14:textId="32332980"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4AD1A111" w14:textId="7DF64050" w:rsidR="00962DD0" w:rsidRDefault="00962DD0" w:rsidP="00962DD0">
      <w:pPr>
        <w:rPr>
          <w:lang w:val="en-GB"/>
        </w:rPr>
      </w:pPr>
      <w:r>
        <w:rPr>
          <w:lang w:val="en-GB"/>
        </w:rPr>
        <w:t>Date: ______________________</w:t>
      </w:r>
    </w:p>
    <w:p w14:paraId="04191046" w14:textId="77777777" w:rsidR="00962DD0" w:rsidRDefault="00962DD0" w:rsidP="00962DD0">
      <w:pPr>
        <w:rPr>
          <w:lang w:val="en-GB"/>
        </w:rPr>
      </w:pPr>
    </w:p>
    <w:p w14:paraId="7B35A897" w14:textId="6CE3CD60" w:rsidR="000D6643" w:rsidRDefault="000D6643" w:rsidP="000D6643">
      <w:pPr>
        <w:rPr>
          <w:lang w:val="en-GB"/>
        </w:rPr>
      </w:pPr>
      <w:r>
        <w:rPr>
          <w:lang w:val="en-GB"/>
        </w:rPr>
        <w:t xml:space="preserve">Payments in </w:t>
      </w:r>
      <w:r w:rsidR="00DD49DF">
        <w:rPr>
          <w:lang w:val="en-GB"/>
        </w:rPr>
        <w:t>December</w:t>
      </w:r>
      <w:r>
        <w:rPr>
          <w:lang w:val="en-GB"/>
        </w:rPr>
        <w:tab/>
      </w:r>
      <w:r>
        <w:rPr>
          <w:lang w:val="en-GB"/>
        </w:rPr>
        <w:tab/>
      </w:r>
      <w:r>
        <w:rPr>
          <w:lang w:val="en-GB"/>
        </w:rPr>
        <w:tab/>
      </w:r>
      <w:r w:rsidR="00652077">
        <w:rPr>
          <w:lang w:val="en-GB"/>
        </w:rPr>
        <w:t xml:space="preserve">    </w:t>
      </w:r>
      <w:r w:rsidR="00AC3AAB">
        <w:rPr>
          <w:lang w:val="en-GB"/>
        </w:rPr>
        <w:t xml:space="preserve">                  </w:t>
      </w:r>
      <w:r w:rsidR="00652077">
        <w:rPr>
          <w:lang w:val="en-GB"/>
        </w:rPr>
        <w:t xml:space="preserve"> </w:t>
      </w:r>
      <w:r>
        <w:rPr>
          <w:lang w:val="en-GB"/>
        </w:rPr>
        <w:t>Receipts</w:t>
      </w:r>
      <w:r w:rsidR="00652077">
        <w:rPr>
          <w:lang w:val="en-GB"/>
        </w:rPr>
        <w:t xml:space="preserve"> in </w:t>
      </w:r>
      <w:r w:rsidR="00DD49DF">
        <w:rPr>
          <w:lang w:val="en-GB"/>
        </w:rPr>
        <w:t>December</w:t>
      </w:r>
    </w:p>
    <w:tbl>
      <w:tblPr>
        <w:tblStyle w:val="TableGrid"/>
        <w:tblW w:w="7366" w:type="dxa"/>
        <w:tblLook w:val="04A0" w:firstRow="1" w:lastRow="0" w:firstColumn="1" w:lastColumn="0" w:noHBand="0" w:noVBand="1"/>
      </w:tblPr>
      <w:tblGrid>
        <w:gridCol w:w="2547"/>
        <w:gridCol w:w="1417"/>
        <w:gridCol w:w="1843"/>
        <w:gridCol w:w="1559"/>
      </w:tblGrid>
      <w:tr w:rsidR="008E42EC" w14:paraId="394D8EEA" w14:textId="77777777" w:rsidTr="008E42EC">
        <w:tc>
          <w:tcPr>
            <w:tcW w:w="2547" w:type="dxa"/>
          </w:tcPr>
          <w:p w14:paraId="499BDFAB" w14:textId="64C80749" w:rsidR="008E42EC" w:rsidRDefault="004867DD" w:rsidP="002D0626">
            <w:pPr>
              <w:rPr>
                <w:lang w:val="en-GB"/>
              </w:rPr>
            </w:pPr>
            <w:r>
              <w:rPr>
                <w:lang w:val="en-GB"/>
              </w:rPr>
              <w:t>Unity Trust Bank</w:t>
            </w:r>
          </w:p>
        </w:tc>
        <w:tc>
          <w:tcPr>
            <w:tcW w:w="1417" w:type="dxa"/>
          </w:tcPr>
          <w:p w14:paraId="7BE0711E" w14:textId="03749745" w:rsidR="008E42EC" w:rsidRDefault="004867DD" w:rsidP="002D0626">
            <w:pPr>
              <w:rPr>
                <w:lang w:val="en-GB"/>
              </w:rPr>
            </w:pPr>
            <w:r>
              <w:rPr>
                <w:lang w:val="en-GB"/>
              </w:rPr>
              <w:t xml:space="preserve">       6.00</w:t>
            </w:r>
          </w:p>
        </w:tc>
        <w:tc>
          <w:tcPr>
            <w:tcW w:w="1843" w:type="dxa"/>
          </w:tcPr>
          <w:p w14:paraId="6C608F78" w14:textId="48C78C7A" w:rsidR="008E42EC" w:rsidRDefault="004867DD" w:rsidP="002D0626">
            <w:pPr>
              <w:rPr>
                <w:lang w:val="en-GB"/>
              </w:rPr>
            </w:pPr>
            <w:r>
              <w:rPr>
                <w:lang w:val="en-GB"/>
              </w:rPr>
              <w:t>Unity Bank trust</w:t>
            </w:r>
          </w:p>
        </w:tc>
        <w:tc>
          <w:tcPr>
            <w:tcW w:w="1559" w:type="dxa"/>
          </w:tcPr>
          <w:p w14:paraId="4F6CED4C" w14:textId="243D462B" w:rsidR="008E42EC" w:rsidRDefault="008E42EC" w:rsidP="002D0626">
            <w:pPr>
              <w:rPr>
                <w:lang w:val="en-GB"/>
              </w:rPr>
            </w:pPr>
            <w:r>
              <w:rPr>
                <w:lang w:val="en-GB"/>
              </w:rPr>
              <w:t xml:space="preserve">  </w:t>
            </w:r>
            <w:r w:rsidR="004867DD">
              <w:rPr>
                <w:lang w:val="en-GB"/>
              </w:rPr>
              <w:t>389.76</w:t>
            </w:r>
          </w:p>
        </w:tc>
      </w:tr>
      <w:tr w:rsidR="008E42EC" w14:paraId="08EE5520" w14:textId="77777777" w:rsidTr="008E42EC">
        <w:tc>
          <w:tcPr>
            <w:tcW w:w="2547" w:type="dxa"/>
          </w:tcPr>
          <w:p w14:paraId="275F411B" w14:textId="58A1B3DB" w:rsidR="008E42EC" w:rsidRDefault="004867DD" w:rsidP="002D0626">
            <w:pPr>
              <w:rPr>
                <w:lang w:val="en-GB"/>
              </w:rPr>
            </w:pPr>
            <w:r>
              <w:rPr>
                <w:lang w:val="en-GB"/>
              </w:rPr>
              <w:t>Scalford Triangle</w:t>
            </w:r>
          </w:p>
        </w:tc>
        <w:tc>
          <w:tcPr>
            <w:tcW w:w="1417" w:type="dxa"/>
          </w:tcPr>
          <w:p w14:paraId="0C516B6C" w14:textId="2757F825" w:rsidR="008E42EC" w:rsidRDefault="004867DD" w:rsidP="002D0626">
            <w:pPr>
              <w:rPr>
                <w:lang w:val="en-GB"/>
              </w:rPr>
            </w:pPr>
            <w:r>
              <w:rPr>
                <w:lang w:val="en-GB"/>
              </w:rPr>
              <w:t xml:space="preserve">   250.00</w:t>
            </w:r>
          </w:p>
        </w:tc>
        <w:tc>
          <w:tcPr>
            <w:tcW w:w="1843" w:type="dxa"/>
          </w:tcPr>
          <w:p w14:paraId="2A92D412" w14:textId="35148753" w:rsidR="008E42EC" w:rsidRDefault="004867DD" w:rsidP="002D0626">
            <w:pPr>
              <w:rPr>
                <w:lang w:val="en-GB"/>
              </w:rPr>
            </w:pPr>
            <w:r>
              <w:rPr>
                <w:lang w:val="en-GB"/>
              </w:rPr>
              <w:t>Scalford Poor’s</w:t>
            </w:r>
          </w:p>
        </w:tc>
        <w:tc>
          <w:tcPr>
            <w:tcW w:w="1559" w:type="dxa"/>
          </w:tcPr>
          <w:p w14:paraId="5DDE751A" w14:textId="2DDA36A0" w:rsidR="008E42EC" w:rsidRDefault="004867DD" w:rsidP="002D0626">
            <w:pPr>
              <w:rPr>
                <w:lang w:val="en-GB"/>
              </w:rPr>
            </w:pPr>
            <w:r>
              <w:rPr>
                <w:lang w:val="en-GB"/>
              </w:rPr>
              <w:t xml:space="preserve">  300.00</w:t>
            </w:r>
          </w:p>
        </w:tc>
      </w:tr>
      <w:tr w:rsidR="008E42EC" w14:paraId="43108A85" w14:textId="77777777" w:rsidTr="008E42EC">
        <w:trPr>
          <w:trHeight w:val="105"/>
        </w:trPr>
        <w:tc>
          <w:tcPr>
            <w:tcW w:w="2547" w:type="dxa"/>
          </w:tcPr>
          <w:p w14:paraId="2B6BF5D6" w14:textId="7F887600" w:rsidR="008E42EC" w:rsidRDefault="004867DD" w:rsidP="002D0626">
            <w:pPr>
              <w:rPr>
                <w:lang w:val="en-GB"/>
              </w:rPr>
            </w:pPr>
            <w:r>
              <w:rPr>
                <w:lang w:val="en-GB"/>
              </w:rPr>
              <w:t>Admin</w:t>
            </w:r>
          </w:p>
        </w:tc>
        <w:tc>
          <w:tcPr>
            <w:tcW w:w="1417" w:type="dxa"/>
          </w:tcPr>
          <w:p w14:paraId="67C2CBB0" w14:textId="3AE5697A" w:rsidR="008E42EC" w:rsidRDefault="004867DD" w:rsidP="002D0626">
            <w:pPr>
              <w:rPr>
                <w:lang w:val="en-GB"/>
              </w:rPr>
            </w:pPr>
            <w:r>
              <w:rPr>
                <w:lang w:val="en-GB"/>
              </w:rPr>
              <w:t xml:space="preserve">   560.21</w:t>
            </w:r>
          </w:p>
        </w:tc>
        <w:tc>
          <w:tcPr>
            <w:tcW w:w="1843" w:type="dxa"/>
          </w:tcPr>
          <w:p w14:paraId="370CFA93" w14:textId="618E80BD" w:rsidR="008E42EC" w:rsidRDefault="008E42EC" w:rsidP="002D0626">
            <w:pPr>
              <w:rPr>
                <w:lang w:val="en-GB"/>
              </w:rPr>
            </w:pPr>
          </w:p>
        </w:tc>
        <w:tc>
          <w:tcPr>
            <w:tcW w:w="1559" w:type="dxa"/>
          </w:tcPr>
          <w:p w14:paraId="07F5B8DD" w14:textId="43E27425" w:rsidR="008E42EC" w:rsidRDefault="008E42EC" w:rsidP="002D0626">
            <w:pPr>
              <w:rPr>
                <w:lang w:val="en-GB"/>
              </w:rPr>
            </w:pPr>
          </w:p>
        </w:tc>
      </w:tr>
      <w:tr w:rsidR="008E42EC" w14:paraId="2EDDCF84" w14:textId="77777777" w:rsidTr="008E42EC">
        <w:tc>
          <w:tcPr>
            <w:tcW w:w="2547" w:type="dxa"/>
          </w:tcPr>
          <w:p w14:paraId="3AF6145B" w14:textId="36F62853" w:rsidR="008E42EC" w:rsidRDefault="008E42EC" w:rsidP="002D0626">
            <w:pPr>
              <w:rPr>
                <w:lang w:val="en-GB"/>
              </w:rPr>
            </w:pPr>
          </w:p>
        </w:tc>
        <w:tc>
          <w:tcPr>
            <w:tcW w:w="1417" w:type="dxa"/>
          </w:tcPr>
          <w:p w14:paraId="0D77AB06" w14:textId="7C4D27A0" w:rsidR="008E42EC" w:rsidRDefault="008E42EC" w:rsidP="002D0626">
            <w:pPr>
              <w:rPr>
                <w:lang w:val="en-GB"/>
              </w:rPr>
            </w:pPr>
          </w:p>
        </w:tc>
        <w:tc>
          <w:tcPr>
            <w:tcW w:w="1843" w:type="dxa"/>
          </w:tcPr>
          <w:p w14:paraId="42E8AEFD" w14:textId="77777777" w:rsidR="008E42EC" w:rsidRDefault="008E42EC" w:rsidP="002D0626">
            <w:pPr>
              <w:rPr>
                <w:lang w:val="en-GB"/>
              </w:rPr>
            </w:pPr>
          </w:p>
        </w:tc>
        <w:tc>
          <w:tcPr>
            <w:tcW w:w="1559" w:type="dxa"/>
          </w:tcPr>
          <w:p w14:paraId="738E0762" w14:textId="77777777" w:rsidR="008E42EC" w:rsidRDefault="008E42EC" w:rsidP="002D0626">
            <w:pPr>
              <w:rPr>
                <w:lang w:val="en-GB"/>
              </w:rPr>
            </w:pPr>
          </w:p>
        </w:tc>
      </w:tr>
      <w:tr w:rsidR="008E42EC" w14:paraId="4AC48C4E" w14:textId="77777777" w:rsidTr="008E42EC">
        <w:tc>
          <w:tcPr>
            <w:tcW w:w="2547" w:type="dxa"/>
          </w:tcPr>
          <w:p w14:paraId="5DFFACB9" w14:textId="6F564B52" w:rsidR="008E42EC" w:rsidRDefault="008E42EC" w:rsidP="002D0626">
            <w:pPr>
              <w:rPr>
                <w:lang w:val="en-GB"/>
              </w:rPr>
            </w:pPr>
          </w:p>
        </w:tc>
        <w:tc>
          <w:tcPr>
            <w:tcW w:w="1417" w:type="dxa"/>
          </w:tcPr>
          <w:p w14:paraId="34922141" w14:textId="1C75D418" w:rsidR="008E42EC" w:rsidRDefault="008E42EC" w:rsidP="002D0626">
            <w:pPr>
              <w:rPr>
                <w:lang w:val="en-GB"/>
              </w:rPr>
            </w:pPr>
          </w:p>
        </w:tc>
        <w:tc>
          <w:tcPr>
            <w:tcW w:w="1843" w:type="dxa"/>
          </w:tcPr>
          <w:p w14:paraId="6512919A" w14:textId="77777777" w:rsidR="008E42EC" w:rsidRDefault="008E42EC" w:rsidP="002D0626">
            <w:pPr>
              <w:rPr>
                <w:lang w:val="en-GB"/>
              </w:rPr>
            </w:pPr>
          </w:p>
        </w:tc>
        <w:tc>
          <w:tcPr>
            <w:tcW w:w="1559" w:type="dxa"/>
          </w:tcPr>
          <w:p w14:paraId="1468BCBB" w14:textId="77777777" w:rsidR="008E42EC" w:rsidRDefault="008E42EC" w:rsidP="002D0626">
            <w:pPr>
              <w:rPr>
                <w:lang w:val="en-GB"/>
              </w:rPr>
            </w:pPr>
          </w:p>
        </w:tc>
      </w:tr>
      <w:tr w:rsidR="007A565E" w14:paraId="60096EE3" w14:textId="77777777" w:rsidTr="008E42EC">
        <w:tc>
          <w:tcPr>
            <w:tcW w:w="2547" w:type="dxa"/>
          </w:tcPr>
          <w:p w14:paraId="21CCDA2A" w14:textId="74BF8A74" w:rsidR="007A565E" w:rsidRDefault="007A565E" w:rsidP="007A565E">
            <w:pPr>
              <w:rPr>
                <w:lang w:val="en-GB"/>
              </w:rPr>
            </w:pPr>
          </w:p>
        </w:tc>
        <w:tc>
          <w:tcPr>
            <w:tcW w:w="1417" w:type="dxa"/>
          </w:tcPr>
          <w:p w14:paraId="4ADA3561" w14:textId="287A3E94" w:rsidR="007A565E" w:rsidRDefault="007A565E" w:rsidP="007A565E">
            <w:pPr>
              <w:rPr>
                <w:lang w:val="en-GB"/>
              </w:rPr>
            </w:pPr>
          </w:p>
        </w:tc>
        <w:tc>
          <w:tcPr>
            <w:tcW w:w="1843" w:type="dxa"/>
          </w:tcPr>
          <w:p w14:paraId="303EA5F4" w14:textId="77777777" w:rsidR="007A565E" w:rsidRDefault="007A565E" w:rsidP="007A565E">
            <w:pPr>
              <w:rPr>
                <w:lang w:val="en-GB"/>
              </w:rPr>
            </w:pPr>
          </w:p>
        </w:tc>
        <w:tc>
          <w:tcPr>
            <w:tcW w:w="1559" w:type="dxa"/>
          </w:tcPr>
          <w:p w14:paraId="6E7141B4" w14:textId="77777777" w:rsidR="007A565E" w:rsidRDefault="007A565E" w:rsidP="007A565E">
            <w:pPr>
              <w:rPr>
                <w:lang w:val="en-GB"/>
              </w:rPr>
            </w:pPr>
          </w:p>
        </w:tc>
      </w:tr>
      <w:tr w:rsidR="007A565E" w14:paraId="534AD53F" w14:textId="77777777" w:rsidTr="008E42EC">
        <w:tc>
          <w:tcPr>
            <w:tcW w:w="2547" w:type="dxa"/>
          </w:tcPr>
          <w:p w14:paraId="3685E536" w14:textId="06C55092" w:rsidR="007A565E" w:rsidRDefault="007A565E" w:rsidP="007A565E">
            <w:pPr>
              <w:rPr>
                <w:lang w:val="en-GB"/>
              </w:rPr>
            </w:pPr>
          </w:p>
        </w:tc>
        <w:tc>
          <w:tcPr>
            <w:tcW w:w="1417" w:type="dxa"/>
          </w:tcPr>
          <w:p w14:paraId="49B716FE" w14:textId="0E0C3E79" w:rsidR="007A565E" w:rsidRDefault="007A565E" w:rsidP="007A565E">
            <w:pPr>
              <w:rPr>
                <w:lang w:val="en-GB"/>
              </w:rPr>
            </w:pPr>
          </w:p>
        </w:tc>
        <w:tc>
          <w:tcPr>
            <w:tcW w:w="1843" w:type="dxa"/>
          </w:tcPr>
          <w:p w14:paraId="0FF9E7F7" w14:textId="77777777" w:rsidR="007A565E" w:rsidRDefault="007A565E" w:rsidP="007A565E">
            <w:pPr>
              <w:rPr>
                <w:lang w:val="en-GB"/>
              </w:rPr>
            </w:pPr>
          </w:p>
        </w:tc>
        <w:tc>
          <w:tcPr>
            <w:tcW w:w="1559" w:type="dxa"/>
          </w:tcPr>
          <w:p w14:paraId="0144B278" w14:textId="77777777" w:rsidR="007A565E" w:rsidRDefault="007A565E" w:rsidP="007A565E">
            <w:pPr>
              <w:rPr>
                <w:lang w:val="en-GB"/>
              </w:rPr>
            </w:pPr>
          </w:p>
        </w:tc>
      </w:tr>
      <w:tr w:rsidR="007A565E" w14:paraId="5AB634CA" w14:textId="77777777" w:rsidTr="008E42EC">
        <w:tc>
          <w:tcPr>
            <w:tcW w:w="2547" w:type="dxa"/>
          </w:tcPr>
          <w:p w14:paraId="08B3CBC4" w14:textId="48394FE1" w:rsidR="007A565E" w:rsidRDefault="007A565E" w:rsidP="007A565E">
            <w:pPr>
              <w:rPr>
                <w:lang w:val="en-GB"/>
              </w:rPr>
            </w:pPr>
          </w:p>
        </w:tc>
        <w:tc>
          <w:tcPr>
            <w:tcW w:w="1417" w:type="dxa"/>
          </w:tcPr>
          <w:p w14:paraId="749CD619" w14:textId="5AB0B5BF" w:rsidR="007A565E" w:rsidRDefault="007A565E" w:rsidP="007A565E">
            <w:pPr>
              <w:rPr>
                <w:lang w:val="en-GB"/>
              </w:rPr>
            </w:pPr>
          </w:p>
        </w:tc>
        <w:tc>
          <w:tcPr>
            <w:tcW w:w="1843" w:type="dxa"/>
          </w:tcPr>
          <w:p w14:paraId="3FCE6A41" w14:textId="77777777" w:rsidR="007A565E" w:rsidRDefault="007A565E" w:rsidP="007A565E">
            <w:pPr>
              <w:rPr>
                <w:lang w:val="en-GB"/>
              </w:rPr>
            </w:pPr>
          </w:p>
        </w:tc>
        <w:tc>
          <w:tcPr>
            <w:tcW w:w="1559" w:type="dxa"/>
          </w:tcPr>
          <w:p w14:paraId="6CCF0C1D" w14:textId="77777777" w:rsidR="007A565E" w:rsidRDefault="007A565E" w:rsidP="007A565E">
            <w:pPr>
              <w:rPr>
                <w:lang w:val="en-GB"/>
              </w:rPr>
            </w:pPr>
          </w:p>
        </w:tc>
      </w:tr>
      <w:tr w:rsidR="007A565E" w14:paraId="2FC88A0F" w14:textId="77777777" w:rsidTr="008E42EC">
        <w:tc>
          <w:tcPr>
            <w:tcW w:w="2547" w:type="dxa"/>
          </w:tcPr>
          <w:p w14:paraId="3ED08C6A" w14:textId="77777777" w:rsidR="007A565E" w:rsidRDefault="007A565E" w:rsidP="007A565E">
            <w:pPr>
              <w:rPr>
                <w:lang w:val="en-GB"/>
              </w:rPr>
            </w:pPr>
          </w:p>
        </w:tc>
        <w:tc>
          <w:tcPr>
            <w:tcW w:w="1417" w:type="dxa"/>
          </w:tcPr>
          <w:p w14:paraId="61A796C6" w14:textId="77777777" w:rsidR="007A565E" w:rsidRDefault="007A565E" w:rsidP="007A565E">
            <w:pPr>
              <w:rPr>
                <w:lang w:val="en-GB"/>
              </w:rPr>
            </w:pPr>
          </w:p>
        </w:tc>
        <w:tc>
          <w:tcPr>
            <w:tcW w:w="1843" w:type="dxa"/>
          </w:tcPr>
          <w:p w14:paraId="755002B7" w14:textId="77777777" w:rsidR="007A565E" w:rsidRDefault="007A565E" w:rsidP="007A565E">
            <w:pPr>
              <w:rPr>
                <w:lang w:val="en-GB"/>
              </w:rPr>
            </w:pPr>
          </w:p>
        </w:tc>
        <w:tc>
          <w:tcPr>
            <w:tcW w:w="1559" w:type="dxa"/>
          </w:tcPr>
          <w:p w14:paraId="1985300D" w14:textId="77777777" w:rsidR="007A565E" w:rsidRDefault="007A565E" w:rsidP="007A565E">
            <w:pPr>
              <w:rPr>
                <w:lang w:val="en-GB"/>
              </w:rPr>
            </w:pPr>
          </w:p>
        </w:tc>
      </w:tr>
    </w:tbl>
    <w:p w14:paraId="0D659CDF" w14:textId="77777777" w:rsidR="00700FE2" w:rsidRDefault="00700FE2" w:rsidP="006C4A55">
      <w:pPr>
        <w:rPr>
          <w:rFonts w:eastAsia="Microsoft JhengHei" w:cstheme="minorHAnsi"/>
          <w:b/>
          <w:u w:val="single"/>
        </w:rPr>
      </w:pPr>
    </w:p>
    <w:p w14:paraId="3F39BB3D" w14:textId="361F95FF" w:rsidR="00700FE2" w:rsidRDefault="00D96ABA" w:rsidP="006C4A55">
      <w:pPr>
        <w:rPr>
          <w:rFonts w:eastAsia="Microsoft JhengHei" w:cstheme="minorHAnsi"/>
          <w:bCs/>
          <w:u w:val="single"/>
        </w:rPr>
      </w:pPr>
      <w:r w:rsidRPr="00D96ABA">
        <w:rPr>
          <w:rFonts w:eastAsia="Microsoft JhengHei" w:cstheme="minorHAnsi"/>
          <w:bCs/>
          <w:u w:val="single"/>
        </w:rPr>
        <w:t xml:space="preserve">Checked by Cllr </w:t>
      </w: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FEB9" w14:textId="77777777" w:rsidR="003C39C9" w:rsidRDefault="003C39C9" w:rsidP="003263F6">
      <w:r>
        <w:separator/>
      </w:r>
    </w:p>
  </w:endnote>
  <w:endnote w:type="continuationSeparator" w:id="0">
    <w:p w14:paraId="2591118E" w14:textId="77777777" w:rsidR="003C39C9" w:rsidRDefault="003C39C9"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D70C" w14:textId="77777777" w:rsidR="008E1122" w:rsidRDefault="008E1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FAC5" w14:textId="77777777" w:rsidR="008E1122" w:rsidRDefault="008E11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3B5BD" w14:textId="77777777" w:rsidR="008E1122" w:rsidRDefault="008E1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BA452" w14:textId="77777777" w:rsidR="003C39C9" w:rsidRDefault="003C39C9" w:rsidP="003263F6">
      <w:r>
        <w:separator/>
      </w:r>
    </w:p>
  </w:footnote>
  <w:footnote w:type="continuationSeparator" w:id="0">
    <w:p w14:paraId="5444FE3B" w14:textId="77777777" w:rsidR="003C39C9" w:rsidRDefault="003C39C9"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2E0F" w14:textId="77777777" w:rsidR="008E1122" w:rsidRDefault="008E1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0F3" w14:textId="1B302935" w:rsidR="00412ABE" w:rsidRDefault="00000000" w:rsidP="00412ABE">
    <w:pPr>
      <w:pStyle w:val="Header"/>
      <w:jc w:val="center"/>
    </w:pPr>
    <w:sdt>
      <w:sdtPr>
        <w:id w:val="1470637606"/>
        <w:docPartObj>
          <w:docPartGallery w:val="Watermarks"/>
          <w:docPartUnique/>
        </w:docPartObj>
      </w:sdtPr>
      <w:sdtContent>
        <w:r>
          <w:rPr>
            <w:noProof/>
          </w:rPr>
          <w:pict w14:anchorId="7B7FF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12ABE">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rsidR="00412ABE">
      <w:t xml:space="preserve">Minutes of Scalford Parish Council on </w:t>
    </w:r>
    <w:r w:rsidR="00291286">
      <w:t>21</w:t>
    </w:r>
    <w:r w:rsidR="00291286" w:rsidRPr="00291286">
      <w:rPr>
        <w:vertAlign w:val="superscript"/>
      </w:rPr>
      <w:t>st</w:t>
    </w:r>
    <w:r w:rsidR="00291286">
      <w:t xml:space="preserve"> January</w:t>
    </w:r>
    <w:r w:rsidR="00D16A77">
      <w:t xml:space="preserve"> 202</w:t>
    </w:r>
    <w:r w:rsidR="00291286">
      <w:t>5</w:t>
    </w:r>
    <w:r w:rsidR="00412ABE">
      <w:t xml:space="preserve"> held in Scalford Village Hall</w:t>
    </w:r>
  </w:p>
  <w:p w14:paraId="640D5DF4" w14:textId="353E44F5" w:rsidR="003263F6" w:rsidRPr="00412ABE" w:rsidRDefault="003263F6" w:rsidP="00412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FBA0" w14:textId="77777777" w:rsidR="008E1122" w:rsidRDefault="008E1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0"/>
  </w:num>
  <w:num w:numId="2" w16cid:durableId="1084759008">
    <w:abstractNumId w:val="12"/>
  </w:num>
  <w:num w:numId="3" w16cid:durableId="1456173822">
    <w:abstractNumId w:val="10"/>
  </w:num>
  <w:num w:numId="4" w16cid:durableId="1079057498">
    <w:abstractNumId w:val="22"/>
  </w:num>
  <w:num w:numId="5" w16cid:durableId="1880165277">
    <w:abstractNumId w:val="13"/>
  </w:num>
  <w:num w:numId="6" w16cid:durableId="267928100">
    <w:abstractNumId w:val="17"/>
  </w:num>
  <w:num w:numId="7" w16cid:durableId="1647318238">
    <w:abstractNumId w:val="19"/>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5"/>
  </w:num>
  <w:num w:numId="19" w16cid:durableId="1048336983">
    <w:abstractNumId w:val="16"/>
  </w:num>
  <w:num w:numId="20" w16cid:durableId="436752496">
    <w:abstractNumId w:val="21"/>
  </w:num>
  <w:num w:numId="21" w16cid:durableId="1877692628">
    <w:abstractNumId w:val="18"/>
  </w:num>
  <w:num w:numId="22" w16cid:durableId="749012035">
    <w:abstractNumId w:val="11"/>
  </w:num>
  <w:num w:numId="23" w16cid:durableId="1013148414">
    <w:abstractNumId w:val="23"/>
  </w:num>
  <w:num w:numId="24" w16cid:durableId="21147395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242A"/>
    <w:rsid w:val="00021B33"/>
    <w:rsid w:val="00024222"/>
    <w:rsid w:val="0003162F"/>
    <w:rsid w:val="00031E4D"/>
    <w:rsid w:val="00036E5C"/>
    <w:rsid w:val="00044588"/>
    <w:rsid w:val="00047162"/>
    <w:rsid w:val="00052FE3"/>
    <w:rsid w:val="0006448E"/>
    <w:rsid w:val="0006770F"/>
    <w:rsid w:val="00072FF9"/>
    <w:rsid w:val="000874A1"/>
    <w:rsid w:val="00091071"/>
    <w:rsid w:val="00096C4C"/>
    <w:rsid w:val="000A0387"/>
    <w:rsid w:val="000C4C97"/>
    <w:rsid w:val="000D6643"/>
    <w:rsid w:val="000E3C97"/>
    <w:rsid w:val="000E5552"/>
    <w:rsid w:val="000E5956"/>
    <w:rsid w:val="000E6631"/>
    <w:rsid w:val="000F6747"/>
    <w:rsid w:val="0011218E"/>
    <w:rsid w:val="001137A9"/>
    <w:rsid w:val="001232A7"/>
    <w:rsid w:val="001276AC"/>
    <w:rsid w:val="0013229E"/>
    <w:rsid w:val="001415D8"/>
    <w:rsid w:val="001423EF"/>
    <w:rsid w:val="0015518B"/>
    <w:rsid w:val="00173D74"/>
    <w:rsid w:val="0017745A"/>
    <w:rsid w:val="00181AAF"/>
    <w:rsid w:val="00190085"/>
    <w:rsid w:val="001911C3"/>
    <w:rsid w:val="0019323C"/>
    <w:rsid w:val="001A45C5"/>
    <w:rsid w:val="001A7275"/>
    <w:rsid w:val="001B1A05"/>
    <w:rsid w:val="001C30AC"/>
    <w:rsid w:val="001C520C"/>
    <w:rsid w:val="001D02ED"/>
    <w:rsid w:val="001D0640"/>
    <w:rsid w:val="001D2CD1"/>
    <w:rsid w:val="001D7B25"/>
    <w:rsid w:val="001E055D"/>
    <w:rsid w:val="001E26B1"/>
    <w:rsid w:val="001F59B9"/>
    <w:rsid w:val="002020DC"/>
    <w:rsid w:val="00207D71"/>
    <w:rsid w:val="00210722"/>
    <w:rsid w:val="0021138D"/>
    <w:rsid w:val="0021259C"/>
    <w:rsid w:val="002141AD"/>
    <w:rsid w:val="002376BC"/>
    <w:rsid w:val="00241214"/>
    <w:rsid w:val="002468B9"/>
    <w:rsid w:val="0025052E"/>
    <w:rsid w:val="002626C0"/>
    <w:rsid w:val="00271C93"/>
    <w:rsid w:val="002750A5"/>
    <w:rsid w:val="00287B7B"/>
    <w:rsid w:val="00290561"/>
    <w:rsid w:val="00291286"/>
    <w:rsid w:val="002979D9"/>
    <w:rsid w:val="002B03A7"/>
    <w:rsid w:val="002B2A39"/>
    <w:rsid w:val="002D0626"/>
    <w:rsid w:val="002D11F9"/>
    <w:rsid w:val="002E6D8A"/>
    <w:rsid w:val="002F040B"/>
    <w:rsid w:val="00305CBF"/>
    <w:rsid w:val="003069A5"/>
    <w:rsid w:val="003129DD"/>
    <w:rsid w:val="003152AE"/>
    <w:rsid w:val="003155F0"/>
    <w:rsid w:val="0032066C"/>
    <w:rsid w:val="00323419"/>
    <w:rsid w:val="0032564C"/>
    <w:rsid w:val="00326286"/>
    <w:rsid w:val="003263F6"/>
    <w:rsid w:val="00327E59"/>
    <w:rsid w:val="0033415A"/>
    <w:rsid w:val="00342A0E"/>
    <w:rsid w:val="00342E69"/>
    <w:rsid w:val="00361A95"/>
    <w:rsid w:val="00366510"/>
    <w:rsid w:val="003741F7"/>
    <w:rsid w:val="0038270D"/>
    <w:rsid w:val="003831C5"/>
    <w:rsid w:val="00390D96"/>
    <w:rsid w:val="00391E26"/>
    <w:rsid w:val="003B568C"/>
    <w:rsid w:val="003C22A7"/>
    <w:rsid w:val="003C39C9"/>
    <w:rsid w:val="003C6DA1"/>
    <w:rsid w:val="003E2FEB"/>
    <w:rsid w:val="003F52F3"/>
    <w:rsid w:val="00405B83"/>
    <w:rsid w:val="00412ABE"/>
    <w:rsid w:val="00436D89"/>
    <w:rsid w:val="00452786"/>
    <w:rsid w:val="0045499B"/>
    <w:rsid w:val="00463DCB"/>
    <w:rsid w:val="004651B7"/>
    <w:rsid w:val="00471484"/>
    <w:rsid w:val="004762DD"/>
    <w:rsid w:val="00484C0C"/>
    <w:rsid w:val="004867DD"/>
    <w:rsid w:val="004A00C3"/>
    <w:rsid w:val="004B5328"/>
    <w:rsid w:val="004C04C0"/>
    <w:rsid w:val="004C082C"/>
    <w:rsid w:val="004D3E94"/>
    <w:rsid w:val="004E24E4"/>
    <w:rsid w:val="004E363F"/>
    <w:rsid w:val="004F561E"/>
    <w:rsid w:val="004F6105"/>
    <w:rsid w:val="004F6C53"/>
    <w:rsid w:val="00506F87"/>
    <w:rsid w:val="005164CE"/>
    <w:rsid w:val="005257DE"/>
    <w:rsid w:val="00526EA2"/>
    <w:rsid w:val="00527B0D"/>
    <w:rsid w:val="00533C8F"/>
    <w:rsid w:val="005377C5"/>
    <w:rsid w:val="00537DE9"/>
    <w:rsid w:val="00542853"/>
    <w:rsid w:val="00562C82"/>
    <w:rsid w:val="00565EA5"/>
    <w:rsid w:val="0057543C"/>
    <w:rsid w:val="00585E7A"/>
    <w:rsid w:val="00586EBF"/>
    <w:rsid w:val="005913F4"/>
    <w:rsid w:val="00594431"/>
    <w:rsid w:val="0059638C"/>
    <w:rsid w:val="005A4405"/>
    <w:rsid w:val="005B132D"/>
    <w:rsid w:val="005B2BF1"/>
    <w:rsid w:val="005B3D49"/>
    <w:rsid w:val="005B63DE"/>
    <w:rsid w:val="005C0F80"/>
    <w:rsid w:val="005C4C07"/>
    <w:rsid w:val="005C6C0E"/>
    <w:rsid w:val="005D7D0C"/>
    <w:rsid w:val="005E0A67"/>
    <w:rsid w:val="005E2DE2"/>
    <w:rsid w:val="005E6941"/>
    <w:rsid w:val="005F26B6"/>
    <w:rsid w:val="005F32DB"/>
    <w:rsid w:val="00605CDA"/>
    <w:rsid w:val="006139F8"/>
    <w:rsid w:val="00625314"/>
    <w:rsid w:val="00631F53"/>
    <w:rsid w:val="00643452"/>
    <w:rsid w:val="00645252"/>
    <w:rsid w:val="006503BA"/>
    <w:rsid w:val="00652077"/>
    <w:rsid w:val="006600D1"/>
    <w:rsid w:val="00662ED3"/>
    <w:rsid w:val="00662EDE"/>
    <w:rsid w:val="006713A5"/>
    <w:rsid w:val="00675D9F"/>
    <w:rsid w:val="0068257D"/>
    <w:rsid w:val="00684522"/>
    <w:rsid w:val="006B0035"/>
    <w:rsid w:val="006B095C"/>
    <w:rsid w:val="006B2065"/>
    <w:rsid w:val="006B285D"/>
    <w:rsid w:val="006B69AA"/>
    <w:rsid w:val="006C4A55"/>
    <w:rsid w:val="006C70C1"/>
    <w:rsid w:val="006D3D74"/>
    <w:rsid w:val="006D5D8B"/>
    <w:rsid w:val="006D6E39"/>
    <w:rsid w:val="006E5C67"/>
    <w:rsid w:val="006F533B"/>
    <w:rsid w:val="006F6FBC"/>
    <w:rsid w:val="007002FB"/>
    <w:rsid w:val="00700FE2"/>
    <w:rsid w:val="0070397D"/>
    <w:rsid w:val="00717A79"/>
    <w:rsid w:val="007204E5"/>
    <w:rsid w:val="007236A2"/>
    <w:rsid w:val="0072685E"/>
    <w:rsid w:val="007333B5"/>
    <w:rsid w:val="00736AF7"/>
    <w:rsid w:val="0074027F"/>
    <w:rsid w:val="00740D1E"/>
    <w:rsid w:val="007427D0"/>
    <w:rsid w:val="00777EFD"/>
    <w:rsid w:val="00780E29"/>
    <w:rsid w:val="007A3F74"/>
    <w:rsid w:val="007A544F"/>
    <w:rsid w:val="007A565E"/>
    <w:rsid w:val="007B0B27"/>
    <w:rsid w:val="007B1A2B"/>
    <w:rsid w:val="007B4A91"/>
    <w:rsid w:val="007D07D3"/>
    <w:rsid w:val="007D4B9A"/>
    <w:rsid w:val="007E055E"/>
    <w:rsid w:val="007E3B89"/>
    <w:rsid w:val="00802A81"/>
    <w:rsid w:val="008062FB"/>
    <w:rsid w:val="0081107E"/>
    <w:rsid w:val="008161C0"/>
    <w:rsid w:val="00820AD2"/>
    <w:rsid w:val="0082249B"/>
    <w:rsid w:val="00830116"/>
    <w:rsid w:val="00842FF3"/>
    <w:rsid w:val="00847B7E"/>
    <w:rsid w:val="00867B99"/>
    <w:rsid w:val="00871E6B"/>
    <w:rsid w:val="00874714"/>
    <w:rsid w:val="00874817"/>
    <w:rsid w:val="00876571"/>
    <w:rsid w:val="00886B70"/>
    <w:rsid w:val="0089165A"/>
    <w:rsid w:val="008928C8"/>
    <w:rsid w:val="00893F75"/>
    <w:rsid w:val="008A3806"/>
    <w:rsid w:val="008A425B"/>
    <w:rsid w:val="008A514B"/>
    <w:rsid w:val="008A638D"/>
    <w:rsid w:val="008D0C83"/>
    <w:rsid w:val="008D2994"/>
    <w:rsid w:val="008E1122"/>
    <w:rsid w:val="008E188C"/>
    <w:rsid w:val="008E2D2B"/>
    <w:rsid w:val="008E3969"/>
    <w:rsid w:val="008E42EC"/>
    <w:rsid w:val="008E6439"/>
    <w:rsid w:val="008F6DE6"/>
    <w:rsid w:val="00900F6C"/>
    <w:rsid w:val="00901154"/>
    <w:rsid w:val="0090586C"/>
    <w:rsid w:val="00946EEF"/>
    <w:rsid w:val="00951126"/>
    <w:rsid w:val="00952EA7"/>
    <w:rsid w:val="00952EA9"/>
    <w:rsid w:val="00953412"/>
    <w:rsid w:val="00962DD0"/>
    <w:rsid w:val="009639DE"/>
    <w:rsid w:val="00964A49"/>
    <w:rsid w:val="009718F7"/>
    <w:rsid w:val="00971E95"/>
    <w:rsid w:val="009723E4"/>
    <w:rsid w:val="00976434"/>
    <w:rsid w:val="00981775"/>
    <w:rsid w:val="009876CB"/>
    <w:rsid w:val="00992978"/>
    <w:rsid w:val="00997DCC"/>
    <w:rsid w:val="009A3BFF"/>
    <w:rsid w:val="009E0AB3"/>
    <w:rsid w:val="009E5DB3"/>
    <w:rsid w:val="009F494D"/>
    <w:rsid w:val="009F6901"/>
    <w:rsid w:val="00A10876"/>
    <w:rsid w:val="00A13FD5"/>
    <w:rsid w:val="00A24199"/>
    <w:rsid w:val="00A4031D"/>
    <w:rsid w:val="00A57773"/>
    <w:rsid w:val="00A75022"/>
    <w:rsid w:val="00A80B83"/>
    <w:rsid w:val="00A80BFB"/>
    <w:rsid w:val="00A87842"/>
    <w:rsid w:val="00A9204E"/>
    <w:rsid w:val="00A93B87"/>
    <w:rsid w:val="00A94477"/>
    <w:rsid w:val="00AB31AF"/>
    <w:rsid w:val="00AB3C65"/>
    <w:rsid w:val="00AB7BCD"/>
    <w:rsid w:val="00AC3AAB"/>
    <w:rsid w:val="00AC513A"/>
    <w:rsid w:val="00AC6FC6"/>
    <w:rsid w:val="00AD00F3"/>
    <w:rsid w:val="00AD4919"/>
    <w:rsid w:val="00AE035A"/>
    <w:rsid w:val="00AE173B"/>
    <w:rsid w:val="00AE3440"/>
    <w:rsid w:val="00B05144"/>
    <w:rsid w:val="00B0631B"/>
    <w:rsid w:val="00B12596"/>
    <w:rsid w:val="00B31156"/>
    <w:rsid w:val="00B4161F"/>
    <w:rsid w:val="00B42984"/>
    <w:rsid w:val="00B4453D"/>
    <w:rsid w:val="00B52FF1"/>
    <w:rsid w:val="00B538BB"/>
    <w:rsid w:val="00B62C55"/>
    <w:rsid w:val="00B6578B"/>
    <w:rsid w:val="00B836F6"/>
    <w:rsid w:val="00B93975"/>
    <w:rsid w:val="00BA3229"/>
    <w:rsid w:val="00BA3FC8"/>
    <w:rsid w:val="00BA4787"/>
    <w:rsid w:val="00BA492B"/>
    <w:rsid w:val="00BA5509"/>
    <w:rsid w:val="00BA65DE"/>
    <w:rsid w:val="00BB4509"/>
    <w:rsid w:val="00BD0E5D"/>
    <w:rsid w:val="00BD3F11"/>
    <w:rsid w:val="00BF01A9"/>
    <w:rsid w:val="00C01154"/>
    <w:rsid w:val="00C169E6"/>
    <w:rsid w:val="00C265B9"/>
    <w:rsid w:val="00C31EB6"/>
    <w:rsid w:val="00C32961"/>
    <w:rsid w:val="00C3458F"/>
    <w:rsid w:val="00C369B9"/>
    <w:rsid w:val="00C36A5B"/>
    <w:rsid w:val="00C40966"/>
    <w:rsid w:val="00C45D4A"/>
    <w:rsid w:val="00C577E6"/>
    <w:rsid w:val="00C60211"/>
    <w:rsid w:val="00C66CB8"/>
    <w:rsid w:val="00C71FB0"/>
    <w:rsid w:val="00C7529D"/>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D05355"/>
    <w:rsid w:val="00D16A77"/>
    <w:rsid w:val="00D23781"/>
    <w:rsid w:val="00D27B20"/>
    <w:rsid w:val="00D3078E"/>
    <w:rsid w:val="00D367A4"/>
    <w:rsid w:val="00D4118C"/>
    <w:rsid w:val="00D42C35"/>
    <w:rsid w:val="00D43DBE"/>
    <w:rsid w:val="00D60650"/>
    <w:rsid w:val="00D60A73"/>
    <w:rsid w:val="00D64BAB"/>
    <w:rsid w:val="00D70489"/>
    <w:rsid w:val="00D76384"/>
    <w:rsid w:val="00D77F94"/>
    <w:rsid w:val="00D86A6E"/>
    <w:rsid w:val="00D877F0"/>
    <w:rsid w:val="00D877F9"/>
    <w:rsid w:val="00D87E9C"/>
    <w:rsid w:val="00D903D3"/>
    <w:rsid w:val="00D9312A"/>
    <w:rsid w:val="00D96ABA"/>
    <w:rsid w:val="00DA62AF"/>
    <w:rsid w:val="00DA65EF"/>
    <w:rsid w:val="00DB1612"/>
    <w:rsid w:val="00DB2ECB"/>
    <w:rsid w:val="00DB4BD0"/>
    <w:rsid w:val="00DB4FCB"/>
    <w:rsid w:val="00DB6782"/>
    <w:rsid w:val="00DC534B"/>
    <w:rsid w:val="00DC5670"/>
    <w:rsid w:val="00DD30C0"/>
    <w:rsid w:val="00DD3D0A"/>
    <w:rsid w:val="00DD49DF"/>
    <w:rsid w:val="00DD7977"/>
    <w:rsid w:val="00DE29ED"/>
    <w:rsid w:val="00DE57DA"/>
    <w:rsid w:val="00DF228A"/>
    <w:rsid w:val="00E1121E"/>
    <w:rsid w:val="00E13027"/>
    <w:rsid w:val="00E147BD"/>
    <w:rsid w:val="00E2171C"/>
    <w:rsid w:val="00E24C7A"/>
    <w:rsid w:val="00E30016"/>
    <w:rsid w:val="00E413EC"/>
    <w:rsid w:val="00E4632C"/>
    <w:rsid w:val="00E52EEB"/>
    <w:rsid w:val="00E56C92"/>
    <w:rsid w:val="00E639E8"/>
    <w:rsid w:val="00E65DD8"/>
    <w:rsid w:val="00E7304F"/>
    <w:rsid w:val="00E84DCA"/>
    <w:rsid w:val="00E90E19"/>
    <w:rsid w:val="00EA40C7"/>
    <w:rsid w:val="00EA7551"/>
    <w:rsid w:val="00EB29FC"/>
    <w:rsid w:val="00EC31E4"/>
    <w:rsid w:val="00EE0D9E"/>
    <w:rsid w:val="00EF5FBA"/>
    <w:rsid w:val="00F00A28"/>
    <w:rsid w:val="00F05B85"/>
    <w:rsid w:val="00F11E37"/>
    <w:rsid w:val="00F2480B"/>
    <w:rsid w:val="00F32C5A"/>
    <w:rsid w:val="00F41B93"/>
    <w:rsid w:val="00F457FF"/>
    <w:rsid w:val="00F50A8E"/>
    <w:rsid w:val="00F52C50"/>
    <w:rsid w:val="00F534E2"/>
    <w:rsid w:val="00F54BBA"/>
    <w:rsid w:val="00F61225"/>
    <w:rsid w:val="00F76447"/>
    <w:rsid w:val="00F92AC8"/>
    <w:rsid w:val="00F93072"/>
    <w:rsid w:val="00F96CBB"/>
    <w:rsid w:val="00FA20CA"/>
    <w:rsid w:val="00FA7EB9"/>
    <w:rsid w:val="00FB5840"/>
    <w:rsid w:val="00FC5E39"/>
    <w:rsid w:val="00FD19C2"/>
    <w:rsid w:val="00FD3544"/>
    <w:rsid w:val="00FD7EB5"/>
    <w:rsid w:val="00FE16DC"/>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EC18DDC0-BBBB-49F8-AD7C-54C085D3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960</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User</cp:lastModifiedBy>
  <cp:revision>7</cp:revision>
  <cp:lastPrinted>2024-12-17T10:41:00Z</cp:lastPrinted>
  <dcterms:created xsi:type="dcterms:W3CDTF">2025-01-22T10:58:00Z</dcterms:created>
  <dcterms:modified xsi:type="dcterms:W3CDTF">2025-02-11T11:11:00Z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