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39D9D3" w14:textId="0A71E88A" w:rsidR="00044588" w:rsidRDefault="00781369" w:rsidP="00722DA8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AGENDA</w:t>
      </w:r>
    </w:p>
    <w:p w14:paraId="612C4842" w14:textId="20DAA3A2" w:rsidR="00781369" w:rsidRDefault="00781369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 xml:space="preserve">Public Participation </w:t>
      </w:r>
      <w:r w:rsidR="001876B5">
        <w:rPr>
          <w:b/>
          <w:bCs/>
          <w:lang w:val="en-GB"/>
        </w:rPr>
        <w:t>7.00 to 7.10 pm</w:t>
      </w:r>
    </w:p>
    <w:p w14:paraId="4796D5D5" w14:textId="26F84AE4" w:rsidR="001876B5" w:rsidRDefault="001876B5" w:rsidP="00781369">
      <w:pPr>
        <w:jc w:val="center"/>
        <w:rPr>
          <w:b/>
          <w:bCs/>
          <w:lang w:val="en-GB"/>
        </w:rPr>
      </w:pPr>
      <w:r>
        <w:rPr>
          <w:b/>
          <w:bCs/>
          <w:lang w:val="en-GB"/>
        </w:rPr>
        <w:t>Once the meeting has commenced members of the Public are requested not speak unless invited to.</w:t>
      </w:r>
    </w:p>
    <w:p w14:paraId="0FACAABB" w14:textId="77777777" w:rsidR="001876B5" w:rsidRDefault="001876B5" w:rsidP="00781369">
      <w:pPr>
        <w:jc w:val="center"/>
        <w:rPr>
          <w:b/>
          <w:bCs/>
          <w:lang w:val="en-GB"/>
        </w:rPr>
      </w:pPr>
    </w:p>
    <w:p w14:paraId="602BF31F" w14:textId="1559B9B1" w:rsidR="003263F6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1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Apologies</w:t>
      </w:r>
    </w:p>
    <w:p w14:paraId="375D6B04" w14:textId="17AEC1D8" w:rsidR="00781369" w:rsidRPr="00E1458C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2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Declarations of Disclosable and Pecuniary Interest in Agenda Items</w:t>
      </w:r>
    </w:p>
    <w:p w14:paraId="2F86B3E4" w14:textId="223D26DD" w:rsidR="00E1651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781369" w:rsidRPr="00E1458C">
        <w:rPr>
          <w:lang w:val="en-GB"/>
        </w:rPr>
        <w:t>3</w:t>
      </w:r>
      <w:r>
        <w:rPr>
          <w:lang w:val="en-GB"/>
        </w:rPr>
        <w:t>.</w:t>
      </w:r>
      <w:r w:rsidR="00781369" w:rsidRPr="00E1458C">
        <w:rPr>
          <w:lang w:val="en-GB"/>
        </w:rPr>
        <w:t xml:space="preserve"> </w:t>
      </w:r>
      <w:r w:rsidR="00CF0977" w:rsidRPr="00E1458C">
        <w:rPr>
          <w:lang w:val="en-GB"/>
        </w:rPr>
        <w:t xml:space="preserve"> </w:t>
      </w:r>
      <w:r w:rsidR="00781369" w:rsidRPr="00E1458C">
        <w:rPr>
          <w:lang w:val="en-GB"/>
        </w:rPr>
        <w:t>Approve the Minutes of the</w:t>
      </w:r>
      <w:r w:rsidR="0051438C">
        <w:rPr>
          <w:lang w:val="en-GB"/>
        </w:rPr>
        <w:t xml:space="preserve"> Parish </w:t>
      </w:r>
      <w:r w:rsidR="00873CD4" w:rsidRPr="00E1458C">
        <w:rPr>
          <w:lang w:val="en-GB"/>
        </w:rPr>
        <w:t>Council</w:t>
      </w:r>
      <w:r w:rsidR="00781369" w:rsidRPr="00E1458C">
        <w:rPr>
          <w:lang w:val="en-GB"/>
        </w:rPr>
        <w:t xml:space="preserve"> Meeting held on Tuesday</w:t>
      </w:r>
      <w:r w:rsidR="003A750F">
        <w:rPr>
          <w:lang w:val="en-GB"/>
        </w:rPr>
        <w:t xml:space="preserve"> </w:t>
      </w:r>
      <w:r w:rsidR="004243C9">
        <w:rPr>
          <w:lang w:val="en-GB"/>
        </w:rPr>
        <w:t>18</w:t>
      </w:r>
      <w:r w:rsidR="004243C9" w:rsidRPr="004243C9">
        <w:rPr>
          <w:vertAlign w:val="superscript"/>
          <w:lang w:val="en-GB"/>
        </w:rPr>
        <w:t>th</w:t>
      </w:r>
      <w:r w:rsidR="004243C9">
        <w:rPr>
          <w:lang w:val="en-GB"/>
        </w:rPr>
        <w:t xml:space="preserve"> February</w:t>
      </w:r>
      <w:r w:rsidR="00846202">
        <w:rPr>
          <w:lang w:val="en-GB"/>
        </w:rPr>
        <w:t xml:space="preserve"> </w:t>
      </w:r>
      <w:r w:rsidR="00781369" w:rsidRPr="00E1458C">
        <w:rPr>
          <w:lang w:val="en-GB"/>
        </w:rPr>
        <w:t>202</w:t>
      </w:r>
      <w:r w:rsidR="00E82A02">
        <w:rPr>
          <w:lang w:val="en-GB"/>
        </w:rPr>
        <w:t>5</w:t>
      </w:r>
    </w:p>
    <w:p w14:paraId="706425EF" w14:textId="057DC995" w:rsidR="00E16519" w:rsidRPr="00E1458C" w:rsidRDefault="004647AA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4   Reports:</w:t>
      </w:r>
    </w:p>
    <w:p w14:paraId="066D8740" w14:textId="7BC3BA62" w:rsidR="00E1651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County Councillor</w:t>
      </w:r>
      <w:r w:rsidR="008B36F7">
        <w:rPr>
          <w:lang w:val="en-GB"/>
        </w:rPr>
        <w:t xml:space="preserve"> </w:t>
      </w:r>
    </w:p>
    <w:p w14:paraId="674DB989" w14:textId="1A003BF9" w:rsidR="00781369" w:rsidRPr="00E1458C" w:rsidRDefault="00E16519">
      <w:pPr>
        <w:rPr>
          <w:lang w:val="en-GB"/>
        </w:rPr>
      </w:pPr>
      <w:r w:rsidRPr="00E1458C">
        <w:rPr>
          <w:lang w:val="en-GB"/>
        </w:rPr>
        <w:t xml:space="preserve">      Borough Councillor</w:t>
      </w:r>
      <w:r w:rsidR="00CF0977" w:rsidRPr="00E1458C">
        <w:rPr>
          <w:lang w:val="en-GB"/>
        </w:rPr>
        <w:t xml:space="preserve"> </w:t>
      </w:r>
    </w:p>
    <w:p w14:paraId="72EA6474" w14:textId="5F393BB7" w:rsidR="00781369" w:rsidRDefault="008B36F7">
      <w:pPr>
        <w:rPr>
          <w:lang w:val="en-GB"/>
        </w:rPr>
      </w:pPr>
      <w:r>
        <w:rPr>
          <w:lang w:val="en-GB"/>
        </w:rPr>
        <w:t xml:space="preserve"> </w:t>
      </w:r>
      <w:r w:rsidR="00E16519" w:rsidRPr="00E1458C">
        <w:rPr>
          <w:lang w:val="en-GB"/>
        </w:rPr>
        <w:t>5</w:t>
      </w:r>
      <w:r>
        <w:rPr>
          <w:lang w:val="en-GB"/>
        </w:rPr>
        <w:t>.</w:t>
      </w:r>
      <w:r w:rsidR="00CF0977" w:rsidRPr="00E1458C">
        <w:rPr>
          <w:lang w:val="en-GB"/>
        </w:rPr>
        <w:t xml:space="preserve">  </w:t>
      </w:r>
      <w:r w:rsidR="00781369" w:rsidRPr="00E1458C">
        <w:rPr>
          <w:lang w:val="en-GB"/>
        </w:rPr>
        <w:t>Planning</w:t>
      </w:r>
    </w:p>
    <w:p w14:paraId="3F241433" w14:textId="61A5F8BF" w:rsidR="00E16519" w:rsidRPr="00E82A02" w:rsidRDefault="00665F9B">
      <w:pPr>
        <w:rPr>
          <w:lang w:val="en-GB"/>
        </w:rPr>
      </w:pPr>
      <w:r>
        <w:rPr>
          <w:lang w:val="en-GB"/>
        </w:rPr>
        <w:t xml:space="preserve"> </w:t>
      </w:r>
      <w:r w:rsidR="000A49BE">
        <w:rPr>
          <w:lang w:val="en-GB"/>
        </w:rPr>
        <w:t xml:space="preserve">6. </w:t>
      </w:r>
      <w:r w:rsidR="00CD4491">
        <w:rPr>
          <w:lang w:val="en-GB"/>
        </w:rPr>
        <w:t xml:space="preserve"> </w:t>
      </w:r>
      <w:r w:rsidR="008B36F7">
        <w:rPr>
          <w:lang w:val="en-GB"/>
        </w:rPr>
        <w:t>Accounts</w:t>
      </w:r>
      <w:r w:rsidR="002436E3">
        <w:rPr>
          <w:lang w:val="en-GB"/>
        </w:rPr>
        <w:t xml:space="preserve"> – Bank Reconciliation</w:t>
      </w:r>
    </w:p>
    <w:p w14:paraId="453124FA" w14:textId="09901814" w:rsidR="00D24492" w:rsidRDefault="008B36F7" w:rsidP="00D24492">
      <w:pPr>
        <w:rPr>
          <w:lang w:val="en-GB"/>
        </w:rPr>
      </w:pPr>
      <w:r>
        <w:rPr>
          <w:lang w:val="en-GB"/>
        </w:rPr>
        <w:t xml:space="preserve">      </w:t>
      </w:r>
      <w:r w:rsidR="00CB1275">
        <w:rPr>
          <w:lang w:val="en-GB"/>
        </w:rPr>
        <w:t>Payments February</w:t>
      </w:r>
      <w:r w:rsidR="0051438C">
        <w:rPr>
          <w:lang w:val="en-GB"/>
        </w:rPr>
        <w:t xml:space="preserve"> </w:t>
      </w:r>
      <w:r w:rsidR="004243C9">
        <w:rPr>
          <w:lang w:val="en-GB"/>
        </w:rPr>
        <w:t xml:space="preserve">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01"/>
        <w:gridCol w:w="1638"/>
        <w:gridCol w:w="1985"/>
        <w:gridCol w:w="1275"/>
      </w:tblGrid>
      <w:tr w:rsidR="00E82A02" w14:paraId="6C68DCE3" w14:textId="77777777" w:rsidTr="00CB1275">
        <w:tc>
          <w:tcPr>
            <w:tcW w:w="1901" w:type="dxa"/>
          </w:tcPr>
          <w:p w14:paraId="09645ED2" w14:textId="41E7EAE9" w:rsidR="00E82A02" w:rsidRDefault="00CB1275" w:rsidP="002C4B10">
            <w:pPr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S.Allen</w:t>
            </w:r>
            <w:proofErr w:type="spellEnd"/>
            <w:proofErr w:type="gramEnd"/>
          </w:p>
        </w:tc>
        <w:tc>
          <w:tcPr>
            <w:tcW w:w="1638" w:type="dxa"/>
          </w:tcPr>
          <w:p w14:paraId="6A964327" w14:textId="6A316475" w:rsidR="00E82A02" w:rsidRDefault="00E82A02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</w:t>
            </w:r>
            <w:r w:rsidR="002D1291">
              <w:rPr>
                <w:lang w:val="en-GB"/>
              </w:rPr>
              <w:t xml:space="preserve"> </w:t>
            </w:r>
            <w:r w:rsidR="00CB1275">
              <w:rPr>
                <w:lang w:val="en-GB"/>
              </w:rPr>
              <w:t>25.00</w:t>
            </w:r>
          </w:p>
        </w:tc>
        <w:tc>
          <w:tcPr>
            <w:tcW w:w="1985" w:type="dxa"/>
          </w:tcPr>
          <w:p w14:paraId="219B1718" w14:textId="63019E85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>D Musson Ltd</w:t>
            </w:r>
          </w:p>
        </w:tc>
        <w:tc>
          <w:tcPr>
            <w:tcW w:w="1275" w:type="dxa"/>
          </w:tcPr>
          <w:p w14:paraId="55D1CB16" w14:textId="2C06B8B1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29.62</w:t>
            </w:r>
          </w:p>
        </w:tc>
      </w:tr>
      <w:tr w:rsidR="00E82A02" w14:paraId="65F2861D" w14:textId="77777777" w:rsidTr="00CB1275">
        <w:tc>
          <w:tcPr>
            <w:tcW w:w="1901" w:type="dxa"/>
          </w:tcPr>
          <w:p w14:paraId="0DEEDEC3" w14:textId="0FBA1747" w:rsidR="00E82A02" w:rsidRDefault="00CB1275" w:rsidP="002C4B10">
            <w:pPr>
              <w:rPr>
                <w:lang w:val="en-GB"/>
              </w:rPr>
            </w:pPr>
            <w:proofErr w:type="spellStart"/>
            <w:proofErr w:type="gramStart"/>
            <w:r>
              <w:rPr>
                <w:lang w:val="en-GB"/>
              </w:rPr>
              <w:t>S.Lambert</w:t>
            </w:r>
            <w:proofErr w:type="spellEnd"/>
            <w:proofErr w:type="gramEnd"/>
          </w:p>
        </w:tc>
        <w:tc>
          <w:tcPr>
            <w:tcW w:w="1638" w:type="dxa"/>
          </w:tcPr>
          <w:p w14:paraId="1FE4A0B4" w14:textId="6E36944F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 25.00</w:t>
            </w:r>
          </w:p>
        </w:tc>
        <w:tc>
          <w:tcPr>
            <w:tcW w:w="1985" w:type="dxa"/>
          </w:tcPr>
          <w:p w14:paraId="20F5E645" w14:textId="7FBC617B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>C &amp; C Plants</w:t>
            </w:r>
          </w:p>
        </w:tc>
        <w:tc>
          <w:tcPr>
            <w:tcW w:w="1275" w:type="dxa"/>
          </w:tcPr>
          <w:p w14:paraId="148FA67B" w14:textId="6FE58F66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74.00</w:t>
            </w:r>
          </w:p>
        </w:tc>
      </w:tr>
      <w:tr w:rsidR="00E82A02" w14:paraId="4B147A8C" w14:textId="77777777" w:rsidTr="00CB1275">
        <w:tc>
          <w:tcPr>
            <w:tcW w:w="1901" w:type="dxa"/>
          </w:tcPr>
          <w:p w14:paraId="240FE0AD" w14:textId="442A8978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>Admin</w:t>
            </w:r>
          </w:p>
        </w:tc>
        <w:tc>
          <w:tcPr>
            <w:tcW w:w="1638" w:type="dxa"/>
          </w:tcPr>
          <w:p w14:paraId="102B1408" w14:textId="778DC24C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567.30</w:t>
            </w:r>
          </w:p>
        </w:tc>
        <w:tc>
          <w:tcPr>
            <w:tcW w:w="1985" w:type="dxa"/>
          </w:tcPr>
          <w:p w14:paraId="5FAC3FCF" w14:textId="4C8ED8A9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>Water Plus Ltd</w:t>
            </w:r>
          </w:p>
        </w:tc>
        <w:tc>
          <w:tcPr>
            <w:tcW w:w="1275" w:type="dxa"/>
          </w:tcPr>
          <w:p w14:paraId="6E18DE49" w14:textId="775C8CB6" w:rsidR="00E82A02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 20.37</w:t>
            </w:r>
          </w:p>
        </w:tc>
      </w:tr>
      <w:tr w:rsidR="00CB1275" w14:paraId="11984354" w14:textId="77777777" w:rsidTr="00CB1275">
        <w:tc>
          <w:tcPr>
            <w:tcW w:w="1901" w:type="dxa"/>
          </w:tcPr>
          <w:p w14:paraId="778C50DF" w14:textId="35284964" w:rsidR="00CB1275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>Viking Office</w:t>
            </w:r>
          </w:p>
        </w:tc>
        <w:tc>
          <w:tcPr>
            <w:tcW w:w="1638" w:type="dxa"/>
          </w:tcPr>
          <w:p w14:paraId="5D076C4D" w14:textId="709668A3" w:rsidR="00CB1275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 xml:space="preserve"> 108.86</w:t>
            </w:r>
          </w:p>
        </w:tc>
        <w:tc>
          <w:tcPr>
            <w:tcW w:w="1985" w:type="dxa"/>
          </w:tcPr>
          <w:p w14:paraId="00D2B864" w14:textId="32FFB8F9" w:rsidR="00CB1275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>P Rear</w:t>
            </w:r>
          </w:p>
        </w:tc>
        <w:tc>
          <w:tcPr>
            <w:tcW w:w="1275" w:type="dxa"/>
          </w:tcPr>
          <w:p w14:paraId="2EF895D1" w14:textId="0C7842D7" w:rsidR="00CB1275" w:rsidRDefault="00CB1275" w:rsidP="002C4B10">
            <w:pPr>
              <w:rPr>
                <w:lang w:val="en-GB"/>
              </w:rPr>
            </w:pPr>
            <w:r>
              <w:rPr>
                <w:lang w:val="en-GB"/>
              </w:rPr>
              <w:t>490.00</w:t>
            </w:r>
          </w:p>
        </w:tc>
      </w:tr>
      <w:tr w:rsidR="00CB1275" w14:paraId="503477E5" w14:textId="77777777" w:rsidTr="00CB1275">
        <w:tc>
          <w:tcPr>
            <w:tcW w:w="1901" w:type="dxa"/>
          </w:tcPr>
          <w:p w14:paraId="48109B52" w14:textId="77777777" w:rsidR="00CB1275" w:rsidRDefault="00CB1275" w:rsidP="002C4B10">
            <w:pPr>
              <w:rPr>
                <w:lang w:val="en-GB"/>
              </w:rPr>
            </w:pPr>
          </w:p>
        </w:tc>
        <w:tc>
          <w:tcPr>
            <w:tcW w:w="1638" w:type="dxa"/>
          </w:tcPr>
          <w:p w14:paraId="40238702" w14:textId="77777777" w:rsidR="00CB1275" w:rsidRDefault="00CB1275" w:rsidP="002C4B10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2DFF38FC" w14:textId="77777777" w:rsidR="00CB1275" w:rsidRDefault="00CB1275" w:rsidP="002C4B10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3339EC8C" w14:textId="77777777" w:rsidR="00CB1275" w:rsidRDefault="00CB1275" w:rsidP="002C4B10">
            <w:pPr>
              <w:rPr>
                <w:lang w:val="en-GB"/>
              </w:rPr>
            </w:pPr>
          </w:p>
        </w:tc>
      </w:tr>
    </w:tbl>
    <w:p w14:paraId="730B541D" w14:textId="1DE70D05" w:rsidR="001C146E" w:rsidRDefault="003C4C1E" w:rsidP="002A24E0">
      <w:pPr>
        <w:rPr>
          <w:lang w:val="en-GB"/>
        </w:rPr>
      </w:pPr>
      <w:r>
        <w:rPr>
          <w:lang w:val="en-GB"/>
        </w:rPr>
        <w:t xml:space="preserve">       Income February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1701"/>
        <w:gridCol w:w="1985"/>
        <w:gridCol w:w="1275"/>
      </w:tblGrid>
      <w:tr w:rsidR="003C4C1E" w14:paraId="3C9497A0" w14:textId="77777777" w:rsidTr="003C4C1E">
        <w:tc>
          <w:tcPr>
            <w:tcW w:w="1838" w:type="dxa"/>
          </w:tcPr>
          <w:p w14:paraId="66A07D1A" w14:textId="08C8F4E7" w:rsidR="003C4C1E" w:rsidRDefault="003C4C1E" w:rsidP="002A24E0">
            <w:pPr>
              <w:rPr>
                <w:lang w:val="en-GB"/>
              </w:rPr>
            </w:pPr>
            <w:r>
              <w:rPr>
                <w:lang w:val="en-GB"/>
              </w:rPr>
              <w:t>K Barton</w:t>
            </w:r>
          </w:p>
        </w:tc>
        <w:tc>
          <w:tcPr>
            <w:tcW w:w="1701" w:type="dxa"/>
          </w:tcPr>
          <w:p w14:paraId="35EC3DF1" w14:textId="5068C078" w:rsidR="003C4C1E" w:rsidRDefault="003C4C1E" w:rsidP="002A24E0">
            <w:pPr>
              <w:rPr>
                <w:lang w:val="en-GB"/>
              </w:rPr>
            </w:pPr>
            <w:r>
              <w:rPr>
                <w:lang w:val="en-GB"/>
              </w:rPr>
              <w:t xml:space="preserve">     32.50</w:t>
            </w:r>
          </w:p>
        </w:tc>
        <w:tc>
          <w:tcPr>
            <w:tcW w:w="1985" w:type="dxa"/>
          </w:tcPr>
          <w:p w14:paraId="431104D1" w14:textId="215335E9" w:rsidR="003C4C1E" w:rsidRDefault="003C4C1E" w:rsidP="002A24E0">
            <w:pPr>
              <w:rPr>
                <w:lang w:val="en-GB"/>
              </w:rPr>
            </w:pPr>
            <w:r>
              <w:rPr>
                <w:lang w:val="en-GB"/>
              </w:rPr>
              <w:t>G Howett</w:t>
            </w:r>
          </w:p>
        </w:tc>
        <w:tc>
          <w:tcPr>
            <w:tcW w:w="1275" w:type="dxa"/>
          </w:tcPr>
          <w:p w14:paraId="7EF29D97" w14:textId="79B7F0ED" w:rsidR="003C4C1E" w:rsidRDefault="003C4C1E" w:rsidP="002A24E0">
            <w:pPr>
              <w:rPr>
                <w:lang w:val="en-GB"/>
              </w:rPr>
            </w:pPr>
            <w:r>
              <w:rPr>
                <w:lang w:val="en-GB"/>
              </w:rPr>
              <w:t>750.00</w:t>
            </w:r>
          </w:p>
        </w:tc>
      </w:tr>
      <w:tr w:rsidR="003C4C1E" w14:paraId="796EF546" w14:textId="77777777" w:rsidTr="003C4C1E">
        <w:tc>
          <w:tcPr>
            <w:tcW w:w="1838" w:type="dxa"/>
          </w:tcPr>
          <w:p w14:paraId="2B89B303" w14:textId="77777777" w:rsidR="003C4C1E" w:rsidRDefault="003C4C1E" w:rsidP="002A24E0">
            <w:pPr>
              <w:rPr>
                <w:lang w:val="en-GB"/>
              </w:rPr>
            </w:pPr>
          </w:p>
        </w:tc>
        <w:tc>
          <w:tcPr>
            <w:tcW w:w="1701" w:type="dxa"/>
          </w:tcPr>
          <w:p w14:paraId="5CA5446B" w14:textId="77777777" w:rsidR="003C4C1E" w:rsidRDefault="003C4C1E" w:rsidP="002A24E0">
            <w:pPr>
              <w:rPr>
                <w:lang w:val="en-GB"/>
              </w:rPr>
            </w:pPr>
          </w:p>
        </w:tc>
        <w:tc>
          <w:tcPr>
            <w:tcW w:w="1985" w:type="dxa"/>
          </w:tcPr>
          <w:p w14:paraId="4B3E9DE7" w14:textId="77777777" w:rsidR="003C4C1E" w:rsidRDefault="003C4C1E" w:rsidP="002A24E0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3C3C8960" w14:textId="77777777" w:rsidR="003C4C1E" w:rsidRDefault="003C4C1E" w:rsidP="002A24E0">
            <w:pPr>
              <w:rPr>
                <w:lang w:val="en-GB"/>
              </w:rPr>
            </w:pPr>
          </w:p>
        </w:tc>
      </w:tr>
      <w:tr w:rsidR="003C4C1E" w14:paraId="7D7B4CB1" w14:textId="77777777" w:rsidTr="003C4C1E">
        <w:tc>
          <w:tcPr>
            <w:tcW w:w="1838" w:type="dxa"/>
          </w:tcPr>
          <w:p w14:paraId="30C4709F" w14:textId="3295FE29" w:rsidR="003C4C1E" w:rsidRDefault="003C4C1E" w:rsidP="002A24E0">
            <w:pPr>
              <w:rPr>
                <w:lang w:val="en-GB"/>
              </w:rPr>
            </w:pPr>
            <w:r>
              <w:rPr>
                <w:lang w:val="en-GB"/>
              </w:rPr>
              <w:t>Transfer Int</w:t>
            </w:r>
            <w:r w:rsidR="002436E3">
              <w:rPr>
                <w:lang w:val="en-GB"/>
              </w:rPr>
              <w:t>erest</w:t>
            </w:r>
            <w:r>
              <w:rPr>
                <w:lang w:val="en-GB"/>
              </w:rPr>
              <w:t xml:space="preserve"> Ac</w:t>
            </w:r>
            <w:r w:rsidR="002436E3">
              <w:rPr>
                <w:lang w:val="en-GB"/>
              </w:rPr>
              <w:t>ct to Current</w:t>
            </w:r>
          </w:p>
        </w:tc>
        <w:tc>
          <w:tcPr>
            <w:tcW w:w="1701" w:type="dxa"/>
          </w:tcPr>
          <w:p w14:paraId="7B2156B4" w14:textId="2C054C90" w:rsidR="003C4C1E" w:rsidRDefault="003C4C1E" w:rsidP="002A24E0">
            <w:pPr>
              <w:rPr>
                <w:lang w:val="en-GB"/>
              </w:rPr>
            </w:pPr>
            <w:r>
              <w:rPr>
                <w:lang w:val="en-GB"/>
              </w:rPr>
              <w:t>1000.00</w:t>
            </w:r>
          </w:p>
        </w:tc>
        <w:tc>
          <w:tcPr>
            <w:tcW w:w="1985" w:type="dxa"/>
          </w:tcPr>
          <w:p w14:paraId="49083A84" w14:textId="77777777" w:rsidR="003C4C1E" w:rsidRDefault="003C4C1E" w:rsidP="002A24E0">
            <w:pPr>
              <w:rPr>
                <w:lang w:val="en-GB"/>
              </w:rPr>
            </w:pPr>
          </w:p>
        </w:tc>
        <w:tc>
          <w:tcPr>
            <w:tcW w:w="1275" w:type="dxa"/>
          </w:tcPr>
          <w:p w14:paraId="5BB9AEFF" w14:textId="77777777" w:rsidR="003C4C1E" w:rsidRDefault="003C4C1E" w:rsidP="002A24E0">
            <w:pPr>
              <w:rPr>
                <w:lang w:val="en-GB"/>
              </w:rPr>
            </w:pPr>
          </w:p>
        </w:tc>
      </w:tr>
    </w:tbl>
    <w:p w14:paraId="31149F27" w14:textId="60F3F57D" w:rsidR="003C4C1E" w:rsidRDefault="003C4C1E" w:rsidP="002A24E0">
      <w:pPr>
        <w:rPr>
          <w:lang w:val="en-GB"/>
        </w:rPr>
      </w:pPr>
      <w:r>
        <w:rPr>
          <w:lang w:val="en-GB"/>
        </w:rPr>
        <w:t xml:space="preserve">       </w:t>
      </w:r>
    </w:p>
    <w:p w14:paraId="15932D2E" w14:textId="350F8AE0" w:rsidR="00E5215C" w:rsidRDefault="00E5215C" w:rsidP="002A24E0">
      <w:pPr>
        <w:rPr>
          <w:lang w:val="en-GB"/>
        </w:rPr>
      </w:pPr>
      <w:r>
        <w:rPr>
          <w:lang w:val="en-GB"/>
        </w:rPr>
        <w:t xml:space="preserve"> </w:t>
      </w:r>
      <w:r w:rsidR="00E82A02">
        <w:rPr>
          <w:lang w:val="en-GB"/>
        </w:rPr>
        <w:t>7</w:t>
      </w:r>
      <w:r>
        <w:rPr>
          <w:lang w:val="en-GB"/>
        </w:rPr>
        <w:t>.</w:t>
      </w:r>
      <w:r w:rsidR="00E82A02">
        <w:rPr>
          <w:lang w:val="en-GB"/>
        </w:rPr>
        <w:t xml:space="preserve"> Fox </w:t>
      </w:r>
      <w:r w:rsidR="004243C9">
        <w:rPr>
          <w:lang w:val="en-GB"/>
        </w:rPr>
        <w:t xml:space="preserve">Bus / </w:t>
      </w:r>
      <w:r w:rsidR="00E82A02">
        <w:rPr>
          <w:lang w:val="en-GB"/>
        </w:rPr>
        <w:t>Connect</w:t>
      </w:r>
      <w:r w:rsidR="004243C9">
        <w:rPr>
          <w:lang w:val="en-GB"/>
        </w:rPr>
        <w:t xml:space="preserve"> Service</w:t>
      </w:r>
    </w:p>
    <w:p w14:paraId="7F217658" w14:textId="222A8DE9" w:rsidR="00E5215C" w:rsidRDefault="00E5215C" w:rsidP="002A24E0">
      <w:pPr>
        <w:rPr>
          <w:lang w:val="en-GB"/>
        </w:rPr>
      </w:pPr>
      <w:r>
        <w:rPr>
          <w:lang w:val="en-GB"/>
        </w:rPr>
        <w:t xml:space="preserve"> </w:t>
      </w:r>
      <w:r w:rsidR="00E82A02">
        <w:rPr>
          <w:lang w:val="en-GB"/>
        </w:rPr>
        <w:t>8</w:t>
      </w:r>
      <w:r w:rsidR="002A24E0">
        <w:rPr>
          <w:lang w:val="en-GB"/>
        </w:rPr>
        <w:t xml:space="preserve">. </w:t>
      </w:r>
      <w:r w:rsidR="001C146E">
        <w:rPr>
          <w:lang w:val="en-GB"/>
        </w:rPr>
        <w:t>Sewage Spill at Mawbrook</w:t>
      </w:r>
    </w:p>
    <w:p w14:paraId="32A34F86" w14:textId="5E9DB5C8" w:rsidR="001C146E" w:rsidRDefault="00E82A02" w:rsidP="002A24E0">
      <w:pPr>
        <w:rPr>
          <w:lang w:val="en-GB"/>
        </w:rPr>
      </w:pPr>
      <w:r>
        <w:rPr>
          <w:lang w:val="en-GB"/>
        </w:rPr>
        <w:t xml:space="preserve"> 9</w:t>
      </w:r>
      <w:r w:rsidR="001C146E">
        <w:rPr>
          <w:lang w:val="en-GB"/>
        </w:rPr>
        <w:t xml:space="preserve">. </w:t>
      </w:r>
      <w:r w:rsidR="004243C9">
        <w:rPr>
          <w:lang w:val="en-GB"/>
        </w:rPr>
        <w:t>Tree in Cemetery update on Shed/Slide/Play Equipment</w:t>
      </w:r>
    </w:p>
    <w:p w14:paraId="7302A85F" w14:textId="30F8172E" w:rsidR="00665F9B" w:rsidRDefault="00665F9B" w:rsidP="002A24E0">
      <w:pPr>
        <w:rPr>
          <w:lang w:val="en-GB"/>
        </w:rPr>
      </w:pPr>
      <w:r>
        <w:rPr>
          <w:lang w:val="en-GB"/>
        </w:rPr>
        <w:t>1</w:t>
      </w:r>
      <w:r w:rsidR="003230DE">
        <w:rPr>
          <w:lang w:val="en-GB"/>
        </w:rPr>
        <w:t>0</w:t>
      </w:r>
      <w:r>
        <w:rPr>
          <w:lang w:val="en-GB"/>
        </w:rPr>
        <w:t>.</w:t>
      </w:r>
      <w:r w:rsidR="004243C9">
        <w:rPr>
          <w:lang w:val="en-GB"/>
        </w:rPr>
        <w:t>Revised Financial Regulations 2024</w:t>
      </w:r>
    </w:p>
    <w:p w14:paraId="3038D776" w14:textId="184939DB" w:rsidR="003C4C1E" w:rsidRDefault="003C4C1E" w:rsidP="002A24E0">
      <w:pPr>
        <w:rPr>
          <w:lang w:val="en-GB"/>
        </w:rPr>
      </w:pPr>
      <w:r>
        <w:rPr>
          <w:lang w:val="en-GB"/>
        </w:rPr>
        <w:t>11.Bank Mandate</w:t>
      </w:r>
    </w:p>
    <w:p w14:paraId="1F98148F" w14:textId="71EAE8C8" w:rsidR="00F808EA" w:rsidRDefault="00665F9B" w:rsidP="00CE1F9F">
      <w:pPr>
        <w:rPr>
          <w:lang w:val="en-GB"/>
        </w:rPr>
      </w:pPr>
      <w:r>
        <w:rPr>
          <w:lang w:val="en-GB"/>
        </w:rPr>
        <w:t>1</w:t>
      </w:r>
      <w:r w:rsidR="003C4C1E">
        <w:rPr>
          <w:lang w:val="en-GB"/>
        </w:rPr>
        <w:t>2</w:t>
      </w:r>
      <w:r w:rsidR="008B18AE">
        <w:rPr>
          <w:lang w:val="en-GB"/>
        </w:rPr>
        <w:t>.</w:t>
      </w:r>
      <w:r w:rsidR="00F808EA">
        <w:rPr>
          <w:lang w:val="en-GB"/>
        </w:rPr>
        <w:t>Clerks Report</w:t>
      </w:r>
    </w:p>
    <w:p w14:paraId="70E919CF" w14:textId="50DF0ED7" w:rsidR="002E28C9" w:rsidRPr="00E1458C" w:rsidRDefault="00665F9B">
      <w:pPr>
        <w:rPr>
          <w:lang w:val="en-GB"/>
        </w:rPr>
      </w:pPr>
      <w:r>
        <w:rPr>
          <w:lang w:val="en-GB"/>
        </w:rPr>
        <w:t>1</w:t>
      </w:r>
      <w:r w:rsidR="003C4C1E">
        <w:rPr>
          <w:lang w:val="en-GB"/>
        </w:rPr>
        <w:t>3</w:t>
      </w:r>
      <w:r w:rsidR="00C72849">
        <w:rPr>
          <w:lang w:val="en-GB"/>
        </w:rPr>
        <w:t>.</w:t>
      </w:r>
      <w:r w:rsidR="002E28C9">
        <w:rPr>
          <w:lang w:val="en-GB"/>
        </w:rPr>
        <w:t xml:space="preserve">Emails and other notices circulated any issues raised go to next </w:t>
      </w:r>
      <w:r w:rsidR="00EB2B69">
        <w:rPr>
          <w:lang w:val="en-GB"/>
        </w:rPr>
        <w:t>Month’s</w:t>
      </w:r>
      <w:r w:rsidR="002E28C9">
        <w:rPr>
          <w:lang w:val="en-GB"/>
        </w:rPr>
        <w:t xml:space="preserve"> Agend</w:t>
      </w:r>
      <w:r w:rsidR="007E1607">
        <w:rPr>
          <w:lang w:val="en-GB"/>
        </w:rPr>
        <w:t>a</w:t>
      </w:r>
    </w:p>
    <w:p w14:paraId="0459B713" w14:textId="77777777" w:rsidR="003C1B4C" w:rsidRDefault="003C1B4C">
      <w:pPr>
        <w:rPr>
          <w:lang w:val="en-GB"/>
        </w:rPr>
      </w:pPr>
    </w:p>
    <w:p w14:paraId="7FF870E0" w14:textId="790F4D7D" w:rsidR="004243C9" w:rsidRDefault="00DF31CD">
      <w:pPr>
        <w:rPr>
          <w:lang w:val="en-GB"/>
        </w:rPr>
      </w:pPr>
      <w:r w:rsidRPr="00B77DEF">
        <w:rPr>
          <w:b/>
          <w:bCs/>
          <w:lang w:val="en-GB"/>
        </w:rPr>
        <w:t>Date of Next Meeting:</w:t>
      </w:r>
      <w:r w:rsidRPr="00E1458C">
        <w:rPr>
          <w:lang w:val="en-GB"/>
        </w:rPr>
        <w:t xml:space="preserve"> Tuesday</w:t>
      </w:r>
      <w:r w:rsidR="00BF1E61">
        <w:rPr>
          <w:lang w:val="en-GB"/>
        </w:rPr>
        <w:t xml:space="preserve"> </w:t>
      </w:r>
      <w:r w:rsidR="00D220B3">
        <w:rPr>
          <w:lang w:val="en-GB"/>
        </w:rPr>
        <w:t>1</w:t>
      </w:r>
      <w:r w:rsidR="004243C9">
        <w:rPr>
          <w:lang w:val="en-GB"/>
        </w:rPr>
        <w:t>5</w:t>
      </w:r>
      <w:r w:rsidR="004D10D7" w:rsidRPr="004D10D7">
        <w:rPr>
          <w:vertAlign w:val="superscript"/>
          <w:lang w:val="en-GB"/>
        </w:rPr>
        <w:t>th</w:t>
      </w:r>
      <w:r w:rsidR="004D10D7">
        <w:rPr>
          <w:lang w:val="en-GB"/>
        </w:rPr>
        <w:t xml:space="preserve"> </w:t>
      </w:r>
      <w:r w:rsidR="004243C9">
        <w:rPr>
          <w:lang w:val="en-GB"/>
        </w:rPr>
        <w:t xml:space="preserve">April </w:t>
      </w:r>
      <w:r w:rsidR="000D06B2">
        <w:rPr>
          <w:lang w:val="en-GB"/>
        </w:rPr>
        <w:t>202</w:t>
      </w:r>
      <w:r w:rsidR="00E251D2">
        <w:rPr>
          <w:lang w:val="en-GB"/>
        </w:rPr>
        <w:t>5</w:t>
      </w:r>
      <w:r w:rsidRPr="00E1458C">
        <w:rPr>
          <w:lang w:val="en-GB"/>
        </w:rPr>
        <w:t xml:space="preserve"> at 7.00pm</w:t>
      </w:r>
      <w:r w:rsidR="00CD4491">
        <w:rPr>
          <w:lang w:val="en-GB"/>
        </w:rPr>
        <w:t xml:space="preserve"> </w:t>
      </w:r>
      <w:r w:rsidR="004243C9" w:rsidRPr="002436E3">
        <w:rPr>
          <w:b/>
          <w:bCs/>
          <w:lang w:val="en-GB"/>
        </w:rPr>
        <w:t>Annual Parish Meeting</w:t>
      </w:r>
      <w:r w:rsidR="004243C9">
        <w:rPr>
          <w:lang w:val="en-GB"/>
        </w:rPr>
        <w:t xml:space="preserve"> followed by</w:t>
      </w:r>
    </w:p>
    <w:p w14:paraId="66CE7AFF" w14:textId="448D68C0" w:rsidR="00DF31CD" w:rsidRPr="00E1458C" w:rsidRDefault="00CD4491">
      <w:pPr>
        <w:rPr>
          <w:lang w:val="en-GB"/>
        </w:rPr>
      </w:pPr>
      <w:r>
        <w:rPr>
          <w:lang w:val="en-GB"/>
        </w:rPr>
        <w:t xml:space="preserve">Parish </w:t>
      </w:r>
      <w:r w:rsidR="003F6F94">
        <w:rPr>
          <w:lang w:val="en-GB"/>
        </w:rPr>
        <w:t xml:space="preserve">Council </w:t>
      </w:r>
      <w:r>
        <w:rPr>
          <w:lang w:val="en-GB"/>
        </w:rPr>
        <w:t xml:space="preserve">Meeting </w:t>
      </w:r>
    </w:p>
    <w:p w14:paraId="117B0BED" w14:textId="77777777" w:rsidR="003C1B4C" w:rsidRDefault="003C1B4C" w:rsidP="00A335C1">
      <w:pPr>
        <w:jc w:val="center"/>
        <w:rPr>
          <w:rFonts w:eastAsia="Microsoft JhengHei" w:cstheme="minorHAnsi"/>
        </w:rPr>
      </w:pPr>
    </w:p>
    <w:p w14:paraId="3BC24D65" w14:textId="77777777" w:rsidR="004C3757" w:rsidRDefault="001876B5" w:rsidP="00962DD0">
      <w:pPr>
        <w:rPr>
          <w:lang w:val="en-GB"/>
        </w:rPr>
      </w:pPr>
      <w:r>
        <w:rPr>
          <w:lang w:val="en-GB"/>
        </w:rPr>
        <w:t>Clerk</w:t>
      </w:r>
    </w:p>
    <w:p w14:paraId="65E25C18" w14:textId="0B87EE09" w:rsidR="00722DA8" w:rsidRDefault="004C3757" w:rsidP="00962DD0">
      <w:pPr>
        <w:rPr>
          <w:lang w:val="en-GB"/>
        </w:rPr>
      </w:pPr>
      <w:r>
        <w:rPr>
          <w:lang w:val="en-GB"/>
        </w:rPr>
        <w:t>Scalford Parish Council</w:t>
      </w:r>
      <w:r w:rsidR="006C578D">
        <w:rPr>
          <w:lang w:val="en-GB"/>
        </w:rPr>
        <w:t xml:space="preserve">  </w:t>
      </w:r>
    </w:p>
    <w:p w14:paraId="124EB5BC" w14:textId="4E0ADC84" w:rsidR="001876B5" w:rsidRDefault="004D10D7" w:rsidP="00962DD0">
      <w:pPr>
        <w:rPr>
          <w:lang w:val="en-GB"/>
        </w:rPr>
      </w:pPr>
      <w:r>
        <w:rPr>
          <w:lang w:val="en-GB"/>
        </w:rPr>
        <w:t>1</w:t>
      </w:r>
      <w:r w:rsidR="000B7B07">
        <w:rPr>
          <w:lang w:val="en-GB"/>
        </w:rPr>
        <w:t>1</w:t>
      </w:r>
      <w:r w:rsidR="000B7B07" w:rsidRPr="000B7B07">
        <w:rPr>
          <w:vertAlign w:val="superscript"/>
          <w:lang w:val="en-GB"/>
        </w:rPr>
        <w:t>th</w:t>
      </w:r>
      <w:r w:rsidR="000B7B07">
        <w:rPr>
          <w:lang w:val="en-GB"/>
        </w:rPr>
        <w:t xml:space="preserve"> </w:t>
      </w:r>
      <w:r w:rsidR="004243C9">
        <w:rPr>
          <w:lang w:val="en-GB"/>
        </w:rPr>
        <w:t>March</w:t>
      </w:r>
      <w:r w:rsidR="00A305D4">
        <w:rPr>
          <w:lang w:val="en-GB"/>
        </w:rPr>
        <w:t xml:space="preserve"> </w:t>
      </w:r>
      <w:r w:rsidR="006C578D">
        <w:rPr>
          <w:lang w:val="en-GB"/>
        </w:rPr>
        <w:t>202</w:t>
      </w:r>
      <w:r>
        <w:rPr>
          <w:lang w:val="en-GB"/>
        </w:rPr>
        <w:t>5</w:t>
      </w:r>
    </w:p>
    <w:p w14:paraId="7B138A2F" w14:textId="77777777" w:rsidR="005741C3" w:rsidRDefault="005741C3" w:rsidP="002A24E0">
      <w:pPr>
        <w:rPr>
          <w:lang w:val="en-GB"/>
        </w:rPr>
      </w:pPr>
    </w:p>
    <w:p w14:paraId="3B584A93" w14:textId="34A22139" w:rsidR="002A24E0" w:rsidRPr="0017674C" w:rsidRDefault="0017674C" w:rsidP="0017674C">
      <w:pPr>
        <w:jc w:val="center"/>
        <w:rPr>
          <w:b/>
          <w:bCs/>
          <w:sz w:val="24"/>
          <w:szCs w:val="24"/>
          <w:lang w:val="en-GB"/>
        </w:rPr>
      </w:pPr>
      <w:r w:rsidRPr="0017674C">
        <w:rPr>
          <w:b/>
          <w:bCs/>
          <w:sz w:val="24"/>
          <w:szCs w:val="24"/>
          <w:lang w:val="en-GB"/>
        </w:rPr>
        <w:t>Meeting Dates for 2025 all at Scalford Village Hall 7.00pm start</w:t>
      </w:r>
    </w:p>
    <w:p w14:paraId="53801DF6" w14:textId="77777777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C44BDA9" w14:textId="1945F18B" w:rsidR="0017674C" w:rsidRDefault="0017674C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  <w:r w:rsidRPr="0017674C">
        <w:rPr>
          <w:rFonts w:asciiTheme="minorHAnsi" w:eastAsia="Microsoft JhengHei" w:hAnsiTheme="minorHAnsi" w:cstheme="minorHAnsi"/>
          <w:b/>
          <w:bCs/>
          <w:sz w:val="24"/>
          <w:szCs w:val="24"/>
        </w:rPr>
        <w:t xml:space="preserve">  April15th / May20th / June17th / July15th / August19th / September16th / October21st / November18th / December16th</w:t>
      </w:r>
    </w:p>
    <w:p w14:paraId="31101941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59858A74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4957B018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6F5B56A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1ABA992C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4526532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39EE869B" w14:textId="77777777" w:rsidR="003230DE" w:rsidRDefault="003230DE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p w14:paraId="0312A1CC" w14:textId="77777777" w:rsidR="008658B3" w:rsidRDefault="008658B3" w:rsidP="0017674C">
      <w:pPr>
        <w:pStyle w:val="xmsonormal"/>
        <w:rPr>
          <w:rFonts w:asciiTheme="minorHAnsi" w:eastAsia="Microsoft JhengHei" w:hAnsiTheme="minorHAnsi" w:cstheme="minorHAnsi"/>
          <w:b/>
          <w:bCs/>
          <w:sz w:val="24"/>
          <w:szCs w:val="24"/>
        </w:rPr>
      </w:pPr>
    </w:p>
    <w:sectPr w:rsidR="008658B3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11A31D" w14:textId="77777777" w:rsidR="0021617E" w:rsidRDefault="0021617E" w:rsidP="003263F6">
      <w:r>
        <w:separator/>
      </w:r>
    </w:p>
  </w:endnote>
  <w:endnote w:type="continuationSeparator" w:id="0">
    <w:p w14:paraId="3A048D64" w14:textId="77777777" w:rsidR="0021617E" w:rsidRDefault="0021617E" w:rsidP="00326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99D81" w14:textId="77777777" w:rsidR="0021617E" w:rsidRDefault="0021617E" w:rsidP="003263F6">
      <w:r>
        <w:separator/>
      </w:r>
    </w:p>
  </w:footnote>
  <w:footnote w:type="continuationSeparator" w:id="0">
    <w:p w14:paraId="3002C960" w14:textId="77777777" w:rsidR="0021617E" w:rsidRDefault="0021617E" w:rsidP="003263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410F3" w14:textId="0FC9C657" w:rsidR="00412ABE" w:rsidRDefault="00412ABE" w:rsidP="00412ABE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68AB0C52" wp14:editId="0504A206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452120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rgbClr val="5B9BD5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3389E77" w14:textId="52371130" w:rsidR="00412ABE" w:rsidRDefault="00412ABE" w:rsidP="00412ABE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SCALFORD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68AB0C52" id="Rectangle 63" o:spid="_x0000_s1026" style="position:absolute;left:0;text-align:left;margin-left:0;margin-top:0;width:468.5pt;height:21.3pt;z-index:-251659264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" o:allowoverlap="f" fillcolor="#5b9bd5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3389E77" w14:textId="52371130" w:rsidR="00412ABE" w:rsidRDefault="00412ABE" w:rsidP="00412ABE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SCALFORD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  <w:r w:rsidR="00781369">
      <w:t xml:space="preserve">You are requested to attend </w:t>
    </w:r>
    <w:r w:rsidR="0051438C">
      <w:t>a</w:t>
    </w:r>
    <w:r w:rsidR="00781369">
      <w:t xml:space="preserve"> Parish Council Meeting on Tuesday </w:t>
    </w:r>
    <w:r w:rsidR="00E82A02">
      <w:t>18</w:t>
    </w:r>
    <w:r w:rsidR="00E82A02" w:rsidRPr="00E82A02">
      <w:rPr>
        <w:vertAlign w:val="superscript"/>
      </w:rPr>
      <w:t>th</w:t>
    </w:r>
    <w:r w:rsidR="00E82A02">
      <w:t xml:space="preserve"> </w:t>
    </w:r>
    <w:r w:rsidR="004243C9">
      <w:t>March</w:t>
    </w:r>
    <w:r w:rsidR="0051438C">
      <w:t xml:space="preserve"> </w:t>
    </w:r>
    <w:r w:rsidR="00146D7C">
      <w:t>202</w:t>
    </w:r>
    <w:r w:rsidR="000A49BE">
      <w:t>5</w:t>
    </w:r>
    <w:r w:rsidR="00E82A02">
      <w:t xml:space="preserve"> </w:t>
    </w:r>
    <w:r w:rsidR="00781369">
      <w:t>at 7.</w:t>
    </w:r>
    <w:r w:rsidR="0051438C">
      <w:t>00</w:t>
    </w:r>
    <w:r w:rsidR="00781369">
      <w:t xml:space="preserve"> pm in Scalford Village Hall</w:t>
    </w:r>
  </w:p>
  <w:p w14:paraId="640D5DF4" w14:textId="353E44F5" w:rsidR="003263F6" w:rsidRPr="00412ABE" w:rsidRDefault="003263F6" w:rsidP="00412A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763036842">
    <w:abstractNumId w:val="19"/>
  </w:num>
  <w:num w:numId="2" w16cid:durableId="1084759008">
    <w:abstractNumId w:val="12"/>
  </w:num>
  <w:num w:numId="3" w16cid:durableId="1456173822">
    <w:abstractNumId w:val="10"/>
  </w:num>
  <w:num w:numId="4" w16cid:durableId="1079057498">
    <w:abstractNumId w:val="21"/>
  </w:num>
  <w:num w:numId="5" w16cid:durableId="1880165277">
    <w:abstractNumId w:val="13"/>
  </w:num>
  <w:num w:numId="6" w16cid:durableId="267928100">
    <w:abstractNumId w:val="16"/>
  </w:num>
  <w:num w:numId="7" w16cid:durableId="1647318238">
    <w:abstractNumId w:val="18"/>
  </w:num>
  <w:num w:numId="8" w16cid:durableId="1308894737">
    <w:abstractNumId w:val="9"/>
  </w:num>
  <w:num w:numId="9" w16cid:durableId="795026173">
    <w:abstractNumId w:val="7"/>
  </w:num>
  <w:num w:numId="10" w16cid:durableId="1381128962">
    <w:abstractNumId w:val="6"/>
  </w:num>
  <w:num w:numId="11" w16cid:durableId="1261837127">
    <w:abstractNumId w:val="5"/>
  </w:num>
  <w:num w:numId="12" w16cid:durableId="1842741556">
    <w:abstractNumId w:val="4"/>
  </w:num>
  <w:num w:numId="13" w16cid:durableId="1624382146">
    <w:abstractNumId w:val="8"/>
  </w:num>
  <w:num w:numId="14" w16cid:durableId="2014456214">
    <w:abstractNumId w:val="3"/>
  </w:num>
  <w:num w:numId="15" w16cid:durableId="1151678326">
    <w:abstractNumId w:val="2"/>
  </w:num>
  <w:num w:numId="16" w16cid:durableId="1294216656">
    <w:abstractNumId w:val="1"/>
  </w:num>
  <w:num w:numId="17" w16cid:durableId="392198134">
    <w:abstractNumId w:val="0"/>
  </w:num>
  <w:num w:numId="18" w16cid:durableId="589244053">
    <w:abstractNumId w:val="14"/>
  </w:num>
  <w:num w:numId="19" w16cid:durableId="1048336983">
    <w:abstractNumId w:val="15"/>
  </w:num>
  <w:num w:numId="20" w16cid:durableId="436752496">
    <w:abstractNumId w:val="20"/>
  </w:num>
  <w:num w:numId="21" w16cid:durableId="1877692628">
    <w:abstractNumId w:val="17"/>
  </w:num>
  <w:num w:numId="22" w16cid:durableId="749012035">
    <w:abstractNumId w:val="11"/>
  </w:num>
  <w:num w:numId="23" w16cid:durableId="101314841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3F6"/>
    <w:rsid w:val="00000A17"/>
    <w:rsid w:val="0000521A"/>
    <w:rsid w:val="000434DB"/>
    <w:rsid w:val="00044588"/>
    <w:rsid w:val="00045271"/>
    <w:rsid w:val="000725A1"/>
    <w:rsid w:val="000A338D"/>
    <w:rsid w:val="000A49BE"/>
    <w:rsid w:val="000B7B07"/>
    <w:rsid w:val="000D06B2"/>
    <w:rsid w:val="000E6631"/>
    <w:rsid w:val="000F01CB"/>
    <w:rsid w:val="00100E57"/>
    <w:rsid w:val="00111623"/>
    <w:rsid w:val="0012522F"/>
    <w:rsid w:val="00141D31"/>
    <w:rsid w:val="001423EF"/>
    <w:rsid w:val="00146D7C"/>
    <w:rsid w:val="0017674C"/>
    <w:rsid w:val="001778EA"/>
    <w:rsid w:val="00180E29"/>
    <w:rsid w:val="001876B5"/>
    <w:rsid w:val="00193C1D"/>
    <w:rsid w:val="001A4E79"/>
    <w:rsid w:val="001C146E"/>
    <w:rsid w:val="001D7B25"/>
    <w:rsid w:val="001F59B9"/>
    <w:rsid w:val="0021617E"/>
    <w:rsid w:val="002176F2"/>
    <w:rsid w:val="002227C6"/>
    <w:rsid w:val="0024052D"/>
    <w:rsid w:val="002436E3"/>
    <w:rsid w:val="00251A31"/>
    <w:rsid w:val="002626C0"/>
    <w:rsid w:val="00271C93"/>
    <w:rsid w:val="00275590"/>
    <w:rsid w:val="00285E9E"/>
    <w:rsid w:val="002A19F9"/>
    <w:rsid w:val="002A24E0"/>
    <w:rsid w:val="002B03A7"/>
    <w:rsid w:val="002C109E"/>
    <w:rsid w:val="002D1291"/>
    <w:rsid w:val="002E28C9"/>
    <w:rsid w:val="002E2FBC"/>
    <w:rsid w:val="002E61DE"/>
    <w:rsid w:val="002F7F19"/>
    <w:rsid w:val="00305CBF"/>
    <w:rsid w:val="00312510"/>
    <w:rsid w:val="00314C1B"/>
    <w:rsid w:val="003230DE"/>
    <w:rsid w:val="0032564C"/>
    <w:rsid w:val="003263F6"/>
    <w:rsid w:val="00331187"/>
    <w:rsid w:val="00337D67"/>
    <w:rsid w:val="00342A0E"/>
    <w:rsid w:val="00353FCC"/>
    <w:rsid w:val="00361A95"/>
    <w:rsid w:val="003A750F"/>
    <w:rsid w:val="003B5AC5"/>
    <w:rsid w:val="003C1B4C"/>
    <w:rsid w:val="003C4C1E"/>
    <w:rsid w:val="003F5B0A"/>
    <w:rsid w:val="003F6F94"/>
    <w:rsid w:val="00410EF2"/>
    <w:rsid w:val="00412ABE"/>
    <w:rsid w:val="00422F3D"/>
    <w:rsid w:val="004243C9"/>
    <w:rsid w:val="00434E05"/>
    <w:rsid w:val="004472F9"/>
    <w:rsid w:val="00450D56"/>
    <w:rsid w:val="004647AA"/>
    <w:rsid w:val="00472749"/>
    <w:rsid w:val="004A1DD4"/>
    <w:rsid w:val="004C3757"/>
    <w:rsid w:val="004D10D7"/>
    <w:rsid w:val="004D3E94"/>
    <w:rsid w:val="004D460B"/>
    <w:rsid w:val="004E3C30"/>
    <w:rsid w:val="00505AE1"/>
    <w:rsid w:val="0051354D"/>
    <w:rsid w:val="0051438C"/>
    <w:rsid w:val="00521FEE"/>
    <w:rsid w:val="00551249"/>
    <w:rsid w:val="0057342D"/>
    <w:rsid w:val="005741C3"/>
    <w:rsid w:val="005860CF"/>
    <w:rsid w:val="00586D3A"/>
    <w:rsid w:val="005C2904"/>
    <w:rsid w:val="005C2F6F"/>
    <w:rsid w:val="00627F72"/>
    <w:rsid w:val="00630874"/>
    <w:rsid w:val="006354AA"/>
    <w:rsid w:val="00645252"/>
    <w:rsid w:val="00661602"/>
    <w:rsid w:val="00665F9B"/>
    <w:rsid w:val="0067201E"/>
    <w:rsid w:val="006B6835"/>
    <w:rsid w:val="006C578D"/>
    <w:rsid w:val="006C69B6"/>
    <w:rsid w:val="006D3D74"/>
    <w:rsid w:val="006E53F0"/>
    <w:rsid w:val="006E61B9"/>
    <w:rsid w:val="00701916"/>
    <w:rsid w:val="0070493D"/>
    <w:rsid w:val="00722DA8"/>
    <w:rsid w:val="007333B5"/>
    <w:rsid w:val="00757654"/>
    <w:rsid w:val="00770DAF"/>
    <w:rsid w:val="00780E29"/>
    <w:rsid w:val="00781369"/>
    <w:rsid w:val="00781DA0"/>
    <w:rsid w:val="00786330"/>
    <w:rsid w:val="00791E7C"/>
    <w:rsid w:val="0079275D"/>
    <w:rsid w:val="007B1A2B"/>
    <w:rsid w:val="007C1531"/>
    <w:rsid w:val="007C21B1"/>
    <w:rsid w:val="007E1607"/>
    <w:rsid w:val="007F1294"/>
    <w:rsid w:val="007F6B01"/>
    <w:rsid w:val="00802747"/>
    <w:rsid w:val="00831DAA"/>
    <w:rsid w:val="00846202"/>
    <w:rsid w:val="008513F8"/>
    <w:rsid w:val="008658B3"/>
    <w:rsid w:val="00871983"/>
    <w:rsid w:val="00873CD4"/>
    <w:rsid w:val="00874817"/>
    <w:rsid w:val="00875333"/>
    <w:rsid w:val="00876571"/>
    <w:rsid w:val="0088460E"/>
    <w:rsid w:val="00885B19"/>
    <w:rsid w:val="008A1779"/>
    <w:rsid w:val="008A2A16"/>
    <w:rsid w:val="008A725A"/>
    <w:rsid w:val="008B18AE"/>
    <w:rsid w:val="008B36F7"/>
    <w:rsid w:val="008B5770"/>
    <w:rsid w:val="008C3BFA"/>
    <w:rsid w:val="008D01F2"/>
    <w:rsid w:val="008D0EFD"/>
    <w:rsid w:val="008E2221"/>
    <w:rsid w:val="008F7BC7"/>
    <w:rsid w:val="00900C7C"/>
    <w:rsid w:val="0090736D"/>
    <w:rsid w:val="0091547E"/>
    <w:rsid w:val="009317E8"/>
    <w:rsid w:val="00935C21"/>
    <w:rsid w:val="0094585B"/>
    <w:rsid w:val="00950962"/>
    <w:rsid w:val="00962DD0"/>
    <w:rsid w:val="00973794"/>
    <w:rsid w:val="009C430D"/>
    <w:rsid w:val="009C7E24"/>
    <w:rsid w:val="009D5473"/>
    <w:rsid w:val="009F6F3B"/>
    <w:rsid w:val="00A305D4"/>
    <w:rsid w:val="00A335C1"/>
    <w:rsid w:val="00A618EB"/>
    <w:rsid w:val="00A9204E"/>
    <w:rsid w:val="00AA69B5"/>
    <w:rsid w:val="00AC6FC6"/>
    <w:rsid w:val="00AD51C2"/>
    <w:rsid w:val="00AF1E71"/>
    <w:rsid w:val="00B000BA"/>
    <w:rsid w:val="00B069F8"/>
    <w:rsid w:val="00B135A1"/>
    <w:rsid w:val="00B538BB"/>
    <w:rsid w:val="00B5536C"/>
    <w:rsid w:val="00B62D05"/>
    <w:rsid w:val="00B72359"/>
    <w:rsid w:val="00B77DEF"/>
    <w:rsid w:val="00B80110"/>
    <w:rsid w:val="00B93483"/>
    <w:rsid w:val="00BC48FF"/>
    <w:rsid w:val="00BE31D6"/>
    <w:rsid w:val="00BF1E61"/>
    <w:rsid w:val="00C00157"/>
    <w:rsid w:val="00C07BC7"/>
    <w:rsid w:val="00C265B9"/>
    <w:rsid w:val="00C42F96"/>
    <w:rsid w:val="00C44BFB"/>
    <w:rsid w:val="00C5326D"/>
    <w:rsid w:val="00C62B6A"/>
    <w:rsid w:val="00C72849"/>
    <w:rsid w:val="00C919EF"/>
    <w:rsid w:val="00CA6C88"/>
    <w:rsid w:val="00CB1275"/>
    <w:rsid w:val="00CC50BC"/>
    <w:rsid w:val="00CD4491"/>
    <w:rsid w:val="00CE1F9F"/>
    <w:rsid w:val="00CF0977"/>
    <w:rsid w:val="00CF2741"/>
    <w:rsid w:val="00D05355"/>
    <w:rsid w:val="00D05DCE"/>
    <w:rsid w:val="00D2127F"/>
    <w:rsid w:val="00D220B3"/>
    <w:rsid w:val="00D24492"/>
    <w:rsid w:val="00D263E1"/>
    <w:rsid w:val="00D332FE"/>
    <w:rsid w:val="00D36920"/>
    <w:rsid w:val="00D42C35"/>
    <w:rsid w:val="00D43DBE"/>
    <w:rsid w:val="00D72C8A"/>
    <w:rsid w:val="00D81D9D"/>
    <w:rsid w:val="00D930C7"/>
    <w:rsid w:val="00DB4FCB"/>
    <w:rsid w:val="00DB6C75"/>
    <w:rsid w:val="00DD09C8"/>
    <w:rsid w:val="00DE7141"/>
    <w:rsid w:val="00DF31CD"/>
    <w:rsid w:val="00E142D8"/>
    <w:rsid w:val="00E1458C"/>
    <w:rsid w:val="00E16519"/>
    <w:rsid w:val="00E23020"/>
    <w:rsid w:val="00E251D2"/>
    <w:rsid w:val="00E31C25"/>
    <w:rsid w:val="00E4201A"/>
    <w:rsid w:val="00E42B20"/>
    <w:rsid w:val="00E43F9C"/>
    <w:rsid w:val="00E44547"/>
    <w:rsid w:val="00E516DA"/>
    <w:rsid w:val="00E5215C"/>
    <w:rsid w:val="00E73FB0"/>
    <w:rsid w:val="00E82A02"/>
    <w:rsid w:val="00E9052C"/>
    <w:rsid w:val="00EB2B69"/>
    <w:rsid w:val="00EC3374"/>
    <w:rsid w:val="00EC7B4F"/>
    <w:rsid w:val="00EC7C8A"/>
    <w:rsid w:val="00ED7AC6"/>
    <w:rsid w:val="00EE3FC1"/>
    <w:rsid w:val="00EE4BAC"/>
    <w:rsid w:val="00EF25DC"/>
    <w:rsid w:val="00F34E9E"/>
    <w:rsid w:val="00F47D0E"/>
    <w:rsid w:val="00F71AB6"/>
    <w:rsid w:val="00F808EA"/>
    <w:rsid w:val="00F80C8B"/>
    <w:rsid w:val="00F91485"/>
    <w:rsid w:val="00F97C58"/>
    <w:rsid w:val="00FB1881"/>
    <w:rsid w:val="00FE1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D5BD6"/>
  <w15:chartTrackingRefBased/>
  <w15:docId w15:val="{EC18DDC0-BBBB-49F8-AD7C-54C085D31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table" w:styleId="TableGrid">
    <w:name w:val="Table Grid"/>
    <w:basedOn w:val="TableNormal"/>
    <w:uiPriority w:val="39"/>
    <w:rsid w:val="002E2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7674C"/>
    <w:rPr>
      <w:rFonts w:ascii="Calibri" w:hAnsi="Calibri" w:cs="Calibri"/>
      <w:lang w:val="en-GB" w:eastAsia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en-GB%7bA0972E70-457C-49CE-9414-DF3C13D68399%7d\%7b52717846-F722-4624-8E0E-36AD788AF2A8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E331AD-E706-45BF-8648-5427D19A5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{52717846-F722-4624-8E0E-36AD788AF2A8}tf02786999_win32.dotx</Template>
  <TotalTime>53</TotalTime>
  <Pages>2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SCALFORD PARISH COUNCIL</vt:lpstr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SCALFORD PARISH COUNCIL</dc:title>
  <dc:subject/>
  <dc:creator>User</dc:creator>
  <cp:keywords/>
  <dc:description/>
  <cp:lastModifiedBy>User</cp:lastModifiedBy>
  <cp:revision>3</cp:revision>
  <cp:lastPrinted>2024-08-15T09:09:00Z</cp:lastPrinted>
  <dcterms:created xsi:type="dcterms:W3CDTF">2025-03-11T10:48:00Z</dcterms:created>
  <dcterms:modified xsi:type="dcterms:W3CDTF">2025-03-11T11:32:00Z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