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67D29C" w14:textId="1179DE7E" w:rsidR="00830116" w:rsidRDefault="00830116" w:rsidP="00044588">
      <w:pPr>
        <w:ind w:left="7920"/>
        <w:rPr>
          <w:b/>
          <w:bCs/>
          <w:lang w:val="en-GB"/>
        </w:rPr>
      </w:pPr>
    </w:p>
    <w:p w14:paraId="6C39D9D3" w14:textId="79E9069B" w:rsidR="00044588" w:rsidRDefault="00044588" w:rsidP="00044588">
      <w:pPr>
        <w:ind w:left="7920"/>
        <w:rPr>
          <w:b/>
          <w:bCs/>
          <w:lang w:val="en-GB"/>
        </w:rPr>
      </w:pPr>
      <w:r>
        <w:rPr>
          <w:b/>
          <w:bCs/>
          <w:lang w:val="en-GB"/>
        </w:rPr>
        <w:t>Page No.</w:t>
      </w:r>
      <w:r w:rsidR="007D07D3">
        <w:rPr>
          <w:b/>
          <w:bCs/>
          <w:lang w:val="en-GB"/>
        </w:rPr>
        <w:t>35</w:t>
      </w:r>
      <w:r w:rsidR="001D22E5">
        <w:rPr>
          <w:b/>
          <w:bCs/>
          <w:lang w:val="en-GB"/>
        </w:rPr>
        <w:t>9</w:t>
      </w:r>
    </w:p>
    <w:p w14:paraId="348976A3" w14:textId="79B82E10" w:rsidR="00F2480B" w:rsidRDefault="003263F6">
      <w:pPr>
        <w:rPr>
          <w:lang w:val="en-GB"/>
        </w:rPr>
      </w:pPr>
      <w:r w:rsidRPr="003263F6">
        <w:rPr>
          <w:b/>
          <w:bCs/>
          <w:lang w:val="en-GB"/>
        </w:rPr>
        <w:t>Present:</w:t>
      </w:r>
      <w:r>
        <w:rPr>
          <w:lang w:val="en-GB"/>
        </w:rPr>
        <w:t xml:space="preserve"> Cllrs: </w:t>
      </w:r>
      <w:r w:rsidR="001D22E5">
        <w:rPr>
          <w:lang w:val="en-GB"/>
        </w:rPr>
        <w:t>Andrew Sibree,</w:t>
      </w:r>
      <w:r w:rsidR="00625314">
        <w:rPr>
          <w:lang w:val="en-GB"/>
        </w:rPr>
        <w:t xml:space="preserve"> </w:t>
      </w:r>
      <w:r w:rsidR="00F457FF">
        <w:rPr>
          <w:lang w:val="en-GB"/>
        </w:rPr>
        <w:t>Ann Doody</w:t>
      </w:r>
      <w:r w:rsidR="0082249B">
        <w:rPr>
          <w:lang w:val="en-GB"/>
        </w:rPr>
        <w:t>, Sarah Lambert, Rob Thring</w:t>
      </w:r>
    </w:p>
    <w:p w14:paraId="2914A091" w14:textId="609CC321" w:rsidR="00B12596" w:rsidRDefault="00B12596">
      <w:pPr>
        <w:rPr>
          <w:lang w:val="en-GB"/>
        </w:rPr>
      </w:pPr>
      <w:r w:rsidRPr="00B12596">
        <w:rPr>
          <w:b/>
          <w:bCs/>
          <w:lang w:val="en-GB"/>
        </w:rPr>
        <w:t>Apologies</w:t>
      </w:r>
      <w:r>
        <w:rPr>
          <w:lang w:val="en-GB"/>
        </w:rPr>
        <w:t>:</w:t>
      </w:r>
      <w:r w:rsidR="00C71FB0">
        <w:rPr>
          <w:lang w:val="en-GB"/>
        </w:rPr>
        <w:t xml:space="preserve"> </w:t>
      </w:r>
      <w:r w:rsidR="00291286">
        <w:rPr>
          <w:lang w:val="en-GB"/>
        </w:rPr>
        <w:t xml:space="preserve">Cllr </w:t>
      </w:r>
      <w:r w:rsidR="001D22E5">
        <w:rPr>
          <w:lang w:val="en-GB"/>
        </w:rPr>
        <w:t>Chloe Jardine Price</w:t>
      </w:r>
      <w:r w:rsidR="00291286">
        <w:rPr>
          <w:lang w:val="en-GB"/>
        </w:rPr>
        <w:t xml:space="preserve">, </w:t>
      </w:r>
      <w:r w:rsidR="001D22E5">
        <w:rPr>
          <w:lang w:val="en-GB"/>
        </w:rPr>
        <w:t xml:space="preserve">Cllr Martin Shepherd </w:t>
      </w:r>
    </w:p>
    <w:p w14:paraId="06150D2A" w14:textId="3906F541" w:rsidR="003263F6" w:rsidRPr="00A93B87" w:rsidRDefault="003263F6">
      <w:pPr>
        <w:rPr>
          <w:lang w:val="en-GB"/>
        </w:rPr>
      </w:pPr>
      <w:r w:rsidRPr="003263F6">
        <w:rPr>
          <w:b/>
          <w:bCs/>
          <w:lang w:val="en-GB"/>
        </w:rPr>
        <w:t>In Attendance:</w:t>
      </w:r>
      <w:r w:rsidR="001D22E5">
        <w:rPr>
          <w:b/>
          <w:bCs/>
          <w:lang w:val="en-GB"/>
        </w:rPr>
        <w:t xml:space="preserve"> </w:t>
      </w:r>
      <w:r w:rsidR="001D22E5" w:rsidRPr="001D22E5">
        <w:rPr>
          <w:lang w:val="en-GB"/>
        </w:rPr>
        <w:t>C</w:t>
      </w:r>
      <w:r w:rsidR="001D22E5">
        <w:rPr>
          <w:lang w:val="en-GB"/>
        </w:rPr>
        <w:t xml:space="preserve">ounty Councillor Bryan </w:t>
      </w:r>
      <w:proofErr w:type="spellStart"/>
      <w:r w:rsidR="001D22E5">
        <w:rPr>
          <w:lang w:val="en-GB"/>
        </w:rPr>
        <w:t>Lovgrove</w:t>
      </w:r>
      <w:proofErr w:type="spellEnd"/>
      <w:r w:rsidR="00E60C37">
        <w:rPr>
          <w:lang w:val="en-GB"/>
        </w:rPr>
        <w:t>,</w:t>
      </w:r>
      <w:r w:rsidR="009F6901" w:rsidRPr="001D22E5">
        <w:rPr>
          <w:lang w:val="en-GB"/>
        </w:rPr>
        <w:t xml:space="preserve"> </w:t>
      </w:r>
      <w:r w:rsidR="00291286">
        <w:rPr>
          <w:lang w:val="en-GB"/>
        </w:rPr>
        <w:t>Borough Cllr Richard Sharp</w:t>
      </w:r>
    </w:p>
    <w:p w14:paraId="602BF31F" w14:textId="3D028422" w:rsidR="003263F6" w:rsidRDefault="003263F6">
      <w:pPr>
        <w:rPr>
          <w:lang w:val="en-GB"/>
        </w:rPr>
      </w:pPr>
      <w:r>
        <w:rPr>
          <w:b/>
          <w:bCs/>
          <w:lang w:val="en-GB"/>
        </w:rPr>
        <w:t>Members of the Public:</w:t>
      </w:r>
      <w:r w:rsidR="00FE372B">
        <w:rPr>
          <w:b/>
          <w:bCs/>
          <w:lang w:val="en-GB"/>
        </w:rPr>
        <w:t xml:space="preserve"> </w:t>
      </w:r>
      <w:r w:rsidR="001D22E5">
        <w:rPr>
          <w:lang w:val="en-GB"/>
        </w:rPr>
        <w:t>0</w:t>
      </w:r>
    </w:p>
    <w:p w14:paraId="43900B84" w14:textId="036166FB" w:rsidR="00B31156" w:rsidRDefault="00B31156">
      <w:pPr>
        <w:rPr>
          <w:b/>
          <w:bCs/>
          <w:lang w:val="en-GB"/>
        </w:rPr>
      </w:pPr>
      <w:r>
        <w:rPr>
          <w:b/>
          <w:bCs/>
          <w:lang w:val="en-GB"/>
        </w:rPr>
        <w:t>Public Participation:</w:t>
      </w:r>
    </w:p>
    <w:p w14:paraId="20179110" w14:textId="1A15E64C" w:rsidR="007002FB" w:rsidRPr="00327E59" w:rsidRDefault="00E60C37">
      <w:pPr>
        <w:rPr>
          <w:lang w:val="en-GB"/>
        </w:rPr>
      </w:pPr>
      <w:r>
        <w:rPr>
          <w:lang w:val="en-GB"/>
        </w:rPr>
        <w:t>None</w:t>
      </w:r>
    </w:p>
    <w:p w14:paraId="4C7FB441" w14:textId="679BC793" w:rsidR="00327E59" w:rsidRDefault="00327E59">
      <w:pPr>
        <w:rPr>
          <w:b/>
          <w:bCs/>
          <w:lang w:val="en-GB"/>
        </w:rPr>
      </w:pPr>
      <w:r>
        <w:rPr>
          <w:b/>
          <w:bCs/>
          <w:lang w:val="en-GB"/>
        </w:rPr>
        <w:t>2</w:t>
      </w:r>
      <w:r w:rsidR="00291286">
        <w:rPr>
          <w:b/>
          <w:bCs/>
          <w:lang w:val="en-GB"/>
        </w:rPr>
        <w:t>5</w:t>
      </w:r>
      <w:r>
        <w:rPr>
          <w:b/>
          <w:bCs/>
          <w:lang w:val="en-GB"/>
        </w:rPr>
        <w:t>/1</w:t>
      </w:r>
      <w:r w:rsidR="0082249B">
        <w:rPr>
          <w:b/>
          <w:bCs/>
          <w:lang w:val="en-GB"/>
        </w:rPr>
        <w:t>6</w:t>
      </w:r>
      <w:r w:rsidR="001D22E5">
        <w:rPr>
          <w:b/>
          <w:bCs/>
          <w:lang w:val="en-GB"/>
        </w:rPr>
        <w:t>22</w:t>
      </w:r>
    </w:p>
    <w:p w14:paraId="347DF6B7" w14:textId="34F595C7" w:rsidR="00FE372B" w:rsidRDefault="00FE372B">
      <w:pPr>
        <w:rPr>
          <w:b/>
          <w:bCs/>
          <w:lang w:val="en-GB"/>
        </w:rPr>
      </w:pPr>
      <w:r>
        <w:rPr>
          <w:b/>
          <w:bCs/>
          <w:lang w:val="en-GB"/>
        </w:rPr>
        <w:t>Declarations of Disclosable &amp; Pecuniary Inter</w:t>
      </w:r>
      <w:r w:rsidR="00C9375E">
        <w:rPr>
          <w:b/>
          <w:bCs/>
          <w:lang w:val="en-GB"/>
        </w:rPr>
        <w:t>e</w:t>
      </w:r>
      <w:r>
        <w:rPr>
          <w:b/>
          <w:bCs/>
          <w:lang w:val="en-GB"/>
        </w:rPr>
        <w:t>sts</w:t>
      </w:r>
      <w:r w:rsidR="00C9375E">
        <w:rPr>
          <w:b/>
          <w:bCs/>
          <w:lang w:val="en-GB"/>
        </w:rPr>
        <w:t xml:space="preserve"> in Agenda Items:</w:t>
      </w:r>
    </w:p>
    <w:p w14:paraId="30CE248B" w14:textId="74C8EBFB" w:rsidR="00FE372B" w:rsidRPr="00C9375E" w:rsidRDefault="00C9375E">
      <w:pPr>
        <w:rPr>
          <w:lang w:val="en-GB"/>
        </w:rPr>
      </w:pPr>
      <w:r w:rsidRPr="00C9375E">
        <w:rPr>
          <w:lang w:val="en-GB"/>
        </w:rPr>
        <w:t>None</w:t>
      </w:r>
    </w:p>
    <w:p w14:paraId="137B4100" w14:textId="7D075BA1" w:rsidR="00594431" w:rsidRPr="00305CBF" w:rsidRDefault="00C9375E" w:rsidP="00C9375E">
      <w:pPr>
        <w:rPr>
          <w:b/>
          <w:bCs/>
          <w:lang w:val="en-GB"/>
        </w:rPr>
      </w:pPr>
      <w:r w:rsidRPr="00305CBF">
        <w:rPr>
          <w:b/>
          <w:bCs/>
          <w:lang w:val="en-GB"/>
        </w:rPr>
        <w:t>2</w:t>
      </w:r>
      <w:r w:rsidR="00291286">
        <w:rPr>
          <w:b/>
          <w:bCs/>
          <w:lang w:val="en-GB"/>
        </w:rPr>
        <w:t>5</w:t>
      </w:r>
      <w:r w:rsidRPr="00305CBF">
        <w:rPr>
          <w:b/>
          <w:bCs/>
          <w:lang w:val="en-GB"/>
        </w:rPr>
        <w:t>/1</w:t>
      </w:r>
      <w:r w:rsidR="0082249B">
        <w:rPr>
          <w:b/>
          <w:bCs/>
          <w:lang w:val="en-GB"/>
        </w:rPr>
        <w:t>6</w:t>
      </w:r>
      <w:r w:rsidR="00BD09B7">
        <w:rPr>
          <w:b/>
          <w:bCs/>
          <w:lang w:val="en-GB"/>
        </w:rPr>
        <w:t>23</w:t>
      </w:r>
    </w:p>
    <w:p w14:paraId="47F15C14" w14:textId="6A0B3C02" w:rsidR="00C9375E" w:rsidRPr="00305CBF" w:rsidRDefault="00C9375E" w:rsidP="00C9375E">
      <w:pPr>
        <w:rPr>
          <w:b/>
          <w:bCs/>
          <w:lang w:val="en-GB"/>
        </w:rPr>
      </w:pPr>
      <w:r w:rsidRPr="00305CBF">
        <w:rPr>
          <w:b/>
          <w:bCs/>
          <w:lang w:val="en-GB"/>
        </w:rPr>
        <w:t xml:space="preserve">Minutes of </w:t>
      </w:r>
      <w:r w:rsidR="009E5DB3">
        <w:rPr>
          <w:b/>
          <w:bCs/>
          <w:lang w:val="en-GB"/>
        </w:rPr>
        <w:t>Parish Council</w:t>
      </w:r>
      <w:r>
        <w:rPr>
          <w:b/>
          <w:bCs/>
          <w:lang w:val="en-GB"/>
        </w:rPr>
        <w:t xml:space="preserve"> </w:t>
      </w:r>
      <w:r w:rsidRPr="00305CBF">
        <w:rPr>
          <w:b/>
          <w:bCs/>
          <w:lang w:val="en-GB"/>
        </w:rPr>
        <w:t>Meeting held on the</w:t>
      </w:r>
      <w:r w:rsidR="00B31156">
        <w:rPr>
          <w:b/>
          <w:bCs/>
          <w:lang w:val="en-GB"/>
        </w:rPr>
        <w:t xml:space="preserve"> </w:t>
      </w:r>
      <w:r w:rsidR="001D22E5">
        <w:rPr>
          <w:b/>
          <w:bCs/>
          <w:lang w:val="en-GB"/>
        </w:rPr>
        <w:t>21</w:t>
      </w:r>
      <w:r w:rsidR="001D22E5" w:rsidRPr="001D22E5">
        <w:rPr>
          <w:b/>
          <w:bCs/>
          <w:vertAlign w:val="superscript"/>
          <w:lang w:val="en-GB"/>
        </w:rPr>
        <w:t>st</w:t>
      </w:r>
      <w:r w:rsidR="001D22E5">
        <w:rPr>
          <w:b/>
          <w:bCs/>
          <w:lang w:val="en-GB"/>
        </w:rPr>
        <w:t xml:space="preserve"> January </w:t>
      </w:r>
      <w:r w:rsidRPr="00305CBF">
        <w:rPr>
          <w:b/>
          <w:bCs/>
          <w:lang w:val="en-GB"/>
        </w:rPr>
        <w:t>202</w:t>
      </w:r>
      <w:r w:rsidR="001D22E5">
        <w:rPr>
          <w:b/>
          <w:bCs/>
          <w:lang w:val="en-GB"/>
        </w:rPr>
        <w:t>5</w:t>
      </w:r>
      <w:r>
        <w:rPr>
          <w:b/>
          <w:bCs/>
          <w:lang w:val="en-GB"/>
        </w:rPr>
        <w:t>:</w:t>
      </w:r>
    </w:p>
    <w:p w14:paraId="5C990D4C" w14:textId="76C5D6D1" w:rsidR="00C9375E" w:rsidRDefault="00C9375E" w:rsidP="00C9375E">
      <w:pPr>
        <w:rPr>
          <w:b/>
          <w:bCs/>
          <w:lang w:val="en-GB"/>
        </w:rPr>
      </w:pPr>
      <w:r>
        <w:rPr>
          <w:lang w:val="en-GB"/>
        </w:rPr>
        <w:t xml:space="preserve">It was unanimously agreed the Minutes </w:t>
      </w:r>
      <w:r w:rsidR="00390D96">
        <w:rPr>
          <w:lang w:val="en-GB"/>
        </w:rPr>
        <w:t>of</w:t>
      </w:r>
      <w:r w:rsidR="001A45C5">
        <w:rPr>
          <w:lang w:val="en-GB"/>
        </w:rPr>
        <w:t xml:space="preserve"> the</w:t>
      </w:r>
      <w:r w:rsidR="00390D96">
        <w:rPr>
          <w:lang w:val="en-GB"/>
        </w:rPr>
        <w:t xml:space="preserve"> </w:t>
      </w:r>
      <w:r w:rsidR="009E5DB3">
        <w:rPr>
          <w:lang w:val="en-GB"/>
        </w:rPr>
        <w:t>Parish Council</w:t>
      </w:r>
      <w:r>
        <w:rPr>
          <w:lang w:val="en-GB"/>
        </w:rPr>
        <w:t xml:space="preserve"> Meeting held on the</w:t>
      </w:r>
      <w:r w:rsidR="00B12596">
        <w:rPr>
          <w:lang w:val="en-GB"/>
        </w:rPr>
        <w:t xml:space="preserve"> </w:t>
      </w:r>
      <w:r w:rsidR="001D22E5">
        <w:rPr>
          <w:lang w:val="en-GB"/>
        </w:rPr>
        <w:t>21</w:t>
      </w:r>
      <w:r w:rsidR="001D22E5" w:rsidRPr="001D22E5">
        <w:rPr>
          <w:vertAlign w:val="superscript"/>
          <w:lang w:val="en-GB"/>
        </w:rPr>
        <w:t>st</w:t>
      </w:r>
      <w:r w:rsidR="001D22E5">
        <w:rPr>
          <w:lang w:val="en-GB"/>
        </w:rPr>
        <w:t xml:space="preserve"> January </w:t>
      </w:r>
      <w:r>
        <w:rPr>
          <w:lang w:val="en-GB"/>
        </w:rPr>
        <w:t>202</w:t>
      </w:r>
      <w:r w:rsidR="001D22E5">
        <w:rPr>
          <w:lang w:val="en-GB"/>
        </w:rPr>
        <w:t>5</w:t>
      </w:r>
      <w:r>
        <w:rPr>
          <w:lang w:val="en-GB"/>
        </w:rPr>
        <w:t xml:space="preserve"> were a true record and the Minutes were signed by the</w:t>
      </w:r>
      <w:r w:rsidR="001A45C5">
        <w:rPr>
          <w:lang w:val="en-GB"/>
        </w:rPr>
        <w:t xml:space="preserve"> </w:t>
      </w:r>
      <w:r>
        <w:rPr>
          <w:lang w:val="en-GB"/>
        </w:rPr>
        <w:t>Chairman</w:t>
      </w:r>
      <w:r w:rsidR="0082249B">
        <w:rPr>
          <w:lang w:val="en-GB"/>
        </w:rPr>
        <w:t xml:space="preserve"> as a true record</w:t>
      </w:r>
      <w:r>
        <w:rPr>
          <w:lang w:val="en-GB"/>
        </w:rPr>
        <w:t>.</w:t>
      </w:r>
    </w:p>
    <w:p w14:paraId="266CD24A" w14:textId="7C685DA4" w:rsidR="00506F87" w:rsidRDefault="00506F87">
      <w:pPr>
        <w:rPr>
          <w:b/>
          <w:bCs/>
          <w:lang w:val="en-GB"/>
        </w:rPr>
      </w:pPr>
      <w:r>
        <w:rPr>
          <w:b/>
          <w:bCs/>
          <w:lang w:val="en-GB"/>
        </w:rPr>
        <w:t>2</w:t>
      </w:r>
      <w:r w:rsidR="006503BA">
        <w:rPr>
          <w:b/>
          <w:bCs/>
          <w:lang w:val="en-GB"/>
        </w:rPr>
        <w:t>5</w:t>
      </w:r>
      <w:r>
        <w:rPr>
          <w:b/>
          <w:bCs/>
          <w:lang w:val="en-GB"/>
        </w:rPr>
        <w:t>/1</w:t>
      </w:r>
      <w:r w:rsidR="007002FB">
        <w:rPr>
          <w:b/>
          <w:bCs/>
          <w:lang w:val="en-GB"/>
        </w:rPr>
        <w:t>6</w:t>
      </w:r>
      <w:r w:rsidR="00BD09B7">
        <w:rPr>
          <w:b/>
          <w:bCs/>
          <w:lang w:val="en-GB"/>
        </w:rPr>
        <w:t>24</w:t>
      </w:r>
    </w:p>
    <w:p w14:paraId="39699CEB" w14:textId="234EF07E" w:rsidR="00E7304F" w:rsidRDefault="00E7304F">
      <w:pPr>
        <w:rPr>
          <w:b/>
          <w:bCs/>
          <w:lang w:val="en-GB"/>
        </w:rPr>
      </w:pPr>
      <w:r>
        <w:rPr>
          <w:b/>
          <w:bCs/>
          <w:lang w:val="en-GB"/>
        </w:rPr>
        <w:t>Reports:</w:t>
      </w:r>
    </w:p>
    <w:p w14:paraId="435F8B2D" w14:textId="5D69EB18" w:rsidR="00B31156" w:rsidRDefault="00B31156" w:rsidP="002020DC">
      <w:pPr>
        <w:rPr>
          <w:b/>
          <w:bCs/>
          <w:lang w:val="en-GB"/>
        </w:rPr>
      </w:pPr>
      <w:r>
        <w:rPr>
          <w:b/>
          <w:bCs/>
          <w:lang w:val="en-GB"/>
        </w:rPr>
        <w:t>County Councillor Bryan Lovegrove</w:t>
      </w:r>
    </w:p>
    <w:p w14:paraId="65556982" w14:textId="4A96E1EF" w:rsidR="00B62C55" w:rsidRPr="00F00A28" w:rsidRDefault="00E60C37" w:rsidP="002020DC">
      <w:pPr>
        <w:rPr>
          <w:lang w:val="en-GB"/>
        </w:rPr>
      </w:pPr>
      <w:r>
        <w:rPr>
          <w:lang w:val="en-GB"/>
        </w:rPr>
        <w:t>County Council had put a bid into government to become a Unitary Authority this was rejected a revised bid would be put in in by end of March result of this expected in the summer</w:t>
      </w:r>
      <w:r w:rsidR="006503BA">
        <w:rPr>
          <w:lang w:val="en-GB"/>
        </w:rPr>
        <w:t>.</w:t>
      </w:r>
      <w:r>
        <w:rPr>
          <w:lang w:val="en-GB"/>
        </w:rPr>
        <w:t xml:space="preserve"> It is likely the middle band of local government </w:t>
      </w:r>
      <w:proofErr w:type="spellStart"/>
      <w:r>
        <w:rPr>
          <w:lang w:val="en-GB"/>
        </w:rPr>
        <w:t>ie</w:t>
      </w:r>
      <w:proofErr w:type="spellEnd"/>
      <w:r>
        <w:rPr>
          <w:lang w:val="en-GB"/>
        </w:rPr>
        <w:t>. MBC will disappear under reorganisation which may put more responsibility on Parish Councils.</w:t>
      </w:r>
    </w:p>
    <w:p w14:paraId="452A5A4B" w14:textId="436B18E9" w:rsidR="00B4453D" w:rsidRDefault="00BA492B" w:rsidP="002020DC">
      <w:pPr>
        <w:rPr>
          <w:b/>
          <w:bCs/>
          <w:lang w:val="en-GB"/>
        </w:rPr>
      </w:pPr>
      <w:r>
        <w:rPr>
          <w:b/>
          <w:bCs/>
          <w:lang w:val="en-GB"/>
        </w:rPr>
        <w:t xml:space="preserve">Borough </w:t>
      </w:r>
      <w:r w:rsidR="00E7304F" w:rsidRPr="00B4453D">
        <w:rPr>
          <w:b/>
          <w:bCs/>
          <w:lang w:val="en-GB"/>
        </w:rPr>
        <w:t xml:space="preserve">Councillor </w:t>
      </w:r>
      <w:r>
        <w:rPr>
          <w:b/>
          <w:bCs/>
          <w:lang w:val="en-GB"/>
        </w:rPr>
        <w:t>Richard Sharp</w:t>
      </w:r>
      <w:r w:rsidR="00E7304F" w:rsidRPr="00B4453D">
        <w:rPr>
          <w:b/>
          <w:bCs/>
          <w:lang w:val="en-GB"/>
        </w:rPr>
        <w:t xml:space="preserve"> </w:t>
      </w:r>
    </w:p>
    <w:p w14:paraId="1E0747BD" w14:textId="596BCCBD" w:rsidR="00594431" w:rsidRDefault="006503BA" w:rsidP="002020DC">
      <w:pPr>
        <w:rPr>
          <w:lang w:val="en-GB"/>
        </w:rPr>
      </w:pPr>
      <w:r>
        <w:rPr>
          <w:lang w:val="en-GB"/>
        </w:rPr>
        <w:t xml:space="preserve">Cllr Sharp </w:t>
      </w:r>
      <w:r w:rsidR="00BD09B7">
        <w:rPr>
          <w:lang w:val="en-GB"/>
        </w:rPr>
        <w:t>involved with Stockyard development which will not affect the cattle market</w:t>
      </w:r>
      <w:r>
        <w:rPr>
          <w:lang w:val="en-GB"/>
        </w:rPr>
        <w:t>.</w:t>
      </w:r>
    </w:p>
    <w:p w14:paraId="38413E0E" w14:textId="5F07D298" w:rsidR="007E055E" w:rsidRPr="007E055E" w:rsidRDefault="007E055E" w:rsidP="002020DC">
      <w:pPr>
        <w:rPr>
          <w:b/>
          <w:bCs/>
          <w:lang w:val="en-GB"/>
        </w:rPr>
      </w:pPr>
      <w:r w:rsidRPr="007E055E">
        <w:rPr>
          <w:b/>
          <w:bCs/>
          <w:lang w:val="en-GB"/>
        </w:rPr>
        <w:t>2</w:t>
      </w:r>
      <w:r w:rsidR="00867B99">
        <w:rPr>
          <w:b/>
          <w:bCs/>
          <w:lang w:val="en-GB"/>
        </w:rPr>
        <w:t>5</w:t>
      </w:r>
      <w:r w:rsidRPr="007E055E">
        <w:rPr>
          <w:b/>
          <w:bCs/>
          <w:lang w:val="en-GB"/>
        </w:rPr>
        <w:t>/1</w:t>
      </w:r>
      <w:r w:rsidR="00B62C55">
        <w:rPr>
          <w:b/>
          <w:bCs/>
          <w:lang w:val="en-GB"/>
        </w:rPr>
        <w:t>6</w:t>
      </w:r>
      <w:r w:rsidR="00BD09B7">
        <w:rPr>
          <w:b/>
          <w:bCs/>
          <w:lang w:val="en-GB"/>
        </w:rPr>
        <w:t>25</w:t>
      </w:r>
    </w:p>
    <w:p w14:paraId="26381996" w14:textId="7BA5D5E6" w:rsidR="007E055E" w:rsidRPr="00594431" w:rsidRDefault="007E055E" w:rsidP="002020DC">
      <w:pPr>
        <w:rPr>
          <w:lang w:val="en-GB"/>
        </w:rPr>
      </w:pPr>
      <w:r w:rsidRPr="007E055E">
        <w:rPr>
          <w:b/>
          <w:bCs/>
          <w:lang w:val="en-GB"/>
        </w:rPr>
        <w:t>Planning</w:t>
      </w:r>
      <w:r>
        <w:rPr>
          <w:b/>
          <w:bCs/>
          <w:lang w:val="en-GB"/>
        </w:rPr>
        <w:t>:</w:t>
      </w:r>
    </w:p>
    <w:p w14:paraId="6528B3AC" w14:textId="77777777" w:rsidR="00BD09B7" w:rsidRDefault="00BD09B7" w:rsidP="00BD09B7">
      <w:pPr>
        <w:rPr>
          <w:lang w:val="en-GB"/>
        </w:rPr>
      </w:pPr>
      <w:r>
        <w:rPr>
          <w:lang w:val="en-GB"/>
        </w:rPr>
        <w:t xml:space="preserve">25/00059/TPO -T1 Beech reduce height by 3 metres remove secondary limb and all deadwood –     </w:t>
      </w:r>
    </w:p>
    <w:p w14:paraId="6581B1E3" w14:textId="516DE3EA" w:rsidR="00BD09B7" w:rsidRDefault="00BD09B7" w:rsidP="00BD09B7">
      <w:pPr>
        <w:rPr>
          <w:lang w:val="en-GB"/>
        </w:rPr>
      </w:pPr>
      <w:r>
        <w:rPr>
          <w:lang w:val="en-GB"/>
        </w:rPr>
        <w:t>Four Seasons, 35 Church Street, Scalford</w:t>
      </w:r>
      <w:r>
        <w:rPr>
          <w:lang w:val="en-GB"/>
        </w:rPr>
        <w:t xml:space="preserve"> – no objections</w:t>
      </w:r>
    </w:p>
    <w:p w14:paraId="73DE869F" w14:textId="6A161AC2" w:rsidR="00BD09B7" w:rsidRDefault="00BD09B7" w:rsidP="00BD09B7">
      <w:pPr>
        <w:rPr>
          <w:lang w:val="en-GB"/>
        </w:rPr>
      </w:pPr>
      <w:r>
        <w:rPr>
          <w:lang w:val="en-GB"/>
        </w:rPr>
        <w:t>24/01148/VAC – Variation of condition2 (approved plans) of planning permission 22/00634/FULHH to revise garage – Glebe House, Scalford Road, Melton Mowbray</w:t>
      </w:r>
      <w:r>
        <w:rPr>
          <w:lang w:val="en-GB"/>
        </w:rPr>
        <w:t xml:space="preserve"> – no comment</w:t>
      </w:r>
    </w:p>
    <w:p w14:paraId="4C3806B9" w14:textId="482D72FB" w:rsidR="004762DD" w:rsidRPr="004762DD" w:rsidRDefault="004762DD" w:rsidP="00C40966">
      <w:pPr>
        <w:rPr>
          <w:b/>
          <w:bCs/>
          <w:lang w:val="en-GB"/>
        </w:rPr>
      </w:pPr>
      <w:r w:rsidRPr="004762DD">
        <w:rPr>
          <w:b/>
          <w:bCs/>
          <w:lang w:val="en-GB"/>
        </w:rPr>
        <w:t>25/16</w:t>
      </w:r>
      <w:r w:rsidR="00010CEA">
        <w:rPr>
          <w:b/>
          <w:bCs/>
          <w:lang w:val="en-GB"/>
        </w:rPr>
        <w:t>26</w:t>
      </w:r>
    </w:p>
    <w:p w14:paraId="2C2E44DD" w14:textId="2543EDEC" w:rsidR="004762DD" w:rsidRPr="00C32961" w:rsidRDefault="00C32961" w:rsidP="00C40966">
      <w:pPr>
        <w:rPr>
          <w:b/>
          <w:bCs/>
          <w:lang w:val="en-GB"/>
        </w:rPr>
      </w:pPr>
      <w:r>
        <w:rPr>
          <w:b/>
          <w:bCs/>
          <w:lang w:val="en-GB"/>
        </w:rPr>
        <w:t>Accounts:</w:t>
      </w:r>
    </w:p>
    <w:p w14:paraId="1B6B1976" w14:textId="28E0210A" w:rsidR="003152AE" w:rsidRDefault="00C60211" w:rsidP="00C60211">
      <w:pPr>
        <w:rPr>
          <w:lang w:val="en-GB"/>
        </w:rPr>
      </w:pPr>
      <w:r>
        <w:rPr>
          <w:lang w:val="en-GB"/>
        </w:rPr>
        <w:t xml:space="preserve">The Clerk provided a bank reconciliation </w:t>
      </w:r>
      <w:r w:rsidR="00B0631B">
        <w:rPr>
          <w:lang w:val="en-GB"/>
        </w:rPr>
        <w:t>up to</w:t>
      </w:r>
      <w:r>
        <w:rPr>
          <w:lang w:val="en-GB"/>
        </w:rPr>
        <w:t xml:space="preserve"> </w:t>
      </w:r>
      <w:r w:rsidR="00010CEA">
        <w:rPr>
          <w:lang w:val="en-GB"/>
        </w:rPr>
        <w:t>31</w:t>
      </w:r>
      <w:r w:rsidR="00010CEA" w:rsidRPr="00010CEA">
        <w:rPr>
          <w:vertAlign w:val="superscript"/>
          <w:lang w:val="en-GB"/>
        </w:rPr>
        <w:t>st</w:t>
      </w:r>
      <w:r w:rsidR="00010CEA">
        <w:rPr>
          <w:lang w:val="en-GB"/>
        </w:rPr>
        <w:t xml:space="preserve"> January</w:t>
      </w:r>
      <w:r w:rsidR="00C32961">
        <w:rPr>
          <w:lang w:val="en-GB"/>
        </w:rPr>
        <w:t xml:space="preserve"> 2</w:t>
      </w:r>
      <w:r w:rsidR="00010CEA">
        <w:rPr>
          <w:lang w:val="en-GB"/>
        </w:rPr>
        <w:t>5</w:t>
      </w:r>
      <w:r w:rsidR="00C32961">
        <w:rPr>
          <w:lang w:val="en-GB"/>
        </w:rPr>
        <w:t xml:space="preserve"> as</w:t>
      </w:r>
      <w:r w:rsidR="00B0631B">
        <w:rPr>
          <w:lang w:val="en-GB"/>
        </w:rPr>
        <w:t xml:space="preserve"> below:</w:t>
      </w:r>
    </w:p>
    <w:p w14:paraId="7B7AC2E8" w14:textId="77777777" w:rsidR="001911C3" w:rsidRDefault="001911C3" w:rsidP="00C60211">
      <w:pPr>
        <w:rPr>
          <w:lang w:val="en-GB"/>
        </w:rPr>
      </w:pPr>
    </w:p>
    <w:p w14:paraId="3819BDB4" w14:textId="6B85AB2B" w:rsidR="001911C3" w:rsidRDefault="001911C3" w:rsidP="00C60211">
      <w:pPr>
        <w:rPr>
          <w:lang w:val="en-GB"/>
        </w:rPr>
      </w:pPr>
      <w:r>
        <w:rPr>
          <w:lang w:val="en-GB"/>
        </w:rPr>
        <w:t>Bank Statements</w:t>
      </w:r>
      <w:r>
        <w:rPr>
          <w:lang w:val="en-GB"/>
        </w:rPr>
        <w:tab/>
      </w:r>
      <w:r>
        <w:rPr>
          <w:lang w:val="en-GB"/>
        </w:rPr>
        <w:tab/>
      </w:r>
      <w:r>
        <w:rPr>
          <w:lang w:val="en-GB"/>
        </w:rPr>
        <w:tab/>
        <w:t xml:space="preserve">    Income </w:t>
      </w:r>
      <w:r w:rsidR="0006448E">
        <w:rPr>
          <w:lang w:val="en-GB"/>
        </w:rPr>
        <w:t>Yr to date</w:t>
      </w:r>
      <w:r>
        <w:rPr>
          <w:lang w:val="en-GB"/>
        </w:rPr>
        <w:tab/>
        <w:t>Expenditure</w:t>
      </w:r>
      <w:r w:rsidR="0006448E">
        <w:rPr>
          <w:lang w:val="en-GB"/>
        </w:rPr>
        <w:t xml:space="preserve"> Yr to date</w:t>
      </w:r>
    </w:p>
    <w:tbl>
      <w:tblPr>
        <w:tblStyle w:val="TableGrid"/>
        <w:tblW w:w="0" w:type="auto"/>
        <w:tblLook w:val="04A0" w:firstRow="1" w:lastRow="0" w:firstColumn="1" w:lastColumn="0" w:noHBand="0" w:noVBand="1"/>
      </w:tblPr>
      <w:tblGrid>
        <w:gridCol w:w="1870"/>
        <w:gridCol w:w="1870"/>
        <w:gridCol w:w="1870"/>
        <w:gridCol w:w="1870"/>
      </w:tblGrid>
      <w:tr w:rsidR="001911C3" w14:paraId="054AAFB7" w14:textId="77777777" w:rsidTr="002D0626">
        <w:tc>
          <w:tcPr>
            <w:tcW w:w="1870" w:type="dxa"/>
          </w:tcPr>
          <w:p w14:paraId="0B904E14" w14:textId="7472686E" w:rsidR="001911C3" w:rsidRDefault="001911C3" w:rsidP="00C60211">
            <w:pPr>
              <w:rPr>
                <w:lang w:val="en-GB"/>
              </w:rPr>
            </w:pPr>
            <w:r>
              <w:rPr>
                <w:lang w:val="en-GB"/>
              </w:rPr>
              <w:t xml:space="preserve">Current Account    </w:t>
            </w:r>
          </w:p>
        </w:tc>
        <w:tc>
          <w:tcPr>
            <w:tcW w:w="1870" w:type="dxa"/>
          </w:tcPr>
          <w:p w14:paraId="3A101687" w14:textId="4B5D2A43" w:rsidR="001911C3" w:rsidRDefault="001911C3" w:rsidP="00C60211">
            <w:pPr>
              <w:rPr>
                <w:lang w:val="en-GB"/>
              </w:rPr>
            </w:pPr>
            <w:r>
              <w:rPr>
                <w:lang w:val="en-GB"/>
              </w:rPr>
              <w:t xml:space="preserve">         £  </w:t>
            </w:r>
            <w:r w:rsidR="00010CEA">
              <w:rPr>
                <w:lang w:val="en-GB"/>
              </w:rPr>
              <w:t xml:space="preserve">  796.75</w:t>
            </w:r>
          </w:p>
        </w:tc>
        <w:tc>
          <w:tcPr>
            <w:tcW w:w="1870" w:type="dxa"/>
          </w:tcPr>
          <w:p w14:paraId="163D1AE7" w14:textId="324BE17B" w:rsidR="001911C3" w:rsidRDefault="001911C3" w:rsidP="00C60211">
            <w:pPr>
              <w:rPr>
                <w:lang w:val="en-GB"/>
              </w:rPr>
            </w:pPr>
            <w:r>
              <w:rPr>
                <w:lang w:val="en-GB"/>
              </w:rPr>
              <w:t>£</w:t>
            </w:r>
            <w:r w:rsidR="0006448E">
              <w:rPr>
                <w:lang w:val="en-GB"/>
              </w:rPr>
              <w:t>3</w:t>
            </w:r>
            <w:r w:rsidR="00010CEA">
              <w:rPr>
                <w:lang w:val="en-GB"/>
              </w:rPr>
              <w:t>3363.84</w:t>
            </w:r>
          </w:p>
        </w:tc>
        <w:tc>
          <w:tcPr>
            <w:tcW w:w="1870" w:type="dxa"/>
          </w:tcPr>
          <w:p w14:paraId="413DCBF0" w14:textId="3CA7CCF5" w:rsidR="001911C3" w:rsidRDefault="001911C3" w:rsidP="00C60211">
            <w:pPr>
              <w:rPr>
                <w:lang w:val="en-GB"/>
              </w:rPr>
            </w:pPr>
            <w:r>
              <w:rPr>
                <w:lang w:val="en-GB"/>
              </w:rPr>
              <w:t>£</w:t>
            </w:r>
            <w:r w:rsidR="00010CEA">
              <w:rPr>
                <w:lang w:val="en-GB"/>
              </w:rPr>
              <w:t>31611.19</w:t>
            </w:r>
          </w:p>
        </w:tc>
      </w:tr>
      <w:tr w:rsidR="001911C3" w14:paraId="5DA176CD" w14:textId="77777777" w:rsidTr="002D0626">
        <w:tc>
          <w:tcPr>
            <w:tcW w:w="1870" w:type="dxa"/>
          </w:tcPr>
          <w:p w14:paraId="1D43ABC4" w14:textId="32575D40" w:rsidR="001911C3" w:rsidRDefault="001911C3" w:rsidP="00C60211">
            <w:pPr>
              <w:rPr>
                <w:lang w:val="en-GB"/>
              </w:rPr>
            </w:pPr>
            <w:r>
              <w:rPr>
                <w:lang w:val="en-GB"/>
              </w:rPr>
              <w:t>Instant Access A/c</w:t>
            </w:r>
          </w:p>
        </w:tc>
        <w:tc>
          <w:tcPr>
            <w:tcW w:w="1870" w:type="dxa"/>
          </w:tcPr>
          <w:p w14:paraId="48213F17" w14:textId="252E025B" w:rsidR="001911C3" w:rsidRDefault="001911C3" w:rsidP="00C60211">
            <w:pPr>
              <w:rPr>
                <w:lang w:val="en-GB"/>
              </w:rPr>
            </w:pPr>
            <w:r>
              <w:rPr>
                <w:lang w:val="en-GB"/>
              </w:rPr>
              <w:t xml:space="preserve">         £5</w:t>
            </w:r>
            <w:r w:rsidR="00010CEA">
              <w:rPr>
                <w:lang w:val="en-GB"/>
              </w:rPr>
              <w:t>0035.32</w:t>
            </w:r>
          </w:p>
        </w:tc>
        <w:tc>
          <w:tcPr>
            <w:tcW w:w="1870" w:type="dxa"/>
          </w:tcPr>
          <w:p w14:paraId="3E7E3ABC" w14:textId="77777777" w:rsidR="001911C3" w:rsidRDefault="001911C3" w:rsidP="00C60211">
            <w:pPr>
              <w:rPr>
                <w:lang w:val="en-GB"/>
              </w:rPr>
            </w:pPr>
          </w:p>
        </w:tc>
        <w:tc>
          <w:tcPr>
            <w:tcW w:w="1870" w:type="dxa"/>
          </w:tcPr>
          <w:p w14:paraId="0BA00EEC" w14:textId="77777777" w:rsidR="001911C3" w:rsidRDefault="001911C3" w:rsidP="00C60211">
            <w:pPr>
              <w:rPr>
                <w:lang w:val="en-GB"/>
              </w:rPr>
            </w:pPr>
          </w:p>
        </w:tc>
      </w:tr>
      <w:tr w:rsidR="001911C3" w14:paraId="3EA0114E" w14:textId="77777777" w:rsidTr="002D0626">
        <w:tc>
          <w:tcPr>
            <w:tcW w:w="1870" w:type="dxa"/>
          </w:tcPr>
          <w:p w14:paraId="16578359" w14:textId="6D26044E" w:rsidR="001911C3" w:rsidRPr="002D0626" w:rsidRDefault="001911C3" w:rsidP="00C60211">
            <w:pPr>
              <w:rPr>
                <w:b/>
                <w:bCs/>
                <w:lang w:val="en-GB"/>
              </w:rPr>
            </w:pPr>
            <w:r w:rsidRPr="002D0626">
              <w:rPr>
                <w:b/>
                <w:bCs/>
                <w:lang w:val="en-GB"/>
              </w:rPr>
              <w:t>Total</w:t>
            </w:r>
          </w:p>
        </w:tc>
        <w:tc>
          <w:tcPr>
            <w:tcW w:w="1870" w:type="dxa"/>
          </w:tcPr>
          <w:p w14:paraId="36569DE3" w14:textId="113DDDB9" w:rsidR="001911C3" w:rsidRDefault="001911C3" w:rsidP="00C60211">
            <w:pPr>
              <w:rPr>
                <w:lang w:val="en-GB"/>
              </w:rPr>
            </w:pPr>
            <w:r>
              <w:rPr>
                <w:lang w:val="en-GB"/>
              </w:rPr>
              <w:t xml:space="preserve">         £</w:t>
            </w:r>
            <w:r w:rsidR="0006448E">
              <w:rPr>
                <w:lang w:val="en-GB"/>
              </w:rPr>
              <w:t>5</w:t>
            </w:r>
            <w:r w:rsidR="00010CEA">
              <w:rPr>
                <w:lang w:val="en-GB"/>
              </w:rPr>
              <w:t>0832.07</w:t>
            </w:r>
          </w:p>
        </w:tc>
        <w:tc>
          <w:tcPr>
            <w:tcW w:w="1870" w:type="dxa"/>
          </w:tcPr>
          <w:p w14:paraId="33F3DBEA" w14:textId="77777777" w:rsidR="001911C3" w:rsidRDefault="001911C3" w:rsidP="00C60211">
            <w:pPr>
              <w:rPr>
                <w:lang w:val="en-GB"/>
              </w:rPr>
            </w:pPr>
          </w:p>
        </w:tc>
        <w:tc>
          <w:tcPr>
            <w:tcW w:w="1870" w:type="dxa"/>
          </w:tcPr>
          <w:p w14:paraId="2D4880AB" w14:textId="77777777" w:rsidR="001911C3" w:rsidRDefault="001911C3" w:rsidP="00C60211">
            <w:pPr>
              <w:rPr>
                <w:lang w:val="en-GB"/>
              </w:rPr>
            </w:pPr>
          </w:p>
        </w:tc>
      </w:tr>
    </w:tbl>
    <w:p w14:paraId="6BCEA4DC" w14:textId="4DE0B061" w:rsidR="00C60211" w:rsidRPr="001911C3" w:rsidRDefault="003152AE" w:rsidP="00C40966">
      <w:pPr>
        <w:rPr>
          <w:lang w:val="en-GB"/>
        </w:rPr>
      </w:pPr>
      <w:r>
        <w:rPr>
          <w:lang w:val="en-GB"/>
        </w:rPr>
        <w:t>The above was unanimously agreed as the Council financial position at the 3</w:t>
      </w:r>
      <w:r w:rsidR="00893F75">
        <w:rPr>
          <w:lang w:val="en-GB"/>
        </w:rPr>
        <w:t>1</w:t>
      </w:r>
      <w:r w:rsidR="00893F75" w:rsidRPr="00893F75">
        <w:rPr>
          <w:vertAlign w:val="superscript"/>
          <w:lang w:val="en-GB"/>
        </w:rPr>
        <w:t>st</w:t>
      </w:r>
      <w:r w:rsidR="00010CEA">
        <w:rPr>
          <w:lang w:val="en-GB"/>
        </w:rPr>
        <w:t xml:space="preserve"> January </w:t>
      </w:r>
      <w:r>
        <w:rPr>
          <w:lang w:val="en-GB"/>
        </w:rPr>
        <w:t>202</w:t>
      </w:r>
      <w:r w:rsidR="00010CEA">
        <w:rPr>
          <w:lang w:val="en-GB"/>
        </w:rPr>
        <w:t>5</w:t>
      </w:r>
    </w:p>
    <w:p w14:paraId="55730B61" w14:textId="3144B4ED" w:rsidR="00C31EB6" w:rsidRPr="00C31EB6" w:rsidRDefault="00C31EB6" w:rsidP="00C40966">
      <w:pPr>
        <w:rPr>
          <w:b/>
          <w:bCs/>
          <w:lang w:val="en-GB"/>
        </w:rPr>
      </w:pPr>
      <w:r w:rsidRPr="00C31EB6">
        <w:rPr>
          <w:b/>
          <w:bCs/>
          <w:lang w:val="en-GB"/>
        </w:rPr>
        <w:t>2</w:t>
      </w:r>
      <w:r w:rsidR="00893F75">
        <w:rPr>
          <w:b/>
          <w:bCs/>
          <w:lang w:val="en-GB"/>
        </w:rPr>
        <w:t>5</w:t>
      </w:r>
      <w:r w:rsidRPr="00C31EB6">
        <w:rPr>
          <w:b/>
          <w:bCs/>
          <w:lang w:val="en-GB"/>
        </w:rPr>
        <w:t>/1</w:t>
      </w:r>
      <w:r w:rsidR="00342E69">
        <w:rPr>
          <w:b/>
          <w:bCs/>
          <w:lang w:val="en-GB"/>
        </w:rPr>
        <w:t>6</w:t>
      </w:r>
      <w:r w:rsidR="00010CEA">
        <w:rPr>
          <w:b/>
          <w:bCs/>
          <w:lang w:val="en-GB"/>
        </w:rPr>
        <w:t>27</w:t>
      </w:r>
    </w:p>
    <w:p w14:paraId="35479F7F" w14:textId="1E390690" w:rsidR="00C31EB6" w:rsidRPr="00C31EB6" w:rsidRDefault="00893F75" w:rsidP="00C40966">
      <w:pPr>
        <w:rPr>
          <w:b/>
          <w:bCs/>
          <w:lang w:val="en-GB"/>
        </w:rPr>
      </w:pPr>
      <w:r>
        <w:rPr>
          <w:b/>
          <w:bCs/>
          <w:lang w:val="en-GB"/>
        </w:rPr>
        <w:t xml:space="preserve">Melton Fox </w:t>
      </w:r>
      <w:r w:rsidR="002F040B">
        <w:rPr>
          <w:b/>
          <w:bCs/>
          <w:lang w:val="en-GB"/>
        </w:rPr>
        <w:t xml:space="preserve">Bus / </w:t>
      </w:r>
      <w:r>
        <w:rPr>
          <w:b/>
          <w:bCs/>
          <w:lang w:val="en-GB"/>
        </w:rPr>
        <w:t>Connect</w:t>
      </w:r>
      <w:r w:rsidR="002F040B">
        <w:rPr>
          <w:b/>
          <w:bCs/>
          <w:lang w:val="en-GB"/>
        </w:rPr>
        <w:t xml:space="preserve"> Services</w:t>
      </w:r>
      <w:r w:rsidR="00C31EB6" w:rsidRPr="00C31EB6">
        <w:rPr>
          <w:b/>
          <w:bCs/>
          <w:lang w:val="en-GB"/>
        </w:rPr>
        <w:t>:</w:t>
      </w:r>
    </w:p>
    <w:p w14:paraId="248034A7" w14:textId="11C6F6F5" w:rsidR="00342E69" w:rsidRDefault="00433F3F" w:rsidP="00C40966">
      <w:pPr>
        <w:rPr>
          <w:lang w:val="en-GB"/>
        </w:rPr>
      </w:pPr>
      <w:r>
        <w:rPr>
          <w:lang w:val="en-GB"/>
        </w:rPr>
        <w:t>It was confirmed that representatives of the Fox connect service would be in the Church on February 26</w:t>
      </w:r>
      <w:r w:rsidRPr="00433F3F">
        <w:rPr>
          <w:vertAlign w:val="superscript"/>
          <w:lang w:val="en-GB"/>
        </w:rPr>
        <w:t>th</w:t>
      </w:r>
      <w:r>
        <w:rPr>
          <w:lang w:val="en-GB"/>
        </w:rPr>
        <w:t xml:space="preserve"> from 10.00 to midday to meet with members of the public and anyone else who had questions about this service</w:t>
      </w:r>
    </w:p>
    <w:p w14:paraId="5C72DDD2" w14:textId="77777777" w:rsidR="00785A05" w:rsidRDefault="00785A05" w:rsidP="00F97FC6">
      <w:pPr>
        <w:ind w:left="7920"/>
        <w:rPr>
          <w:b/>
          <w:bCs/>
          <w:sz w:val="20"/>
          <w:szCs w:val="20"/>
          <w:lang w:val="en-GB"/>
        </w:rPr>
      </w:pPr>
    </w:p>
    <w:p w14:paraId="562E6175" w14:textId="77777777" w:rsidR="00785A05" w:rsidRDefault="00785A05" w:rsidP="00F97FC6">
      <w:pPr>
        <w:ind w:left="7920"/>
        <w:rPr>
          <w:b/>
          <w:bCs/>
          <w:sz w:val="20"/>
          <w:szCs w:val="20"/>
          <w:lang w:val="en-GB"/>
        </w:rPr>
      </w:pPr>
    </w:p>
    <w:p w14:paraId="42BEB636" w14:textId="77777777" w:rsidR="00785A05" w:rsidRDefault="00785A05" w:rsidP="00F97FC6">
      <w:pPr>
        <w:ind w:left="7920"/>
        <w:rPr>
          <w:b/>
          <w:bCs/>
          <w:sz w:val="20"/>
          <w:szCs w:val="20"/>
          <w:lang w:val="en-GB"/>
        </w:rPr>
      </w:pPr>
    </w:p>
    <w:p w14:paraId="79296DAA" w14:textId="4C5DBA3E" w:rsidR="00F97FC6" w:rsidRDefault="00F97FC6" w:rsidP="00F97FC6">
      <w:pPr>
        <w:ind w:left="7920"/>
        <w:rPr>
          <w:b/>
          <w:bCs/>
          <w:sz w:val="20"/>
          <w:szCs w:val="20"/>
          <w:lang w:val="en-GB"/>
        </w:rPr>
      </w:pPr>
      <w:r>
        <w:rPr>
          <w:b/>
          <w:bCs/>
          <w:sz w:val="20"/>
          <w:szCs w:val="20"/>
          <w:lang w:val="en-GB"/>
        </w:rPr>
        <w:lastRenderedPageBreak/>
        <w:t>Page 360</w:t>
      </w:r>
    </w:p>
    <w:p w14:paraId="505A996C" w14:textId="0D866DA8" w:rsidR="00DC534B" w:rsidRPr="001D0640" w:rsidRDefault="00DC534B">
      <w:pPr>
        <w:rPr>
          <w:sz w:val="20"/>
          <w:szCs w:val="20"/>
          <w:lang w:val="en-GB"/>
        </w:rPr>
      </w:pPr>
      <w:r>
        <w:rPr>
          <w:b/>
          <w:bCs/>
          <w:sz w:val="20"/>
          <w:szCs w:val="20"/>
          <w:lang w:val="en-GB"/>
        </w:rPr>
        <w:t>2</w:t>
      </w:r>
      <w:r w:rsidR="002F040B">
        <w:rPr>
          <w:b/>
          <w:bCs/>
          <w:sz w:val="20"/>
          <w:szCs w:val="20"/>
          <w:lang w:val="en-GB"/>
        </w:rPr>
        <w:t>5</w:t>
      </w:r>
      <w:r>
        <w:rPr>
          <w:b/>
          <w:bCs/>
          <w:sz w:val="20"/>
          <w:szCs w:val="20"/>
          <w:lang w:val="en-GB"/>
        </w:rPr>
        <w:t>/16</w:t>
      </w:r>
      <w:r w:rsidR="00440C0E">
        <w:rPr>
          <w:b/>
          <w:bCs/>
          <w:sz w:val="20"/>
          <w:szCs w:val="20"/>
          <w:lang w:val="en-GB"/>
        </w:rPr>
        <w:t>28</w:t>
      </w:r>
    </w:p>
    <w:p w14:paraId="36ABB442" w14:textId="2312219E" w:rsidR="002F040B" w:rsidRDefault="00440C0E">
      <w:pPr>
        <w:rPr>
          <w:b/>
          <w:bCs/>
          <w:sz w:val="20"/>
          <w:szCs w:val="20"/>
          <w:lang w:val="en-GB"/>
        </w:rPr>
      </w:pPr>
      <w:r>
        <w:rPr>
          <w:b/>
          <w:bCs/>
          <w:sz w:val="20"/>
          <w:szCs w:val="20"/>
          <w:lang w:val="en-GB"/>
        </w:rPr>
        <w:t>Sewage Spill at Mawbrook</w:t>
      </w:r>
      <w:r w:rsidR="005623E5">
        <w:rPr>
          <w:b/>
          <w:bCs/>
          <w:sz w:val="20"/>
          <w:szCs w:val="20"/>
          <w:lang w:val="en-GB"/>
        </w:rPr>
        <w:t>:</w:t>
      </w:r>
    </w:p>
    <w:p w14:paraId="4D9BD2D5" w14:textId="6AD4E454" w:rsidR="002F040B" w:rsidRDefault="00440C0E">
      <w:pPr>
        <w:rPr>
          <w:sz w:val="20"/>
          <w:szCs w:val="20"/>
          <w:lang w:val="en-GB"/>
        </w:rPr>
      </w:pPr>
      <w:r>
        <w:rPr>
          <w:sz w:val="20"/>
          <w:szCs w:val="20"/>
          <w:lang w:val="en-GB"/>
        </w:rPr>
        <w:t>Deferred to March meeting</w:t>
      </w:r>
      <w:r w:rsidR="003B568C">
        <w:rPr>
          <w:sz w:val="20"/>
          <w:szCs w:val="20"/>
          <w:lang w:val="en-GB"/>
        </w:rPr>
        <w:t>.</w:t>
      </w:r>
    </w:p>
    <w:p w14:paraId="0F00B285" w14:textId="7A2A9C7A" w:rsidR="003B568C" w:rsidRPr="003B568C" w:rsidRDefault="003B568C">
      <w:pPr>
        <w:rPr>
          <w:b/>
          <w:bCs/>
          <w:sz w:val="20"/>
          <w:szCs w:val="20"/>
          <w:lang w:val="en-GB"/>
        </w:rPr>
      </w:pPr>
      <w:r w:rsidRPr="003B568C">
        <w:rPr>
          <w:b/>
          <w:bCs/>
          <w:sz w:val="20"/>
          <w:szCs w:val="20"/>
          <w:lang w:val="en-GB"/>
        </w:rPr>
        <w:t>25/16</w:t>
      </w:r>
      <w:r w:rsidR="005623E5">
        <w:rPr>
          <w:b/>
          <w:bCs/>
          <w:sz w:val="20"/>
          <w:szCs w:val="20"/>
          <w:lang w:val="en-GB"/>
        </w:rPr>
        <w:t>29</w:t>
      </w:r>
    </w:p>
    <w:p w14:paraId="53781779" w14:textId="40F33CBD" w:rsidR="003B568C" w:rsidRPr="003B568C" w:rsidRDefault="00440C0E">
      <w:pPr>
        <w:rPr>
          <w:b/>
          <w:bCs/>
          <w:sz w:val="20"/>
          <w:szCs w:val="20"/>
          <w:lang w:val="en-GB"/>
        </w:rPr>
      </w:pPr>
      <w:r>
        <w:rPr>
          <w:b/>
          <w:bCs/>
          <w:sz w:val="20"/>
          <w:szCs w:val="20"/>
          <w:lang w:val="en-GB"/>
        </w:rPr>
        <w:t>Lighting of Churchyard path</w:t>
      </w:r>
      <w:r w:rsidR="003B568C" w:rsidRPr="003B568C">
        <w:rPr>
          <w:b/>
          <w:bCs/>
          <w:sz w:val="20"/>
          <w:szCs w:val="20"/>
          <w:lang w:val="en-GB"/>
        </w:rPr>
        <w:t>:</w:t>
      </w:r>
    </w:p>
    <w:p w14:paraId="04F79543" w14:textId="69F83245" w:rsidR="003B568C" w:rsidRDefault="00440C0E">
      <w:pPr>
        <w:rPr>
          <w:sz w:val="20"/>
          <w:szCs w:val="20"/>
          <w:lang w:val="en-GB"/>
        </w:rPr>
      </w:pPr>
      <w:r>
        <w:rPr>
          <w:sz w:val="20"/>
          <w:szCs w:val="20"/>
          <w:lang w:val="en-GB"/>
        </w:rPr>
        <w:t>It was advised by Cllr Lambert that the solar lights on the churchyard path were not working, however this was disputed as they did work from time to time. After discussion it was agreed that before an</w:t>
      </w:r>
      <w:r w:rsidR="005623E5">
        <w:rPr>
          <w:sz w:val="20"/>
          <w:szCs w:val="20"/>
          <w:lang w:val="en-GB"/>
        </w:rPr>
        <w:t xml:space="preserve">y </w:t>
      </w:r>
      <w:r>
        <w:rPr>
          <w:sz w:val="20"/>
          <w:szCs w:val="20"/>
          <w:lang w:val="en-GB"/>
        </w:rPr>
        <w:t>decision was made the lights should be monitored on a regular basis Cllr Lamber</w:t>
      </w:r>
      <w:r w:rsidR="005623E5">
        <w:rPr>
          <w:sz w:val="20"/>
          <w:szCs w:val="20"/>
          <w:lang w:val="en-GB"/>
        </w:rPr>
        <w:t>t</w:t>
      </w:r>
      <w:r>
        <w:rPr>
          <w:sz w:val="20"/>
          <w:szCs w:val="20"/>
          <w:lang w:val="en-GB"/>
        </w:rPr>
        <w:t xml:space="preserve"> to ask Cllr Shepherd to do this</w:t>
      </w:r>
      <w:r w:rsidR="005623E5">
        <w:rPr>
          <w:sz w:val="20"/>
          <w:szCs w:val="20"/>
          <w:lang w:val="en-GB"/>
        </w:rPr>
        <w:t xml:space="preserve"> as he lived near the Church.</w:t>
      </w:r>
    </w:p>
    <w:p w14:paraId="5CE5E069" w14:textId="415463D7" w:rsidR="005623E5" w:rsidRDefault="005623E5">
      <w:pPr>
        <w:rPr>
          <w:b/>
          <w:bCs/>
          <w:sz w:val="20"/>
          <w:szCs w:val="20"/>
          <w:lang w:val="en-GB"/>
        </w:rPr>
      </w:pPr>
      <w:r w:rsidRPr="005623E5">
        <w:rPr>
          <w:b/>
          <w:bCs/>
          <w:sz w:val="20"/>
          <w:szCs w:val="20"/>
          <w:lang w:val="en-GB"/>
        </w:rPr>
        <w:t>25/1630</w:t>
      </w:r>
    </w:p>
    <w:p w14:paraId="210A369B" w14:textId="47091B5B" w:rsidR="005623E5" w:rsidRDefault="005623E5">
      <w:pPr>
        <w:rPr>
          <w:b/>
          <w:bCs/>
          <w:sz w:val="20"/>
          <w:szCs w:val="20"/>
          <w:lang w:val="en-GB"/>
        </w:rPr>
      </w:pPr>
      <w:r>
        <w:rPr>
          <w:b/>
          <w:bCs/>
          <w:sz w:val="20"/>
          <w:szCs w:val="20"/>
          <w:lang w:val="en-GB"/>
        </w:rPr>
        <w:t>Allotments Stonestile:</w:t>
      </w:r>
    </w:p>
    <w:p w14:paraId="073FDD3D" w14:textId="4B3D5BD2" w:rsidR="005623E5" w:rsidRPr="005623E5" w:rsidRDefault="005623E5">
      <w:pPr>
        <w:rPr>
          <w:sz w:val="20"/>
          <w:szCs w:val="20"/>
          <w:lang w:val="en-GB"/>
        </w:rPr>
      </w:pPr>
      <w:r>
        <w:rPr>
          <w:sz w:val="20"/>
          <w:szCs w:val="20"/>
          <w:lang w:val="en-GB"/>
        </w:rPr>
        <w:t>Location of shed Cllr Sibree suggested the best position would be where a trailer owned by a nearby resident is parked, it was unanimously agreed this was the best location. Cllr Sibree to discuss with owner of the trailer and also get a quotation for a concrete base for the shed.</w:t>
      </w:r>
    </w:p>
    <w:p w14:paraId="273F80F8" w14:textId="1A981F92" w:rsidR="008D2994" w:rsidRDefault="008D2994">
      <w:pPr>
        <w:rPr>
          <w:b/>
          <w:bCs/>
          <w:sz w:val="20"/>
          <w:szCs w:val="20"/>
          <w:lang w:val="en-GB"/>
        </w:rPr>
      </w:pPr>
      <w:r>
        <w:rPr>
          <w:b/>
          <w:bCs/>
          <w:sz w:val="20"/>
          <w:szCs w:val="20"/>
          <w:lang w:val="en-GB"/>
        </w:rPr>
        <w:t>25/16</w:t>
      </w:r>
      <w:r w:rsidR="00B07566">
        <w:rPr>
          <w:b/>
          <w:bCs/>
          <w:sz w:val="20"/>
          <w:szCs w:val="20"/>
          <w:lang w:val="en-GB"/>
        </w:rPr>
        <w:t>31</w:t>
      </w:r>
    </w:p>
    <w:p w14:paraId="2C7F7068" w14:textId="2DAB7F4D" w:rsidR="00874714" w:rsidRDefault="005164CE">
      <w:pPr>
        <w:rPr>
          <w:b/>
          <w:bCs/>
          <w:sz w:val="20"/>
          <w:szCs w:val="20"/>
          <w:lang w:val="en-GB"/>
        </w:rPr>
      </w:pPr>
      <w:r>
        <w:rPr>
          <w:b/>
          <w:bCs/>
          <w:sz w:val="20"/>
          <w:szCs w:val="20"/>
          <w:lang w:val="en-GB"/>
        </w:rPr>
        <w:t>Clerks Report</w:t>
      </w:r>
      <w:r w:rsidR="00874714" w:rsidRPr="00874714">
        <w:rPr>
          <w:b/>
          <w:bCs/>
          <w:sz w:val="20"/>
          <w:szCs w:val="20"/>
          <w:lang w:val="en-GB"/>
        </w:rPr>
        <w:t>:</w:t>
      </w:r>
    </w:p>
    <w:p w14:paraId="64EE2D3B" w14:textId="0D1DEB9D" w:rsidR="00847B7E" w:rsidRPr="00391E26" w:rsidRDefault="001D0640" w:rsidP="00B07566">
      <w:pPr>
        <w:rPr>
          <w:sz w:val="20"/>
          <w:szCs w:val="20"/>
          <w:lang w:val="en-GB"/>
        </w:rPr>
      </w:pPr>
      <w:r>
        <w:rPr>
          <w:sz w:val="20"/>
          <w:szCs w:val="20"/>
          <w:lang w:val="en-GB"/>
        </w:rPr>
        <w:t xml:space="preserve">The Clerk </w:t>
      </w:r>
      <w:r w:rsidR="00B07566">
        <w:rPr>
          <w:sz w:val="20"/>
          <w:szCs w:val="20"/>
          <w:lang w:val="en-GB"/>
        </w:rPr>
        <w:t>advised that to date neither Cllr Jardine Price or Cllr Shepherd</w:t>
      </w:r>
      <w:r w:rsidR="006F4DD0">
        <w:rPr>
          <w:sz w:val="20"/>
          <w:szCs w:val="20"/>
          <w:lang w:val="en-GB"/>
        </w:rPr>
        <w:t xml:space="preserve"> (due to illness)</w:t>
      </w:r>
      <w:r w:rsidR="00B07566">
        <w:rPr>
          <w:sz w:val="20"/>
          <w:szCs w:val="20"/>
          <w:lang w:val="en-GB"/>
        </w:rPr>
        <w:t xml:space="preserve"> had managed to </w:t>
      </w:r>
      <w:r w:rsidR="006F4DD0">
        <w:rPr>
          <w:sz w:val="20"/>
          <w:szCs w:val="20"/>
          <w:lang w:val="en-GB"/>
        </w:rPr>
        <w:t>be authorised to be on the bank mandate. It was agreed Cllr Sibree would talk to Cllr Jardine Price and Cllr Lambert to Cllr Shepherd as this matter was of some urgency. The Clerk also advised that the Councils solicitors had been remiss in the handling of the renewal of the lease with National Grid for the sub station at the Village Hall. Following discussion with the solicitor it was agreed that they would pay the Councils costs in this matter.</w:t>
      </w:r>
    </w:p>
    <w:p w14:paraId="7EB235CA" w14:textId="5C102696" w:rsidR="00072FF9" w:rsidRDefault="00072FF9">
      <w:pPr>
        <w:rPr>
          <w:b/>
          <w:bCs/>
          <w:sz w:val="20"/>
          <w:szCs w:val="20"/>
          <w:lang w:val="en-GB"/>
        </w:rPr>
      </w:pPr>
      <w:r>
        <w:rPr>
          <w:b/>
          <w:bCs/>
          <w:sz w:val="20"/>
          <w:szCs w:val="20"/>
          <w:lang w:val="en-GB"/>
        </w:rPr>
        <w:t>2</w:t>
      </w:r>
      <w:r w:rsidR="00AE035A">
        <w:rPr>
          <w:b/>
          <w:bCs/>
          <w:sz w:val="20"/>
          <w:szCs w:val="20"/>
          <w:lang w:val="en-GB"/>
        </w:rPr>
        <w:t>5</w:t>
      </w:r>
      <w:r>
        <w:rPr>
          <w:b/>
          <w:bCs/>
          <w:sz w:val="20"/>
          <w:szCs w:val="20"/>
          <w:lang w:val="en-GB"/>
        </w:rPr>
        <w:t>/</w:t>
      </w:r>
      <w:r w:rsidR="00946EEF">
        <w:rPr>
          <w:b/>
          <w:bCs/>
          <w:sz w:val="20"/>
          <w:szCs w:val="20"/>
          <w:lang w:val="en-GB"/>
        </w:rPr>
        <w:t>16</w:t>
      </w:r>
      <w:r w:rsidR="006F4DD0">
        <w:rPr>
          <w:b/>
          <w:bCs/>
          <w:sz w:val="20"/>
          <w:szCs w:val="20"/>
          <w:lang w:val="en-GB"/>
        </w:rPr>
        <w:t>32</w:t>
      </w:r>
    </w:p>
    <w:p w14:paraId="348948ED" w14:textId="44940C8C" w:rsidR="00D42C35" w:rsidRPr="00CE6F33" w:rsidRDefault="00B6578B">
      <w:pPr>
        <w:rPr>
          <w:sz w:val="20"/>
          <w:szCs w:val="20"/>
          <w:lang w:val="en-GB"/>
        </w:rPr>
      </w:pPr>
      <w:r w:rsidRPr="00CE6F33">
        <w:rPr>
          <w:b/>
          <w:bCs/>
          <w:sz w:val="20"/>
          <w:szCs w:val="20"/>
          <w:lang w:val="en-GB"/>
        </w:rPr>
        <w:t xml:space="preserve">Matters arising from emails circulated </w:t>
      </w:r>
      <w:r w:rsidR="00631F53">
        <w:rPr>
          <w:b/>
          <w:bCs/>
          <w:sz w:val="20"/>
          <w:szCs w:val="20"/>
          <w:lang w:val="en-GB"/>
        </w:rPr>
        <w:t>and other matters</w:t>
      </w:r>
      <w:r w:rsidRPr="00CE6F33">
        <w:rPr>
          <w:b/>
          <w:bCs/>
          <w:sz w:val="20"/>
          <w:szCs w:val="20"/>
          <w:lang w:val="en-GB"/>
        </w:rPr>
        <w:t>– issues raised to go to next Agenda</w:t>
      </w:r>
      <w:r w:rsidR="00CE6F33" w:rsidRPr="00CE6F33">
        <w:rPr>
          <w:sz w:val="20"/>
          <w:szCs w:val="20"/>
          <w:lang w:val="en-GB"/>
        </w:rPr>
        <w:t xml:space="preserve"> </w:t>
      </w:r>
    </w:p>
    <w:p w14:paraId="5908CF98" w14:textId="2893E05E" w:rsidR="00DC5E41" w:rsidRDefault="00EC1876" w:rsidP="00342E69">
      <w:pPr>
        <w:rPr>
          <w:b/>
          <w:bCs/>
          <w:sz w:val="20"/>
          <w:szCs w:val="20"/>
          <w:lang w:val="en-GB"/>
        </w:rPr>
      </w:pPr>
      <w:r>
        <w:rPr>
          <w:b/>
          <w:bCs/>
          <w:sz w:val="20"/>
          <w:szCs w:val="20"/>
          <w:lang w:val="en-GB"/>
        </w:rPr>
        <w:t>None</w:t>
      </w:r>
    </w:p>
    <w:p w14:paraId="35AEA544" w14:textId="2FC5F9B1" w:rsidR="000C4C97" w:rsidRPr="000C4C97" w:rsidRDefault="000C4C97" w:rsidP="00342E69">
      <w:pPr>
        <w:rPr>
          <w:b/>
          <w:bCs/>
          <w:sz w:val="20"/>
          <w:szCs w:val="20"/>
          <w:lang w:val="en-GB"/>
        </w:rPr>
      </w:pPr>
      <w:r w:rsidRPr="000C4C97">
        <w:rPr>
          <w:b/>
          <w:bCs/>
          <w:sz w:val="20"/>
          <w:szCs w:val="20"/>
          <w:lang w:val="en-GB"/>
        </w:rPr>
        <w:t>24/1</w:t>
      </w:r>
      <w:r w:rsidR="0082249B">
        <w:rPr>
          <w:b/>
          <w:bCs/>
          <w:sz w:val="20"/>
          <w:szCs w:val="20"/>
          <w:lang w:val="en-GB"/>
        </w:rPr>
        <w:t>6</w:t>
      </w:r>
      <w:r w:rsidR="00DC5E41">
        <w:rPr>
          <w:b/>
          <w:bCs/>
          <w:sz w:val="20"/>
          <w:szCs w:val="20"/>
          <w:lang w:val="en-GB"/>
        </w:rPr>
        <w:t>33</w:t>
      </w:r>
    </w:p>
    <w:p w14:paraId="27559AE2" w14:textId="0806F780" w:rsidR="00962DD0" w:rsidRPr="00CE6F33" w:rsidRDefault="00962DD0" w:rsidP="00962DD0">
      <w:pPr>
        <w:rPr>
          <w:b/>
          <w:bCs/>
          <w:sz w:val="20"/>
          <w:szCs w:val="20"/>
          <w:lang w:val="en-GB"/>
        </w:rPr>
      </w:pPr>
      <w:r w:rsidRPr="00CE6F33">
        <w:rPr>
          <w:b/>
          <w:bCs/>
          <w:sz w:val="20"/>
          <w:szCs w:val="20"/>
          <w:lang w:val="en-GB"/>
        </w:rPr>
        <w:t>Items for Next Agenda:</w:t>
      </w:r>
    </w:p>
    <w:p w14:paraId="0E0BE4F2" w14:textId="0A765497" w:rsidR="00542853" w:rsidRDefault="00DD49DF" w:rsidP="00962DD0">
      <w:pPr>
        <w:rPr>
          <w:sz w:val="20"/>
          <w:szCs w:val="20"/>
          <w:lang w:val="en-GB"/>
        </w:rPr>
      </w:pPr>
      <w:r>
        <w:rPr>
          <w:sz w:val="20"/>
          <w:szCs w:val="20"/>
          <w:lang w:val="en-GB"/>
        </w:rPr>
        <w:t>Mawbrook</w:t>
      </w:r>
      <w:r w:rsidR="00847B7E">
        <w:rPr>
          <w:sz w:val="20"/>
          <w:szCs w:val="20"/>
          <w:lang w:val="en-GB"/>
        </w:rPr>
        <w:t xml:space="preserve"> Sewerage Spill</w:t>
      </w:r>
    </w:p>
    <w:p w14:paraId="602CBDB0" w14:textId="62A1EFA1" w:rsidR="00DD49DF" w:rsidRDefault="00DD49DF" w:rsidP="00962DD0">
      <w:pPr>
        <w:rPr>
          <w:sz w:val="20"/>
          <w:szCs w:val="20"/>
          <w:lang w:val="en-GB"/>
        </w:rPr>
      </w:pPr>
      <w:r>
        <w:rPr>
          <w:sz w:val="20"/>
          <w:szCs w:val="20"/>
          <w:lang w:val="en-GB"/>
        </w:rPr>
        <w:t>Fox Bus/Connect Service</w:t>
      </w:r>
    </w:p>
    <w:p w14:paraId="16607367" w14:textId="6D171141" w:rsidR="00EC1876" w:rsidRPr="00946EEF" w:rsidRDefault="00EC1876" w:rsidP="00962DD0">
      <w:pPr>
        <w:rPr>
          <w:sz w:val="20"/>
          <w:szCs w:val="20"/>
          <w:lang w:val="en-GB"/>
        </w:rPr>
      </w:pPr>
      <w:r>
        <w:rPr>
          <w:sz w:val="20"/>
          <w:szCs w:val="20"/>
          <w:lang w:val="en-GB"/>
        </w:rPr>
        <w:t>Tree at Cemetery and update on shed and slide</w:t>
      </w:r>
    </w:p>
    <w:p w14:paraId="0080C9D8" w14:textId="77777777" w:rsidR="00542853" w:rsidRDefault="00542853" w:rsidP="00962DD0">
      <w:pPr>
        <w:rPr>
          <w:b/>
          <w:bCs/>
          <w:sz w:val="20"/>
          <w:szCs w:val="20"/>
          <w:lang w:val="en-GB"/>
        </w:rPr>
      </w:pPr>
    </w:p>
    <w:p w14:paraId="26BB16A4" w14:textId="4510BB50" w:rsidR="00962DD0" w:rsidRPr="00CE6F33" w:rsidRDefault="00962DD0" w:rsidP="00962DD0">
      <w:pPr>
        <w:rPr>
          <w:b/>
          <w:bCs/>
          <w:sz w:val="20"/>
          <w:szCs w:val="20"/>
          <w:lang w:val="en-GB"/>
        </w:rPr>
      </w:pPr>
      <w:r w:rsidRPr="00CE6F33">
        <w:rPr>
          <w:b/>
          <w:bCs/>
          <w:sz w:val="20"/>
          <w:szCs w:val="20"/>
          <w:lang w:val="en-GB"/>
        </w:rPr>
        <w:t>Date of Next Meeting</w:t>
      </w:r>
      <w:r w:rsidR="001C520C">
        <w:rPr>
          <w:b/>
          <w:bCs/>
          <w:sz w:val="20"/>
          <w:szCs w:val="20"/>
          <w:lang w:val="en-GB"/>
        </w:rPr>
        <w:t>:</w:t>
      </w:r>
      <w:r w:rsidRPr="00CE6F33">
        <w:rPr>
          <w:b/>
          <w:bCs/>
          <w:sz w:val="20"/>
          <w:szCs w:val="20"/>
          <w:lang w:val="en-GB"/>
        </w:rPr>
        <w:t xml:space="preserve"> </w:t>
      </w:r>
      <w:r w:rsidR="000D6643">
        <w:rPr>
          <w:b/>
          <w:bCs/>
          <w:sz w:val="20"/>
          <w:szCs w:val="20"/>
          <w:lang w:val="en-GB"/>
        </w:rPr>
        <w:t xml:space="preserve"> </w:t>
      </w:r>
      <w:r w:rsidR="00DD49DF">
        <w:rPr>
          <w:b/>
          <w:bCs/>
          <w:sz w:val="20"/>
          <w:szCs w:val="20"/>
          <w:lang w:val="en-GB"/>
        </w:rPr>
        <w:t>18</w:t>
      </w:r>
      <w:r w:rsidR="00DD49DF" w:rsidRPr="00DD49DF">
        <w:rPr>
          <w:b/>
          <w:bCs/>
          <w:sz w:val="20"/>
          <w:szCs w:val="20"/>
          <w:vertAlign w:val="superscript"/>
          <w:lang w:val="en-GB"/>
        </w:rPr>
        <w:t>th</w:t>
      </w:r>
      <w:r w:rsidR="00DD49DF">
        <w:rPr>
          <w:b/>
          <w:bCs/>
          <w:sz w:val="20"/>
          <w:szCs w:val="20"/>
          <w:lang w:val="en-GB"/>
        </w:rPr>
        <w:t xml:space="preserve"> </w:t>
      </w:r>
      <w:r w:rsidR="006F4DD0">
        <w:rPr>
          <w:b/>
          <w:bCs/>
          <w:sz w:val="20"/>
          <w:szCs w:val="20"/>
          <w:lang w:val="en-GB"/>
        </w:rPr>
        <w:t xml:space="preserve">March </w:t>
      </w:r>
      <w:r w:rsidR="00DD3D0A">
        <w:rPr>
          <w:b/>
          <w:bCs/>
          <w:sz w:val="20"/>
          <w:szCs w:val="20"/>
          <w:lang w:val="en-GB"/>
        </w:rPr>
        <w:t>202</w:t>
      </w:r>
      <w:r w:rsidR="00342E69">
        <w:rPr>
          <w:b/>
          <w:bCs/>
          <w:sz w:val="20"/>
          <w:szCs w:val="20"/>
          <w:lang w:val="en-GB"/>
        </w:rPr>
        <w:t>5</w:t>
      </w:r>
      <w:r w:rsidR="00DD3D0A">
        <w:rPr>
          <w:b/>
          <w:bCs/>
          <w:sz w:val="20"/>
          <w:szCs w:val="20"/>
          <w:lang w:val="en-GB"/>
        </w:rPr>
        <w:t xml:space="preserve"> at 7.00 pm in Scalford Village Hall</w:t>
      </w:r>
    </w:p>
    <w:p w14:paraId="76677C38" w14:textId="77777777" w:rsidR="00962DD0" w:rsidRDefault="00962DD0" w:rsidP="00962DD0">
      <w:pPr>
        <w:rPr>
          <w:b/>
          <w:bCs/>
          <w:lang w:val="en-GB"/>
        </w:rPr>
      </w:pPr>
    </w:p>
    <w:p w14:paraId="5B83A0D0" w14:textId="77777777" w:rsidR="004867DD" w:rsidRDefault="004867DD" w:rsidP="00962DD0">
      <w:pPr>
        <w:rPr>
          <w:lang w:val="en-GB"/>
        </w:rPr>
      </w:pPr>
    </w:p>
    <w:p w14:paraId="23EA6129" w14:textId="0CF3DF76" w:rsidR="00962DD0" w:rsidRDefault="00962DD0" w:rsidP="00962DD0">
      <w:pPr>
        <w:rPr>
          <w:lang w:val="en-GB"/>
        </w:rPr>
      </w:pPr>
      <w:r>
        <w:rPr>
          <w:lang w:val="en-GB"/>
        </w:rPr>
        <w:t xml:space="preserve">The meeting closed at </w:t>
      </w:r>
      <w:r w:rsidR="00F97FC6">
        <w:rPr>
          <w:lang w:val="en-GB"/>
        </w:rPr>
        <w:t>7.56</w:t>
      </w:r>
      <w:r>
        <w:rPr>
          <w:lang w:val="en-GB"/>
        </w:rPr>
        <w:t>pm</w:t>
      </w:r>
    </w:p>
    <w:p w14:paraId="6FC30FA1" w14:textId="77777777" w:rsidR="00BA5509" w:rsidRDefault="00BA5509" w:rsidP="00962DD0">
      <w:pPr>
        <w:rPr>
          <w:lang w:val="en-GB"/>
        </w:rPr>
      </w:pPr>
    </w:p>
    <w:p w14:paraId="53296BE2" w14:textId="77777777" w:rsidR="004867DD" w:rsidRDefault="004867DD" w:rsidP="00962DD0">
      <w:pPr>
        <w:rPr>
          <w:lang w:val="en-GB"/>
        </w:rPr>
      </w:pPr>
    </w:p>
    <w:p w14:paraId="1EB4EEC7" w14:textId="77777777" w:rsidR="004867DD" w:rsidRDefault="004867DD" w:rsidP="00962DD0">
      <w:pPr>
        <w:rPr>
          <w:lang w:val="en-GB"/>
        </w:rPr>
      </w:pPr>
    </w:p>
    <w:p w14:paraId="1CE89CA8" w14:textId="771C960A" w:rsidR="0057543C" w:rsidRDefault="00962DD0" w:rsidP="00962DD0">
      <w:pPr>
        <w:rPr>
          <w:lang w:val="en-GB"/>
        </w:rPr>
      </w:pPr>
      <w:r>
        <w:rPr>
          <w:lang w:val="en-GB"/>
        </w:rPr>
        <w:t>__________________________</w:t>
      </w:r>
    </w:p>
    <w:p w14:paraId="76E45F91" w14:textId="77777777" w:rsidR="004867DD" w:rsidRDefault="004867DD" w:rsidP="00962DD0">
      <w:pPr>
        <w:rPr>
          <w:lang w:val="en-GB"/>
        </w:rPr>
      </w:pPr>
    </w:p>
    <w:p w14:paraId="41CF4E59" w14:textId="32332980" w:rsidR="00962DD0" w:rsidRDefault="00962DD0" w:rsidP="00962DD0">
      <w:pPr>
        <w:rPr>
          <w:lang w:val="en-GB"/>
        </w:rPr>
      </w:pPr>
      <w:r>
        <w:rPr>
          <w:lang w:val="en-GB"/>
        </w:rPr>
        <w:t>Chairman Scalford Parish Council</w:t>
      </w:r>
    </w:p>
    <w:p w14:paraId="076040BA" w14:textId="77777777" w:rsidR="00962DD0" w:rsidRDefault="00962DD0" w:rsidP="00962DD0">
      <w:pPr>
        <w:rPr>
          <w:lang w:val="en-GB"/>
        </w:rPr>
      </w:pPr>
    </w:p>
    <w:p w14:paraId="196779E9" w14:textId="77777777" w:rsidR="00962DD0" w:rsidRDefault="00962DD0" w:rsidP="00962DD0">
      <w:pPr>
        <w:rPr>
          <w:lang w:val="en-GB"/>
        </w:rPr>
      </w:pPr>
    </w:p>
    <w:p w14:paraId="1BC20994" w14:textId="77777777" w:rsidR="00700FE2" w:rsidRDefault="00700FE2" w:rsidP="00962DD0">
      <w:pPr>
        <w:rPr>
          <w:lang w:val="en-GB"/>
        </w:rPr>
      </w:pPr>
    </w:p>
    <w:p w14:paraId="4AD1A111" w14:textId="7DF64050" w:rsidR="00962DD0" w:rsidRDefault="00962DD0" w:rsidP="00962DD0">
      <w:pPr>
        <w:rPr>
          <w:lang w:val="en-GB"/>
        </w:rPr>
      </w:pPr>
      <w:r>
        <w:rPr>
          <w:lang w:val="en-GB"/>
        </w:rPr>
        <w:t>Date: ______________________</w:t>
      </w:r>
    </w:p>
    <w:p w14:paraId="04191046" w14:textId="77777777" w:rsidR="00962DD0" w:rsidRDefault="00962DD0" w:rsidP="00962DD0">
      <w:pPr>
        <w:rPr>
          <w:lang w:val="en-GB"/>
        </w:rPr>
      </w:pPr>
    </w:p>
    <w:p w14:paraId="116AA005" w14:textId="77777777" w:rsidR="00F97FC6" w:rsidRDefault="00F97FC6" w:rsidP="000D6643">
      <w:pPr>
        <w:rPr>
          <w:lang w:val="en-GB"/>
        </w:rPr>
      </w:pPr>
    </w:p>
    <w:p w14:paraId="6D783C45" w14:textId="77777777" w:rsidR="001F57F9" w:rsidRDefault="001F57F9" w:rsidP="00F97FC6">
      <w:pPr>
        <w:ind w:left="7200" w:firstLine="720"/>
        <w:rPr>
          <w:b/>
          <w:bCs/>
          <w:lang w:val="en-GB"/>
        </w:rPr>
      </w:pPr>
    </w:p>
    <w:p w14:paraId="64B3454C" w14:textId="77777777" w:rsidR="001F57F9" w:rsidRDefault="001F57F9" w:rsidP="00F97FC6">
      <w:pPr>
        <w:ind w:left="7200" w:firstLine="720"/>
        <w:rPr>
          <w:b/>
          <w:bCs/>
          <w:lang w:val="en-GB"/>
        </w:rPr>
      </w:pPr>
    </w:p>
    <w:p w14:paraId="752A5B3A" w14:textId="77777777" w:rsidR="001F57F9" w:rsidRDefault="001F57F9" w:rsidP="00F97FC6">
      <w:pPr>
        <w:ind w:left="7200" w:firstLine="720"/>
        <w:rPr>
          <w:b/>
          <w:bCs/>
          <w:lang w:val="en-GB"/>
        </w:rPr>
      </w:pPr>
    </w:p>
    <w:p w14:paraId="50450AE8" w14:textId="77777777" w:rsidR="001F57F9" w:rsidRDefault="001F57F9" w:rsidP="00F97FC6">
      <w:pPr>
        <w:ind w:left="7200" w:firstLine="720"/>
        <w:rPr>
          <w:b/>
          <w:bCs/>
          <w:lang w:val="en-GB"/>
        </w:rPr>
      </w:pPr>
    </w:p>
    <w:p w14:paraId="35E12A85" w14:textId="74FAB029" w:rsidR="00F97FC6" w:rsidRPr="00F97FC6" w:rsidRDefault="00F97FC6" w:rsidP="00F97FC6">
      <w:pPr>
        <w:ind w:left="7200" w:firstLine="720"/>
        <w:rPr>
          <w:b/>
          <w:bCs/>
          <w:lang w:val="en-GB"/>
        </w:rPr>
      </w:pPr>
      <w:r w:rsidRPr="00F97FC6">
        <w:rPr>
          <w:b/>
          <w:bCs/>
          <w:lang w:val="en-GB"/>
        </w:rPr>
        <w:t>Page 361</w:t>
      </w:r>
    </w:p>
    <w:p w14:paraId="347D066F" w14:textId="77777777" w:rsidR="00F97FC6" w:rsidRDefault="00F97FC6" w:rsidP="000D6643">
      <w:pPr>
        <w:rPr>
          <w:lang w:val="en-GB"/>
        </w:rPr>
      </w:pPr>
    </w:p>
    <w:p w14:paraId="540230D5" w14:textId="77777777" w:rsidR="00F97FC6" w:rsidRDefault="00F97FC6" w:rsidP="000D6643">
      <w:pPr>
        <w:rPr>
          <w:lang w:val="en-GB"/>
        </w:rPr>
      </w:pPr>
    </w:p>
    <w:p w14:paraId="7B35A897" w14:textId="64550417" w:rsidR="000D6643" w:rsidRDefault="000D6643" w:rsidP="000D6643">
      <w:pPr>
        <w:rPr>
          <w:lang w:val="en-GB"/>
        </w:rPr>
      </w:pPr>
      <w:r>
        <w:rPr>
          <w:lang w:val="en-GB"/>
        </w:rPr>
        <w:t xml:space="preserve">Payments in </w:t>
      </w:r>
      <w:r w:rsidR="00F97FC6">
        <w:rPr>
          <w:lang w:val="en-GB"/>
        </w:rPr>
        <w:t>January</w:t>
      </w:r>
      <w:r>
        <w:rPr>
          <w:lang w:val="en-GB"/>
        </w:rPr>
        <w:tab/>
      </w:r>
      <w:r>
        <w:rPr>
          <w:lang w:val="en-GB"/>
        </w:rPr>
        <w:tab/>
      </w:r>
      <w:r w:rsidR="00652077">
        <w:rPr>
          <w:lang w:val="en-GB"/>
        </w:rPr>
        <w:t xml:space="preserve">    </w:t>
      </w:r>
      <w:r w:rsidR="00AC3AAB">
        <w:rPr>
          <w:lang w:val="en-GB"/>
        </w:rPr>
        <w:t xml:space="preserve">                  </w:t>
      </w:r>
      <w:r w:rsidR="00652077">
        <w:rPr>
          <w:lang w:val="en-GB"/>
        </w:rPr>
        <w:t xml:space="preserve"> </w:t>
      </w:r>
      <w:r>
        <w:rPr>
          <w:lang w:val="en-GB"/>
        </w:rPr>
        <w:t>Receipts</w:t>
      </w:r>
      <w:r w:rsidR="00652077">
        <w:rPr>
          <w:lang w:val="en-GB"/>
        </w:rPr>
        <w:t xml:space="preserve"> in </w:t>
      </w:r>
      <w:r w:rsidR="00F97FC6">
        <w:rPr>
          <w:lang w:val="en-GB"/>
        </w:rPr>
        <w:t>January</w:t>
      </w:r>
    </w:p>
    <w:tbl>
      <w:tblPr>
        <w:tblStyle w:val="TableGrid"/>
        <w:tblW w:w="7366" w:type="dxa"/>
        <w:tblLook w:val="04A0" w:firstRow="1" w:lastRow="0" w:firstColumn="1" w:lastColumn="0" w:noHBand="0" w:noVBand="1"/>
      </w:tblPr>
      <w:tblGrid>
        <w:gridCol w:w="2547"/>
        <w:gridCol w:w="1417"/>
        <w:gridCol w:w="1843"/>
        <w:gridCol w:w="1559"/>
      </w:tblGrid>
      <w:tr w:rsidR="008E42EC" w14:paraId="394D8EEA" w14:textId="77777777" w:rsidTr="008E42EC">
        <w:tc>
          <w:tcPr>
            <w:tcW w:w="2547" w:type="dxa"/>
          </w:tcPr>
          <w:p w14:paraId="499BDFAB" w14:textId="64C80749" w:rsidR="008E42EC" w:rsidRDefault="004867DD" w:rsidP="002D0626">
            <w:pPr>
              <w:rPr>
                <w:lang w:val="en-GB"/>
              </w:rPr>
            </w:pPr>
            <w:r>
              <w:rPr>
                <w:lang w:val="en-GB"/>
              </w:rPr>
              <w:t>Unity Trust Bank</w:t>
            </w:r>
          </w:p>
        </w:tc>
        <w:tc>
          <w:tcPr>
            <w:tcW w:w="1417" w:type="dxa"/>
          </w:tcPr>
          <w:p w14:paraId="7BE0711E" w14:textId="03749745" w:rsidR="008E42EC" w:rsidRDefault="004867DD" w:rsidP="002D0626">
            <w:pPr>
              <w:rPr>
                <w:lang w:val="en-GB"/>
              </w:rPr>
            </w:pPr>
            <w:r>
              <w:rPr>
                <w:lang w:val="en-GB"/>
              </w:rPr>
              <w:t xml:space="preserve">       6.00</w:t>
            </w:r>
          </w:p>
        </w:tc>
        <w:tc>
          <w:tcPr>
            <w:tcW w:w="1843" w:type="dxa"/>
          </w:tcPr>
          <w:p w14:paraId="6C608F78" w14:textId="4B37983B" w:rsidR="008E42EC" w:rsidRDefault="00F97FC6" w:rsidP="002D0626">
            <w:pPr>
              <w:rPr>
                <w:lang w:val="en-GB"/>
              </w:rPr>
            </w:pPr>
            <w:r>
              <w:rPr>
                <w:lang w:val="en-GB"/>
              </w:rPr>
              <w:t>Learn Academies</w:t>
            </w:r>
          </w:p>
        </w:tc>
        <w:tc>
          <w:tcPr>
            <w:tcW w:w="1559" w:type="dxa"/>
          </w:tcPr>
          <w:p w14:paraId="4F6CED4C" w14:textId="04C58BA8" w:rsidR="008E42EC" w:rsidRDefault="008E42EC" w:rsidP="002D0626">
            <w:pPr>
              <w:rPr>
                <w:lang w:val="en-GB"/>
              </w:rPr>
            </w:pPr>
            <w:r>
              <w:rPr>
                <w:lang w:val="en-GB"/>
              </w:rPr>
              <w:t xml:space="preserve">  </w:t>
            </w:r>
            <w:r w:rsidR="00F97FC6">
              <w:rPr>
                <w:lang w:val="en-GB"/>
              </w:rPr>
              <w:t>1500.00</w:t>
            </w:r>
          </w:p>
        </w:tc>
      </w:tr>
      <w:tr w:rsidR="008E42EC" w14:paraId="08EE5520" w14:textId="77777777" w:rsidTr="008E42EC">
        <w:tc>
          <w:tcPr>
            <w:tcW w:w="2547" w:type="dxa"/>
          </w:tcPr>
          <w:p w14:paraId="275F411B" w14:textId="4777C119" w:rsidR="008E42EC" w:rsidRDefault="004867DD" w:rsidP="002D0626">
            <w:pPr>
              <w:rPr>
                <w:lang w:val="en-GB"/>
              </w:rPr>
            </w:pPr>
            <w:r>
              <w:rPr>
                <w:lang w:val="en-GB"/>
              </w:rPr>
              <w:t xml:space="preserve">Scalford </w:t>
            </w:r>
            <w:r w:rsidR="00F97FC6">
              <w:rPr>
                <w:lang w:val="en-GB"/>
              </w:rPr>
              <w:t>Village Hall</w:t>
            </w:r>
          </w:p>
        </w:tc>
        <w:tc>
          <w:tcPr>
            <w:tcW w:w="1417" w:type="dxa"/>
          </w:tcPr>
          <w:p w14:paraId="0C516B6C" w14:textId="3484FBD7" w:rsidR="008E42EC" w:rsidRDefault="004867DD" w:rsidP="002D0626">
            <w:pPr>
              <w:rPr>
                <w:lang w:val="en-GB"/>
              </w:rPr>
            </w:pPr>
            <w:r>
              <w:rPr>
                <w:lang w:val="en-GB"/>
              </w:rPr>
              <w:t xml:space="preserve">   </w:t>
            </w:r>
            <w:r w:rsidR="00F97FC6">
              <w:rPr>
                <w:lang w:val="en-GB"/>
              </w:rPr>
              <w:t xml:space="preserve"> 40</w:t>
            </w:r>
            <w:r>
              <w:rPr>
                <w:lang w:val="en-GB"/>
              </w:rPr>
              <w:t>.00</w:t>
            </w:r>
          </w:p>
        </w:tc>
        <w:tc>
          <w:tcPr>
            <w:tcW w:w="1843" w:type="dxa"/>
          </w:tcPr>
          <w:p w14:paraId="2A92D412" w14:textId="1667A2DA" w:rsidR="008E42EC" w:rsidRDefault="00DC5E41" w:rsidP="002D0626">
            <w:pPr>
              <w:rPr>
                <w:lang w:val="en-GB"/>
              </w:rPr>
            </w:pPr>
            <w:r>
              <w:rPr>
                <w:lang w:val="en-GB"/>
              </w:rPr>
              <w:t>Alford Storage</w:t>
            </w:r>
          </w:p>
        </w:tc>
        <w:tc>
          <w:tcPr>
            <w:tcW w:w="1559" w:type="dxa"/>
          </w:tcPr>
          <w:p w14:paraId="5DDE751A" w14:textId="46438395" w:rsidR="008E42EC" w:rsidRDefault="004867DD" w:rsidP="002D0626">
            <w:pPr>
              <w:rPr>
                <w:lang w:val="en-GB"/>
              </w:rPr>
            </w:pPr>
            <w:r>
              <w:rPr>
                <w:lang w:val="en-GB"/>
              </w:rPr>
              <w:t xml:space="preserve">  </w:t>
            </w:r>
            <w:r w:rsidR="00DC5E41">
              <w:rPr>
                <w:lang w:val="en-GB"/>
              </w:rPr>
              <w:t xml:space="preserve">       4.00</w:t>
            </w:r>
          </w:p>
        </w:tc>
      </w:tr>
      <w:tr w:rsidR="008E42EC" w14:paraId="43108A85" w14:textId="77777777" w:rsidTr="008E42EC">
        <w:trPr>
          <w:trHeight w:val="105"/>
        </w:trPr>
        <w:tc>
          <w:tcPr>
            <w:tcW w:w="2547" w:type="dxa"/>
          </w:tcPr>
          <w:p w14:paraId="2B6BF5D6" w14:textId="16E181AF" w:rsidR="008E42EC" w:rsidRDefault="00F97FC6" w:rsidP="002D0626">
            <w:pPr>
              <w:rPr>
                <w:lang w:val="en-GB"/>
              </w:rPr>
            </w:pPr>
            <w:r>
              <w:rPr>
                <w:lang w:val="en-GB"/>
              </w:rPr>
              <w:t>N Power Commercial</w:t>
            </w:r>
          </w:p>
        </w:tc>
        <w:tc>
          <w:tcPr>
            <w:tcW w:w="1417" w:type="dxa"/>
          </w:tcPr>
          <w:p w14:paraId="67C2CBB0" w14:textId="07626C84" w:rsidR="008E42EC" w:rsidRDefault="004867DD" w:rsidP="002D0626">
            <w:pPr>
              <w:rPr>
                <w:lang w:val="en-GB"/>
              </w:rPr>
            </w:pPr>
            <w:r>
              <w:rPr>
                <w:lang w:val="en-GB"/>
              </w:rPr>
              <w:t xml:space="preserve">  </w:t>
            </w:r>
            <w:r w:rsidR="00F97FC6">
              <w:rPr>
                <w:lang w:val="en-GB"/>
              </w:rPr>
              <w:t>960.05</w:t>
            </w:r>
          </w:p>
        </w:tc>
        <w:tc>
          <w:tcPr>
            <w:tcW w:w="1843" w:type="dxa"/>
          </w:tcPr>
          <w:p w14:paraId="370CFA93" w14:textId="5ECFEF0C" w:rsidR="008E42EC" w:rsidRDefault="00DC5E41" w:rsidP="002D0626">
            <w:pPr>
              <w:rPr>
                <w:lang w:val="en-GB"/>
              </w:rPr>
            </w:pPr>
            <w:r>
              <w:rPr>
                <w:lang w:val="en-GB"/>
              </w:rPr>
              <w:t>Western Power</w:t>
            </w:r>
          </w:p>
        </w:tc>
        <w:tc>
          <w:tcPr>
            <w:tcW w:w="1559" w:type="dxa"/>
          </w:tcPr>
          <w:p w14:paraId="07F5B8DD" w14:textId="54BC3A29" w:rsidR="008E42EC" w:rsidRDefault="00DC5E41" w:rsidP="002D0626">
            <w:pPr>
              <w:rPr>
                <w:lang w:val="en-GB"/>
              </w:rPr>
            </w:pPr>
            <w:r>
              <w:rPr>
                <w:lang w:val="en-GB"/>
              </w:rPr>
              <w:t xml:space="preserve">         4.60</w:t>
            </w:r>
          </w:p>
        </w:tc>
      </w:tr>
      <w:tr w:rsidR="008E42EC" w14:paraId="2EDDCF84" w14:textId="77777777" w:rsidTr="008E42EC">
        <w:tc>
          <w:tcPr>
            <w:tcW w:w="2547" w:type="dxa"/>
          </w:tcPr>
          <w:p w14:paraId="3AF6145B" w14:textId="33CFF9B7" w:rsidR="008E42EC" w:rsidRDefault="00F97FC6" w:rsidP="002D0626">
            <w:pPr>
              <w:rPr>
                <w:lang w:val="en-GB"/>
              </w:rPr>
            </w:pPr>
            <w:r>
              <w:rPr>
                <w:lang w:val="en-GB"/>
              </w:rPr>
              <w:t>LRALC</w:t>
            </w:r>
          </w:p>
        </w:tc>
        <w:tc>
          <w:tcPr>
            <w:tcW w:w="1417" w:type="dxa"/>
          </w:tcPr>
          <w:p w14:paraId="0D77AB06" w14:textId="3D4EFBC8" w:rsidR="008E42EC" w:rsidRDefault="00F97FC6" w:rsidP="002D0626">
            <w:pPr>
              <w:rPr>
                <w:lang w:val="en-GB"/>
              </w:rPr>
            </w:pPr>
            <w:r>
              <w:rPr>
                <w:lang w:val="en-GB"/>
              </w:rPr>
              <w:t xml:space="preserve">  200.00</w:t>
            </w:r>
          </w:p>
        </w:tc>
        <w:tc>
          <w:tcPr>
            <w:tcW w:w="1843" w:type="dxa"/>
          </w:tcPr>
          <w:p w14:paraId="42E8AEFD" w14:textId="77777777" w:rsidR="008E42EC" w:rsidRDefault="008E42EC" w:rsidP="002D0626">
            <w:pPr>
              <w:rPr>
                <w:lang w:val="en-GB"/>
              </w:rPr>
            </w:pPr>
          </w:p>
        </w:tc>
        <w:tc>
          <w:tcPr>
            <w:tcW w:w="1559" w:type="dxa"/>
          </w:tcPr>
          <w:p w14:paraId="738E0762" w14:textId="77777777" w:rsidR="008E42EC" w:rsidRDefault="008E42EC" w:rsidP="002D0626">
            <w:pPr>
              <w:rPr>
                <w:lang w:val="en-GB"/>
              </w:rPr>
            </w:pPr>
          </w:p>
        </w:tc>
      </w:tr>
      <w:tr w:rsidR="008E42EC" w14:paraId="4AC48C4E" w14:textId="77777777" w:rsidTr="008E42EC">
        <w:tc>
          <w:tcPr>
            <w:tcW w:w="2547" w:type="dxa"/>
          </w:tcPr>
          <w:p w14:paraId="5DFFACB9" w14:textId="61AD9053" w:rsidR="008E42EC" w:rsidRDefault="00F97FC6" w:rsidP="002D0626">
            <w:pPr>
              <w:rPr>
                <w:lang w:val="en-GB"/>
              </w:rPr>
            </w:pPr>
            <w:r>
              <w:rPr>
                <w:lang w:val="en-GB"/>
              </w:rPr>
              <w:t>Glasdon Uk Ltd</w:t>
            </w:r>
          </w:p>
        </w:tc>
        <w:tc>
          <w:tcPr>
            <w:tcW w:w="1417" w:type="dxa"/>
          </w:tcPr>
          <w:p w14:paraId="34922141" w14:textId="1E9AF7CA" w:rsidR="008E42EC" w:rsidRDefault="00F97FC6" w:rsidP="002D0626">
            <w:pPr>
              <w:rPr>
                <w:lang w:val="en-GB"/>
              </w:rPr>
            </w:pPr>
            <w:r>
              <w:rPr>
                <w:lang w:val="en-GB"/>
              </w:rPr>
              <w:t>5133.22</w:t>
            </w:r>
          </w:p>
        </w:tc>
        <w:tc>
          <w:tcPr>
            <w:tcW w:w="1843" w:type="dxa"/>
          </w:tcPr>
          <w:p w14:paraId="6512919A" w14:textId="77777777" w:rsidR="008E42EC" w:rsidRDefault="008E42EC" w:rsidP="002D0626">
            <w:pPr>
              <w:rPr>
                <w:lang w:val="en-GB"/>
              </w:rPr>
            </w:pPr>
          </w:p>
        </w:tc>
        <w:tc>
          <w:tcPr>
            <w:tcW w:w="1559" w:type="dxa"/>
          </w:tcPr>
          <w:p w14:paraId="1468BCBB" w14:textId="77777777" w:rsidR="008E42EC" w:rsidRDefault="008E42EC" w:rsidP="002D0626">
            <w:pPr>
              <w:rPr>
                <w:lang w:val="en-GB"/>
              </w:rPr>
            </w:pPr>
          </w:p>
        </w:tc>
      </w:tr>
      <w:tr w:rsidR="007A565E" w14:paraId="60096EE3" w14:textId="77777777" w:rsidTr="008E42EC">
        <w:tc>
          <w:tcPr>
            <w:tcW w:w="2547" w:type="dxa"/>
          </w:tcPr>
          <w:p w14:paraId="21CCDA2A" w14:textId="2C5AB247" w:rsidR="007A565E" w:rsidRDefault="00F97FC6" w:rsidP="007A565E">
            <w:pPr>
              <w:rPr>
                <w:lang w:val="en-GB"/>
              </w:rPr>
            </w:pPr>
            <w:r>
              <w:rPr>
                <w:lang w:val="en-GB"/>
              </w:rPr>
              <w:t>Red Monkey Ltd</w:t>
            </w:r>
          </w:p>
        </w:tc>
        <w:tc>
          <w:tcPr>
            <w:tcW w:w="1417" w:type="dxa"/>
          </w:tcPr>
          <w:p w14:paraId="4ADA3561" w14:textId="30F59EE5" w:rsidR="007A565E" w:rsidRDefault="00F97FC6" w:rsidP="007A565E">
            <w:pPr>
              <w:rPr>
                <w:lang w:val="en-GB"/>
              </w:rPr>
            </w:pPr>
            <w:r>
              <w:rPr>
                <w:lang w:val="en-GB"/>
              </w:rPr>
              <w:t>1302.00</w:t>
            </w:r>
          </w:p>
        </w:tc>
        <w:tc>
          <w:tcPr>
            <w:tcW w:w="1843" w:type="dxa"/>
          </w:tcPr>
          <w:p w14:paraId="303EA5F4" w14:textId="77777777" w:rsidR="007A565E" w:rsidRDefault="007A565E" w:rsidP="007A565E">
            <w:pPr>
              <w:rPr>
                <w:lang w:val="en-GB"/>
              </w:rPr>
            </w:pPr>
          </w:p>
        </w:tc>
        <w:tc>
          <w:tcPr>
            <w:tcW w:w="1559" w:type="dxa"/>
          </w:tcPr>
          <w:p w14:paraId="6E7141B4" w14:textId="77777777" w:rsidR="007A565E" w:rsidRDefault="007A565E" w:rsidP="007A565E">
            <w:pPr>
              <w:rPr>
                <w:lang w:val="en-GB"/>
              </w:rPr>
            </w:pPr>
          </w:p>
        </w:tc>
      </w:tr>
      <w:tr w:rsidR="007A565E" w14:paraId="534AD53F" w14:textId="77777777" w:rsidTr="008E42EC">
        <w:tc>
          <w:tcPr>
            <w:tcW w:w="2547" w:type="dxa"/>
          </w:tcPr>
          <w:p w14:paraId="3685E536" w14:textId="268A944A" w:rsidR="007A565E" w:rsidRDefault="00F97FC6" w:rsidP="007A565E">
            <w:pPr>
              <w:rPr>
                <w:lang w:val="en-GB"/>
              </w:rPr>
            </w:pPr>
            <w:r>
              <w:rPr>
                <w:lang w:val="en-GB"/>
              </w:rPr>
              <w:t>Watchorn</w:t>
            </w:r>
          </w:p>
        </w:tc>
        <w:tc>
          <w:tcPr>
            <w:tcW w:w="1417" w:type="dxa"/>
          </w:tcPr>
          <w:p w14:paraId="49B716FE" w14:textId="0F93B1B0" w:rsidR="007A565E" w:rsidRDefault="00F97FC6" w:rsidP="007A565E">
            <w:pPr>
              <w:rPr>
                <w:lang w:val="en-GB"/>
              </w:rPr>
            </w:pPr>
            <w:r>
              <w:rPr>
                <w:lang w:val="en-GB"/>
              </w:rPr>
              <w:t xml:space="preserve">  385.00</w:t>
            </w:r>
          </w:p>
        </w:tc>
        <w:tc>
          <w:tcPr>
            <w:tcW w:w="1843" w:type="dxa"/>
          </w:tcPr>
          <w:p w14:paraId="0FF9E7F7" w14:textId="77777777" w:rsidR="007A565E" w:rsidRDefault="007A565E" w:rsidP="007A565E">
            <w:pPr>
              <w:rPr>
                <w:lang w:val="en-GB"/>
              </w:rPr>
            </w:pPr>
          </w:p>
        </w:tc>
        <w:tc>
          <w:tcPr>
            <w:tcW w:w="1559" w:type="dxa"/>
          </w:tcPr>
          <w:p w14:paraId="0144B278" w14:textId="77777777" w:rsidR="007A565E" w:rsidRDefault="007A565E" w:rsidP="007A565E">
            <w:pPr>
              <w:rPr>
                <w:lang w:val="en-GB"/>
              </w:rPr>
            </w:pPr>
          </w:p>
        </w:tc>
      </w:tr>
      <w:tr w:rsidR="007A565E" w14:paraId="5AB634CA" w14:textId="77777777" w:rsidTr="008E42EC">
        <w:tc>
          <w:tcPr>
            <w:tcW w:w="2547" w:type="dxa"/>
          </w:tcPr>
          <w:p w14:paraId="08B3CBC4" w14:textId="772EB78E" w:rsidR="007A565E" w:rsidRDefault="00F97FC6" w:rsidP="007A565E">
            <w:pPr>
              <w:rPr>
                <w:lang w:val="en-GB"/>
              </w:rPr>
            </w:pPr>
            <w:r>
              <w:rPr>
                <w:lang w:val="en-GB"/>
              </w:rPr>
              <w:t>D Musson Fencing</w:t>
            </w:r>
          </w:p>
        </w:tc>
        <w:tc>
          <w:tcPr>
            <w:tcW w:w="1417" w:type="dxa"/>
          </w:tcPr>
          <w:p w14:paraId="749CD619" w14:textId="71A713C5" w:rsidR="007A565E" w:rsidRDefault="00F97FC6" w:rsidP="007A565E">
            <w:pPr>
              <w:rPr>
                <w:lang w:val="en-GB"/>
              </w:rPr>
            </w:pPr>
            <w:r>
              <w:rPr>
                <w:lang w:val="en-GB"/>
              </w:rPr>
              <w:t xml:space="preserve">    81.00</w:t>
            </w:r>
          </w:p>
        </w:tc>
        <w:tc>
          <w:tcPr>
            <w:tcW w:w="1843" w:type="dxa"/>
          </w:tcPr>
          <w:p w14:paraId="3FCE6A41" w14:textId="77777777" w:rsidR="007A565E" w:rsidRDefault="007A565E" w:rsidP="007A565E">
            <w:pPr>
              <w:rPr>
                <w:lang w:val="en-GB"/>
              </w:rPr>
            </w:pPr>
          </w:p>
        </w:tc>
        <w:tc>
          <w:tcPr>
            <w:tcW w:w="1559" w:type="dxa"/>
          </w:tcPr>
          <w:p w14:paraId="6CCF0C1D" w14:textId="77777777" w:rsidR="007A565E" w:rsidRDefault="007A565E" w:rsidP="007A565E">
            <w:pPr>
              <w:rPr>
                <w:lang w:val="en-GB"/>
              </w:rPr>
            </w:pPr>
          </w:p>
        </w:tc>
      </w:tr>
      <w:tr w:rsidR="007A565E" w14:paraId="2FC88A0F" w14:textId="77777777" w:rsidTr="008E42EC">
        <w:tc>
          <w:tcPr>
            <w:tcW w:w="2547" w:type="dxa"/>
          </w:tcPr>
          <w:p w14:paraId="3ED08C6A" w14:textId="29C8639D" w:rsidR="007A565E" w:rsidRDefault="00F97FC6" w:rsidP="007A565E">
            <w:pPr>
              <w:rPr>
                <w:lang w:val="en-GB"/>
              </w:rPr>
            </w:pPr>
            <w:proofErr w:type="spellStart"/>
            <w:r>
              <w:rPr>
                <w:lang w:val="en-GB"/>
              </w:rPr>
              <w:t>Waterplus</w:t>
            </w:r>
            <w:proofErr w:type="spellEnd"/>
          </w:p>
        </w:tc>
        <w:tc>
          <w:tcPr>
            <w:tcW w:w="1417" w:type="dxa"/>
          </w:tcPr>
          <w:p w14:paraId="61A796C6" w14:textId="3E318465" w:rsidR="007A565E" w:rsidRDefault="00F97FC6" w:rsidP="007A565E">
            <w:pPr>
              <w:rPr>
                <w:lang w:val="en-GB"/>
              </w:rPr>
            </w:pPr>
            <w:r>
              <w:rPr>
                <w:lang w:val="en-GB"/>
              </w:rPr>
              <w:t xml:space="preserve">    36.94</w:t>
            </w:r>
          </w:p>
        </w:tc>
        <w:tc>
          <w:tcPr>
            <w:tcW w:w="1843" w:type="dxa"/>
          </w:tcPr>
          <w:p w14:paraId="755002B7" w14:textId="77777777" w:rsidR="007A565E" w:rsidRDefault="007A565E" w:rsidP="007A565E">
            <w:pPr>
              <w:rPr>
                <w:lang w:val="en-GB"/>
              </w:rPr>
            </w:pPr>
          </w:p>
        </w:tc>
        <w:tc>
          <w:tcPr>
            <w:tcW w:w="1559" w:type="dxa"/>
          </w:tcPr>
          <w:p w14:paraId="1985300D" w14:textId="77777777" w:rsidR="007A565E" w:rsidRDefault="007A565E" w:rsidP="007A565E">
            <w:pPr>
              <w:rPr>
                <w:lang w:val="en-GB"/>
              </w:rPr>
            </w:pPr>
          </w:p>
        </w:tc>
      </w:tr>
      <w:tr w:rsidR="00F97FC6" w14:paraId="5FB1C9F9" w14:textId="77777777" w:rsidTr="008E42EC">
        <w:tc>
          <w:tcPr>
            <w:tcW w:w="2547" w:type="dxa"/>
          </w:tcPr>
          <w:p w14:paraId="08192078" w14:textId="135B3BB0" w:rsidR="00F97FC6" w:rsidRDefault="00F97FC6" w:rsidP="007A565E">
            <w:pPr>
              <w:rPr>
                <w:lang w:val="en-GB"/>
              </w:rPr>
            </w:pPr>
            <w:r>
              <w:rPr>
                <w:lang w:val="en-GB"/>
              </w:rPr>
              <w:t>Admin</w:t>
            </w:r>
          </w:p>
        </w:tc>
        <w:tc>
          <w:tcPr>
            <w:tcW w:w="1417" w:type="dxa"/>
          </w:tcPr>
          <w:p w14:paraId="46FF4A46" w14:textId="03FF155C" w:rsidR="00F97FC6" w:rsidRDefault="00F97FC6" w:rsidP="007A565E">
            <w:pPr>
              <w:rPr>
                <w:lang w:val="en-GB"/>
              </w:rPr>
            </w:pPr>
            <w:r>
              <w:rPr>
                <w:lang w:val="en-GB"/>
              </w:rPr>
              <w:t xml:space="preserve">  545.11</w:t>
            </w:r>
          </w:p>
        </w:tc>
        <w:tc>
          <w:tcPr>
            <w:tcW w:w="1843" w:type="dxa"/>
          </w:tcPr>
          <w:p w14:paraId="4AD13F7D" w14:textId="77777777" w:rsidR="00F97FC6" w:rsidRDefault="00F97FC6" w:rsidP="007A565E">
            <w:pPr>
              <w:rPr>
                <w:lang w:val="en-GB"/>
              </w:rPr>
            </w:pPr>
          </w:p>
        </w:tc>
        <w:tc>
          <w:tcPr>
            <w:tcW w:w="1559" w:type="dxa"/>
          </w:tcPr>
          <w:p w14:paraId="587D7301" w14:textId="77777777" w:rsidR="00F97FC6" w:rsidRDefault="00F97FC6" w:rsidP="007A565E">
            <w:pPr>
              <w:rPr>
                <w:lang w:val="en-GB"/>
              </w:rPr>
            </w:pPr>
          </w:p>
        </w:tc>
      </w:tr>
    </w:tbl>
    <w:p w14:paraId="0D659CDF" w14:textId="77777777" w:rsidR="00700FE2" w:rsidRDefault="00700FE2" w:rsidP="006C4A55">
      <w:pPr>
        <w:rPr>
          <w:rFonts w:eastAsia="Microsoft JhengHei" w:cstheme="minorHAnsi"/>
          <w:b/>
          <w:u w:val="single"/>
        </w:rPr>
      </w:pPr>
    </w:p>
    <w:p w14:paraId="3F39BB3D" w14:textId="361F95FF" w:rsidR="00700FE2" w:rsidRDefault="00D96ABA" w:rsidP="006C4A55">
      <w:pPr>
        <w:rPr>
          <w:rFonts w:eastAsia="Microsoft JhengHei" w:cstheme="minorHAnsi"/>
          <w:bCs/>
          <w:u w:val="single"/>
        </w:rPr>
      </w:pPr>
      <w:r w:rsidRPr="00D96ABA">
        <w:rPr>
          <w:rFonts w:eastAsia="Microsoft JhengHei" w:cstheme="minorHAnsi"/>
          <w:bCs/>
          <w:u w:val="single"/>
        </w:rPr>
        <w:t xml:space="preserve">Checked by Cllr </w:t>
      </w:r>
    </w:p>
    <w:p w14:paraId="4D22A619" w14:textId="77777777" w:rsidR="00B836F6" w:rsidRDefault="00B836F6" w:rsidP="006C4A55">
      <w:pPr>
        <w:rPr>
          <w:rFonts w:eastAsia="Microsoft JhengHei" w:cstheme="minorHAnsi"/>
          <w:bCs/>
          <w:u w:val="single"/>
        </w:rPr>
      </w:pPr>
    </w:p>
    <w:p w14:paraId="648CC8C9" w14:textId="77777777" w:rsidR="00B836F6" w:rsidRPr="00D96ABA" w:rsidRDefault="00B836F6" w:rsidP="006C4A55">
      <w:pPr>
        <w:rPr>
          <w:rFonts w:eastAsia="Microsoft JhengHei" w:cstheme="minorHAnsi"/>
          <w:bCs/>
          <w:u w:val="single"/>
        </w:rPr>
      </w:pPr>
    </w:p>
    <w:p w14:paraId="7E9F64FA" w14:textId="77777777" w:rsidR="00700FE2" w:rsidRDefault="00700FE2" w:rsidP="006C4A55">
      <w:pPr>
        <w:rPr>
          <w:rFonts w:eastAsia="Microsoft JhengHei" w:cstheme="minorHAnsi"/>
          <w:b/>
          <w:u w:val="single"/>
        </w:rPr>
      </w:pPr>
    </w:p>
    <w:p w14:paraId="2F87A599" w14:textId="77777777" w:rsidR="00700FE2" w:rsidRDefault="00700FE2" w:rsidP="006C4A55">
      <w:pPr>
        <w:rPr>
          <w:rFonts w:eastAsia="Microsoft JhengHei" w:cstheme="minorHAnsi"/>
          <w:b/>
          <w:u w:val="single"/>
        </w:rPr>
      </w:pPr>
    </w:p>
    <w:p w14:paraId="56AD47C7" w14:textId="77777777" w:rsidR="00700FE2" w:rsidRDefault="00700FE2" w:rsidP="006C4A55">
      <w:pPr>
        <w:rPr>
          <w:rFonts w:eastAsia="Microsoft JhengHei" w:cstheme="minorHAnsi"/>
          <w:b/>
          <w:u w:val="single"/>
        </w:rPr>
      </w:pPr>
    </w:p>
    <w:p w14:paraId="45894565" w14:textId="77777777" w:rsidR="00700FE2" w:rsidRDefault="00700FE2" w:rsidP="006C4A55">
      <w:pPr>
        <w:rPr>
          <w:rFonts w:eastAsia="Microsoft JhengHei" w:cstheme="minorHAnsi"/>
          <w:b/>
          <w:u w:val="single"/>
        </w:rPr>
      </w:pPr>
    </w:p>
    <w:p w14:paraId="0726EF30" w14:textId="77777777" w:rsidR="00700FE2" w:rsidRDefault="00700FE2" w:rsidP="006C4A55">
      <w:pPr>
        <w:rPr>
          <w:rFonts w:eastAsia="Microsoft JhengHei" w:cstheme="minorHAnsi"/>
          <w:b/>
          <w:u w:val="single"/>
        </w:rPr>
      </w:pPr>
    </w:p>
    <w:p w14:paraId="0FC83A65" w14:textId="77777777" w:rsidR="00700FE2" w:rsidRDefault="00700FE2" w:rsidP="006C4A55">
      <w:pPr>
        <w:rPr>
          <w:rFonts w:eastAsia="Microsoft JhengHei" w:cstheme="minorHAnsi"/>
          <w:b/>
          <w:u w:val="single"/>
        </w:rPr>
      </w:pPr>
    </w:p>
    <w:p w14:paraId="120A1629" w14:textId="77777777" w:rsidR="00700FE2" w:rsidRDefault="00700FE2" w:rsidP="006C4A55">
      <w:pPr>
        <w:rPr>
          <w:rFonts w:eastAsia="Microsoft JhengHei" w:cstheme="minorHAnsi"/>
          <w:b/>
          <w:u w:val="single"/>
        </w:rPr>
      </w:pPr>
    </w:p>
    <w:p w14:paraId="433E0B68" w14:textId="77777777" w:rsidR="00700FE2" w:rsidRDefault="00700FE2" w:rsidP="006C4A55">
      <w:pPr>
        <w:rPr>
          <w:rFonts w:eastAsia="Microsoft JhengHei" w:cstheme="minorHAnsi"/>
          <w:b/>
          <w:u w:val="single"/>
        </w:rPr>
      </w:pPr>
    </w:p>
    <w:p w14:paraId="7DC284AB" w14:textId="77777777" w:rsidR="00700FE2" w:rsidRDefault="00700FE2" w:rsidP="006C4A55">
      <w:pPr>
        <w:rPr>
          <w:rFonts w:eastAsia="Microsoft JhengHei" w:cstheme="minorHAnsi"/>
          <w:b/>
          <w:u w:val="single"/>
        </w:rPr>
      </w:pPr>
    </w:p>
    <w:p w14:paraId="0987C079" w14:textId="77777777" w:rsidR="00700FE2" w:rsidRDefault="00700FE2" w:rsidP="006C4A55">
      <w:pPr>
        <w:rPr>
          <w:rFonts w:eastAsia="Microsoft JhengHei" w:cstheme="minorHAnsi"/>
          <w:b/>
          <w:u w:val="single"/>
        </w:rPr>
      </w:pPr>
    </w:p>
    <w:sectPr w:rsidR="00700FE2">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2C66E" w14:textId="77777777" w:rsidR="00C80AAE" w:rsidRDefault="00C80AAE" w:rsidP="003263F6">
      <w:r>
        <w:separator/>
      </w:r>
    </w:p>
  </w:endnote>
  <w:endnote w:type="continuationSeparator" w:id="0">
    <w:p w14:paraId="3251C93D" w14:textId="77777777" w:rsidR="00C80AAE" w:rsidRDefault="00C80AAE" w:rsidP="003263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D4949" w14:textId="77777777" w:rsidR="00C80AAE" w:rsidRDefault="00C80AAE" w:rsidP="003263F6">
      <w:r>
        <w:separator/>
      </w:r>
    </w:p>
  </w:footnote>
  <w:footnote w:type="continuationSeparator" w:id="0">
    <w:p w14:paraId="01AAD0BE" w14:textId="77777777" w:rsidR="00C80AAE" w:rsidRDefault="00C80AAE" w:rsidP="003263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10F3" w14:textId="2B3D0C14" w:rsidR="00412ABE" w:rsidRDefault="00412ABE" w:rsidP="00412ABE">
    <w:pPr>
      <w:pStyle w:val="Header"/>
      <w:jc w:val="center"/>
    </w:pPr>
    <w:r>
      <w:rPr>
        <w:noProof/>
      </w:rPr>
      <mc:AlternateContent>
        <mc:Choice Requires="wps">
          <w:drawing>
            <wp:anchor distT="0" distB="0" distL="118745" distR="118745" simplePos="0" relativeHeight="251657216" behindDoc="1" locked="0" layoutInCell="1" allowOverlap="0" wp14:anchorId="68AB0C52" wp14:editId="0504A206">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63"/>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5B9BD5"/>
                      </a:solidFill>
                      <a:ln w="12700" cap="flat" cmpd="sng" algn="ctr">
                        <a:noFill/>
                        <a:prstDash val="solid"/>
                        <a:miter lim="800000"/>
                      </a:ln>
                      <a:effectLst/>
                    </wps:spPr>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68AB0C52" id="Rectangle 63" o:spid="_x0000_s1026" style="position:absolute;left:0;text-align:left;margin-left:0;margin-top:0;width:468.5pt;height:21.3pt;z-index:-251659264;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" o:allowoverlap="f" fillcolor="#5b9bd5"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33389E77" w14:textId="52371130" w:rsidR="00412ABE" w:rsidRDefault="00412ABE" w:rsidP="00412ABE">
                        <w:pPr>
                          <w:pStyle w:val="Header"/>
                          <w:jc w:val="center"/>
                          <w:rPr>
                            <w:caps/>
                            <w:color w:val="FFFFFF" w:themeColor="background1"/>
                          </w:rPr>
                        </w:pPr>
                        <w:r>
                          <w:rPr>
                            <w:caps/>
                            <w:color w:val="FFFFFF" w:themeColor="background1"/>
                          </w:rPr>
                          <w:t>SCALFORD PARISH COUNCIL</w:t>
                        </w:r>
                      </w:p>
                    </w:sdtContent>
                  </w:sdt>
                </w:txbxContent>
              </v:textbox>
              <w10:wrap type="square" anchorx="margin" anchory="page"/>
            </v:rect>
          </w:pict>
        </mc:Fallback>
      </mc:AlternateContent>
    </w:r>
    <w:r>
      <w:t xml:space="preserve">Minutes of Scalford Parish Council on </w:t>
    </w:r>
    <w:r w:rsidR="001D22E5">
      <w:t>18</w:t>
    </w:r>
    <w:r w:rsidR="001D22E5" w:rsidRPr="001D22E5">
      <w:rPr>
        <w:vertAlign w:val="superscript"/>
      </w:rPr>
      <w:t>th</w:t>
    </w:r>
    <w:r w:rsidR="001D22E5">
      <w:t xml:space="preserve"> February</w:t>
    </w:r>
    <w:r w:rsidR="00D16A77">
      <w:t xml:space="preserve"> 202</w:t>
    </w:r>
    <w:r w:rsidR="00291286">
      <w:t>5</w:t>
    </w:r>
    <w:r>
      <w:t xml:space="preserve"> held in Scalford Village Hall</w:t>
    </w:r>
  </w:p>
  <w:p w14:paraId="640D5DF4" w14:textId="353E44F5" w:rsidR="003263F6" w:rsidRPr="00412ABE" w:rsidRDefault="003263F6" w:rsidP="00412A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0BC7612"/>
    <w:multiLevelType w:val="hybridMultilevel"/>
    <w:tmpl w:val="E46A465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763036842">
    <w:abstractNumId w:val="20"/>
  </w:num>
  <w:num w:numId="2" w16cid:durableId="1084759008">
    <w:abstractNumId w:val="12"/>
  </w:num>
  <w:num w:numId="3" w16cid:durableId="1456173822">
    <w:abstractNumId w:val="10"/>
  </w:num>
  <w:num w:numId="4" w16cid:durableId="1079057498">
    <w:abstractNumId w:val="22"/>
  </w:num>
  <w:num w:numId="5" w16cid:durableId="1880165277">
    <w:abstractNumId w:val="13"/>
  </w:num>
  <w:num w:numId="6" w16cid:durableId="267928100">
    <w:abstractNumId w:val="17"/>
  </w:num>
  <w:num w:numId="7" w16cid:durableId="1647318238">
    <w:abstractNumId w:val="19"/>
  </w:num>
  <w:num w:numId="8" w16cid:durableId="1308894737">
    <w:abstractNumId w:val="9"/>
  </w:num>
  <w:num w:numId="9" w16cid:durableId="795026173">
    <w:abstractNumId w:val="7"/>
  </w:num>
  <w:num w:numId="10" w16cid:durableId="1381128962">
    <w:abstractNumId w:val="6"/>
  </w:num>
  <w:num w:numId="11" w16cid:durableId="1261837127">
    <w:abstractNumId w:val="5"/>
  </w:num>
  <w:num w:numId="12" w16cid:durableId="1842741556">
    <w:abstractNumId w:val="4"/>
  </w:num>
  <w:num w:numId="13" w16cid:durableId="1624382146">
    <w:abstractNumId w:val="8"/>
  </w:num>
  <w:num w:numId="14" w16cid:durableId="2014456214">
    <w:abstractNumId w:val="3"/>
  </w:num>
  <w:num w:numId="15" w16cid:durableId="1151678326">
    <w:abstractNumId w:val="2"/>
  </w:num>
  <w:num w:numId="16" w16cid:durableId="1294216656">
    <w:abstractNumId w:val="1"/>
  </w:num>
  <w:num w:numId="17" w16cid:durableId="392198134">
    <w:abstractNumId w:val="0"/>
  </w:num>
  <w:num w:numId="18" w16cid:durableId="589244053">
    <w:abstractNumId w:val="15"/>
  </w:num>
  <w:num w:numId="19" w16cid:durableId="1048336983">
    <w:abstractNumId w:val="16"/>
  </w:num>
  <w:num w:numId="20" w16cid:durableId="436752496">
    <w:abstractNumId w:val="21"/>
  </w:num>
  <w:num w:numId="21" w16cid:durableId="1877692628">
    <w:abstractNumId w:val="18"/>
  </w:num>
  <w:num w:numId="22" w16cid:durableId="749012035">
    <w:abstractNumId w:val="11"/>
  </w:num>
  <w:num w:numId="23" w16cid:durableId="1013148414">
    <w:abstractNumId w:val="23"/>
  </w:num>
  <w:num w:numId="24" w16cid:durableId="21147395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3F6"/>
    <w:rsid w:val="00000A17"/>
    <w:rsid w:val="0000160C"/>
    <w:rsid w:val="00005438"/>
    <w:rsid w:val="00010CEA"/>
    <w:rsid w:val="0001242A"/>
    <w:rsid w:val="00021B33"/>
    <w:rsid w:val="00024222"/>
    <w:rsid w:val="0003162F"/>
    <w:rsid w:val="00031E4D"/>
    <w:rsid w:val="00036E5C"/>
    <w:rsid w:val="00044588"/>
    <w:rsid w:val="00047162"/>
    <w:rsid w:val="00052FE3"/>
    <w:rsid w:val="0006448E"/>
    <w:rsid w:val="0006770F"/>
    <w:rsid w:val="00072FF9"/>
    <w:rsid w:val="000874A1"/>
    <w:rsid w:val="00087BD1"/>
    <w:rsid w:val="00091071"/>
    <w:rsid w:val="00096C4C"/>
    <w:rsid w:val="000A0387"/>
    <w:rsid w:val="000C4C97"/>
    <w:rsid w:val="000D6643"/>
    <w:rsid w:val="000E3C97"/>
    <w:rsid w:val="000E5552"/>
    <w:rsid w:val="000E5956"/>
    <w:rsid w:val="000E6631"/>
    <w:rsid w:val="000F6747"/>
    <w:rsid w:val="0011218E"/>
    <w:rsid w:val="001137A9"/>
    <w:rsid w:val="001232A7"/>
    <w:rsid w:val="001276AC"/>
    <w:rsid w:val="0013229E"/>
    <w:rsid w:val="001415D8"/>
    <w:rsid w:val="001423EF"/>
    <w:rsid w:val="0015518B"/>
    <w:rsid w:val="00173D74"/>
    <w:rsid w:val="0017745A"/>
    <w:rsid w:val="00181AAF"/>
    <w:rsid w:val="00185823"/>
    <w:rsid w:val="00190085"/>
    <w:rsid w:val="001911C3"/>
    <w:rsid w:val="0019323C"/>
    <w:rsid w:val="001A45C5"/>
    <w:rsid w:val="001A7275"/>
    <w:rsid w:val="001B1A05"/>
    <w:rsid w:val="001C30AC"/>
    <w:rsid w:val="001C520C"/>
    <w:rsid w:val="001D02ED"/>
    <w:rsid w:val="001D0640"/>
    <w:rsid w:val="001D22E5"/>
    <w:rsid w:val="001D2CD1"/>
    <w:rsid w:val="001D7B25"/>
    <w:rsid w:val="001E055D"/>
    <w:rsid w:val="001E26B1"/>
    <w:rsid w:val="001F57F9"/>
    <w:rsid w:val="001F59B9"/>
    <w:rsid w:val="002020DC"/>
    <w:rsid w:val="00207D71"/>
    <w:rsid w:val="00210722"/>
    <w:rsid w:val="0021138D"/>
    <w:rsid w:val="0021259C"/>
    <w:rsid w:val="002141AD"/>
    <w:rsid w:val="002376BC"/>
    <w:rsid w:val="00241214"/>
    <w:rsid w:val="002468B9"/>
    <w:rsid w:val="0025052E"/>
    <w:rsid w:val="002626C0"/>
    <w:rsid w:val="00271C93"/>
    <w:rsid w:val="002742C7"/>
    <w:rsid w:val="002750A5"/>
    <w:rsid w:val="00287B7B"/>
    <w:rsid w:val="00290561"/>
    <w:rsid w:val="00291286"/>
    <w:rsid w:val="002979D9"/>
    <w:rsid w:val="002B03A7"/>
    <w:rsid w:val="002B2A39"/>
    <w:rsid w:val="002D0626"/>
    <w:rsid w:val="002D11F9"/>
    <w:rsid w:val="002E6D8A"/>
    <w:rsid w:val="002F040B"/>
    <w:rsid w:val="00305CBF"/>
    <w:rsid w:val="003069A5"/>
    <w:rsid w:val="003129DD"/>
    <w:rsid w:val="00312C16"/>
    <w:rsid w:val="003152AE"/>
    <w:rsid w:val="003155F0"/>
    <w:rsid w:val="0032066C"/>
    <w:rsid w:val="00323419"/>
    <w:rsid w:val="0032564C"/>
    <w:rsid w:val="00326286"/>
    <w:rsid w:val="003263F6"/>
    <w:rsid w:val="00327E59"/>
    <w:rsid w:val="0033415A"/>
    <w:rsid w:val="00342A0E"/>
    <w:rsid w:val="00342E69"/>
    <w:rsid w:val="00361A95"/>
    <w:rsid w:val="00366510"/>
    <w:rsid w:val="003741F7"/>
    <w:rsid w:val="0038270D"/>
    <w:rsid w:val="003831C5"/>
    <w:rsid w:val="00390D96"/>
    <w:rsid w:val="00391E26"/>
    <w:rsid w:val="003B568C"/>
    <w:rsid w:val="003C22A7"/>
    <w:rsid w:val="003C39C9"/>
    <w:rsid w:val="003C6DA1"/>
    <w:rsid w:val="003E2FEB"/>
    <w:rsid w:val="003F52F3"/>
    <w:rsid w:val="00405B83"/>
    <w:rsid w:val="00412ABE"/>
    <w:rsid w:val="00433F3F"/>
    <w:rsid w:val="00436D89"/>
    <w:rsid w:val="00440C0E"/>
    <w:rsid w:val="00452786"/>
    <w:rsid w:val="0045499B"/>
    <w:rsid w:val="00463DCB"/>
    <w:rsid w:val="004651B7"/>
    <w:rsid w:val="00471484"/>
    <w:rsid w:val="004762DD"/>
    <w:rsid w:val="00484C0C"/>
    <w:rsid w:val="004867DD"/>
    <w:rsid w:val="004A00C3"/>
    <w:rsid w:val="004B5328"/>
    <w:rsid w:val="004C04C0"/>
    <w:rsid w:val="004C082C"/>
    <w:rsid w:val="004D3E94"/>
    <w:rsid w:val="004E24E4"/>
    <w:rsid w:val="004E363F"/>
    <w:rsid w:val="004F561E"/>
    <w:rsid w:val="004F6105"/>
    <w:rsid w:val="004F6C53"/>
    <w:rsid w:val="00506F87"/>
    <w:rsid w:val="005164CE"/>
    <w:rsid w:val="005257DE"/>
    <w:rsid w:val="00526EA2"/>
    <w:rsid w:val="00527B0D"/>
    <w:rsid w:val="00533C8F"/>
    <w:rsid w:val="005377C5"/>
    <w:rsid w:val="00537DE9"/>
    <w:rsid w:val="00542853"/>
    <w:rsid w:val="005623E5"/>
    <w:rsid w:val="00562C82"/>
    <w:rsid w:val="00565EA5"/>
    <w:rsid w:val="0057543C"/>
    <w:rsid w:val="00585E7A"/>
    <w:rsid w:val="00586EBF"/>
    <w:rsid w:val="005913F4"/>
    <w:rsid w:val="00594431"/>
    <w:rsid w:val="0059638C"/>
    <w:rsid w:val="005A4405"/>
    <w:rsid w:val="005B132D"/>
    <w:rsid w:val="005B2BF1"/>
    <w:rsid w:val="005B3D49"/>
    <w:rsid w:val="005B63DE"/>
    <w:rsid w:val="005C0F80"/>
    <w:rsid w:val="005C4C07"/>
    <w:rsid w:val="005C6C0E"/>
    <w:rsid w:val="005D7D0C"/>
    <w:rsid w:val="005E0A67"/>
    <w:rsid w:val="005E2DE2"/>
    <w:rsid w:val="005E6941"/>
    <w:rsid w:val="005F26B6"/>
    <w:rsid w:val="005F32DB"/>
    <w:rsid w:val="00605CDA"/>
    <w:rsid w:val="006139F8"/>
    <w:rsid w:val="00625314"/>
    <w:rsid w:val="006310AE"/>
    <w:rsid w:val="00631F53"/>
    <w:rsid w:val="00643452"/>
    <w:rsid w:val="00645252"/>
    <w:rsid w:val="006503BA"/>
    <w:rsid w:val="00652077"/>
    <w:rsid w:val="006600D1"/>
    <w:rsid w:val="00662ED3"/>
    <w:rsid w:val="00662EDE"/>
    <w:rsid w:val="006713A5"/>
    <w:rsid w:val="00675D9F"/>
    <w:rsid w:val="0068257D"/>
    <w:rsid w:val="00684522"/>
    <w:rsid w:val="006B0035"/>
    <w:rsid w:val="006B06B7"/>
    <w:rsid w:val="006B095C"/>
    <w:rsid w:val="006B2065"/>
    <w:rsid w:val="006B285D"/>
    <w:rsid w:val="006B69AA"/>
    <w:rsid w:val="006C4A55"/>
    <w:rsid w:val="006C70C1"/>
    <w:rsid w:val="006D3D74"/>
    <w:rsid w:val="006D5D8B"/>
    <w:rsid w:val="006D6E39"/>
    <w:rsid w:val="006E5C67"/>
    <w:rsid w:val="006F4DD0"/>
    <w:rsid w:val="006F533B"/>
    <w:rsid w:val="006F6FBC"/>
    <w:rsid w:val="007002FB"/>
    <w:rsid w:val="00700FE2"/>
    <w:rsid w:val="0070397D"/>
    <w:rsid w:val="00717A79"/>
    <w:rsid w:val="007204E5"/>
    <w:rsid w:val="007236A2"/>
    <w:rsid w:val="0072685E"/>
    <w:rsid w:val="007333B5"/>
    <w:rsid w:val="00736AF7"/>
    <w:rsid w:val="0074027F"/>
    <w:rsid w:val="00740D1E"/>
    <w:rsid w:val="007427D0"/>
    <w:rsid w:val="00777EFD"/>
    <w:rsid w:val="00780E29"/>
    <w:rsid w:val="00785A05"/>
    <w:rsid w:val="00791E7C"/>
    <w:rsid w:val="007A3F74"/>
    <w:rsid w:val="007A544F"/>
    <w:rsid w:val="007A565E"/>
    <w:rsid w:val="007B0B27"/>
    <w:rsid w:val="007B1A2B"/>
    <w:rsid w:val="007B4A91"/>
    <w:rsid w:val="007D07D3"/>
    <w:rsid w:val="007D4B9A"/>
    <w:rsid w:val="007E055E"/>
    <w:rsid w:val="007E3B89"/>
    <w:rsid w:val="00802A81"/>
    <w:rsid w:val="008062FB"/>
    <w:rsid w:val="0081107E"/>
    <w:rsid w:val="008161C0"/>
    <w:rsid w:val="00820AD2"/>
    <w:rsid w:val="0082249B"/>
    <w:rsid w:val="00830116"/>
    <w:rsid w:val="00842FF3"/>
    <w:rsid w:val="00847B7E"/>
    <w:rsid w:val="00867B99"/>
    <w:rsid w:val="00871E6B"/>
    <w:rsid w:val="00874714"/>
    <w:rsid w:val="00874817"/>
    <w:rsid w:val="00876571"/>
    <w:rsid w:val="00886B70"/>
    <w:rsid w:val="0089165A"/>
    <w:rsid w:val="008928C8"/>
    <w:rsid w:val="00893F75"/>
    <w:rsid w:val="008A3806"/>
    <w:rsid w:val="008A425B"/>
    <w:rsid w:val="008A514B"/>
    <w:rsid w:val="008A638D"/>
    <w:rsid w:val="008D0C83"/>
    <w:rsid w:val="008D2994"/>
    <w:rsid w:val="008E1122"/>
    <w:rsid w:val="008E188C"/>
    <w:rsid w:val="008E2D2B"/>
    <w:rsid w:val="008E3969"/>
    <w:rsid w:val="008E42EC"/>
    <w:rsid w:val="008E6439"/>
    <w:rsid w:val="008F6DE6"/>
    <w:rsid w:val="00900F6C"/>
    <w:rsid w:val="00901154"/>
    <w:rsid w:val="0090586C"/>
    <w:rsid w:val="00946EEF"/>
    <w:rsid w:val="00951126"/>
    <w:rsid w:val="00952EA7"/>
    <w:rsid w:val="00952EA9"/>
    <w:rsid w:val="00953412"/>
    <w:rsid w:val="00962DD0"/>
    <w:rsid w:val="009639DE"/>
    <w:rsid w:val="00964A49"/>
    <w:rsid w:val="009718F7"/>
    <w:rsid w:val="00971E95"/>
    <w:rsid w:val="009723E4"/>
    <w:rsid w:val="00976434"/>
    <w:rsid w:val="00981775"/>
    <w:rsid w:val="009876CB"/>
    <w:rsid w:val="00992978"/>
    <w:rsid w:val="00997DCC"/>
    <w:rsid w:val="009A3BFF"/>
    <w:rsid w:val="009E0AB3"/>
    <w:rsid w:val="009E5DB3"/>
    <w:rsid w:val="009F494D"/>
    <w:rsid w:val="009F6901"/>
    <w:rsid w:val="00A10876"/>
    <w:rsid w:val="00A13FD5"/>
    <w:rsid w:val="00A24199"/>
    <w:rsid w:val="00A4031D"/>
    <w:rsid w:val="00A57773"/>
    <w:rsid w:val="00A75022"/>
    <w:rsid w:val="00A80B83"/>
    <w:rsid w:val="00A80BFB"/>
    <w:rsid w:val="00A87842"/>
    <w:rsid w:val="00A9204E"/>
    <w:rsid w:val="00A93B87"/>
    <w:rsid w:val="00A94477"/>
    <w:rsid w:val="00AB31AF"/>
    <w:rsid w:val="00AB3C65"/>
    <w:rsid w:val="00AB7BCD"/>
    <w:rsid w:val="00AC3AAB"/>
    <w:rsid w:val="00AC513A"/>
    <w:rsid w:val="00AC6FC6"/>
    <w:rsid w:val="00AD00F3"/>
    <w:rsid w:val="00AD4919"/>
    <w:rsid w:val="00AE035A"/>
    <w:rsid w:val="00AE173B"/>
    <w:rsid w:val="00AE3440"/>
    <w:rsid w:val="00B05144"/>
    <w:rsid w:val="00B0631B"/>
    <w:rsid w:val="00B07566"/>
    <w:rsid w:val="00B12596"/>
    <w:rsid w:val="00B31156"/>
    <w:rsid w:val="00B4161F"/>
    <w:rsid w:val="00B42984"/>
    <w:rsid w:val="00B4453D"/>
    <w:rsid w:val="00B52FF1"/>
    <w:rsid w:val="00B538BB"/>
    <w:rsid w:val="00B62C55"/>
    <w:rsid w:val="00B6578B"/>
    <w:rsid w:val="00B836F6"/>
    <w:rsid w:val="00B93975"/>
    <w:rsid w:val="00BA3229"/>
    <w:rsid w:val="00BA3FC8"/>
    <w:rsid w:val="00BA4787"/>
    <w:rsid w:val="00BA492B"/>
    <w:rsid w:val="00BA5509"/>
    <w:rsid w:val="00BA65DE"/>
    <w:rsid w:val="00BB4509"/>
    <w:rsid w:val="00BD09B7"/>
    <w:rsid w:val="00BD0E5D"/>
    <w:rsid w:val="00BD3F11"/>
    <w:rsid w:val="00BF01A9"/>
    <w:rsid w:val="00C01154"/>
    <w:rsid w:val="00C169E6"/>
    <w:rsid w:val="00C265B9"/>
    <w:rsid w:val="00C31EB6"/>
    <w:rsid w:val="00C32961"/>
    <w:rsid w:val="00C3458F"/>
    <w:rsid w:val="00C369B9"/>
    <w:rsid w:val="00C36A5B"/>
    <w:rsid w:val="00C40966"/>
    <w:rsid w:val="00C45D4A"/>
    <w:rsid w:val="00C577E6"/>
    <w:rsid w:val="00C60211"/>
    <w:rsid w:val="00C66CB8"/>
    <w:rsid w:val="00C71FB0"/>
    <w:rsid w:val="00C7529D"/>
    <w:rsid w:val="00C80AAE"/>
    <w:rsid w:val="00C92503"/>
    <w:rsid w:val="00C92FCB"/>
    <w:rsid w:val="00C9375E"/>
    <w:rsid w:val="00C96212"/>
    <w:rsid w:val="00CB30EA"/>
    <w:rsid w:val="00CB36BF"/>
    <w:rsid w:val="00CB3A71"/>
    <w:rsid w:val="00CC3DCD"/>
    <w:rsid w:val="00CC774F"/>
    <w:rsid w:val="00CC7D88"/>
    <w:rsid w:val="00CD2CDF"/>
    <w:rsid w:val="00CD5BEC"/>
    <w:rsid w:val="00CD69A8"/>
    <w:rsid w:val="00CE6F33"/>
    <w:rsid w:val="00CF3FD1"/>
    <w:rsid w:val="00CF5A9C"/>
    <w:rsid w:val="00D05355"/>
    <w:rsid w:val="00D16A77"/>
    <w:rsid w:val="00D23781"/>
    <w:rsid w:val="00D27B20"/>
    <w:rsid w:val="00D3078E"/>
    <w:rsid w:val="00D367A4"/>
    <w:rsid w:val="00D4118C"/>
    <w:rsid w:val="00D42C35"/>
    <w:rsid w:val="00D43DBE"/>
    <w:rsid w:val="00D60650"/>
    <w:rsid w:val="00D60A73"/>
    <w:rsid w:val="00D64BAB"/>
    <w:rsid w:val="00D70489"/>
    <w:rsid w:val="00D76384"/>
    <w:rsid w:val="00D77F94"/>
    <w:rsid w:val="00D86A6E"/>
    <w:rsid w:val="00D877F0"/>
    <w:rsid w:val="00D877F9"/>
    <w:rsid w:val="00D87E9C"/>
    <w:rsid w:val="00D903D3"/>
    <w:rsid w:val="00D9312A"/>
    <w:rsid w:val="00D96ABA"/>
    <w:rsid w:val="00DA62AF"/>
    <w:rsid w:val="00DA65EF"/>
    <w:rsid w:val="00DB1612"/>
    <w:rsid w:val="00DB2ECB"/>
    <w:rsid w:val="00DB4BD0"/>
    <w:rsid w:val="00DB4FCB"/>
    <w:rsid w:val="00DB6782"/>
    <w:rsid w:val="00DC534B"/>
    <w:rsid w:val="00DC5670"/>
    <w:rsid w:val="00DC5E41"/>
    <w:rsid w:val="00DD30C0"/>
    <w:rsid w:val="00DD3D0A"/>
    <w:rsid w:val="00DD49DF"/>
    <w:rsid w:val="00DD7977"/>
    <w:rsid w:val="00DE29ED"/>
    <w:rsid w:val="00DE57DA"/>
    <w:rsid w:val="00DF228A"/>
    <w:rsid w:val="00E1121E"/>
    <w:rsid w:val="00E13027"/>
    <w:rsid w:val="00E147BD"/>
    <w:rsid w:val="00E2171C"/>
    <w:rsid w:val="00E24C7A"/>
    <w:rsid w:val="00E30016"/>
    <w:rsid w:val="00E413EC"/>
    <w:rsid w:val="00E4632C"/>
    <w:rsid w:val="00E52EEB"/>
    <w:rsid w:val="00E56C92"/>
    <w:rsid w:val="00E60C37"/>
    <w:rsid w:val="00E639E8"/>
    <w:rsid w:val="00E65DD8"/>
    <w:rsid w:val="00E7304F"/>
    <w:rsid w:val="00E84DCA"/>
    <w:rsid w:val="00E90E19"/>
    <w:rsid w:val="00EA40C7"/>
    <w:rsid w:val="00EA7551"/>
    <w:rsid w:val="00EB29FC"/>
    <w:rsid w:val="00EC1876"/>
    <w:rsid w:val="00EC31E4"/>
    <w:rsid w:val="00EE0D9E"/>
    <w:rsid w:val="00EF5FBA"/>
    <w:rsid w:val="00F00A28"/>
    <w:rsid w:val="00F05B85"/>
    <w:rsid w:val="00F11E37"/>
    <w:rsid w:val="00F2480B"/>
    <w:rsid w:val="00F32C5A"/>
    <w:rsid w:val="00F41B93"/>
    <w:rsid w:val="00F457FF"/>
    <w:rsid w:val="00F50A8E"/>
    <w:rsid w:val="00F52C50"/>
    <w:rsid w:val="00F534E2"/>
    <w:rsid w:val="00F54BBA"/>
    <w:rsid w:val="00F61225"/>
    <w:rsid w:val="00F76447"/>
    <w:rsid w:val="00F92AC8"/>
    <w:rsid w:val="00F93072"/>
    <w:rsid w:val="00F96CBB"/>
    <w:rsid w:val="00F97FC6"/>
    <w:rsid w:val="00FA20CA"/>
    <w:rsid w:val="00FA7EB9"/>
    <w:rsid w:val="00FB5840"/>
    <w:rsid w:val="00FC5E39"/>
    <w:rsid w:val="00FD19C2"/>
    <w:rsid w:val="00FD3544"/>
    <w:rsid w:val="00FD7EB5"/>
    <w:rsid w:val="00FE16DC"/>
    <w:rsid w:val="00FE372B"/>
    <w:rsid w:val="00FE7D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D5BD6"/>
  <w15:chartTrackingRefBased/>
  <w15:docId w15:val="{EC18DDC0-BBBB-49F8-AD7C-54C085D31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basedOn w:val="Normal"/>
    <w:uiPriority w:val="34"/>
    <w:unhideWhenUsed/>
    <w:qFormat/>
    <w:rsid w:val="00BD0E5D"/>
    <w:pPr>
      <w:ind w:left="720"/>
      <w:contextualSpacing/>
    </w:pPr>
  </w:style>
  <w:style w:type="table" w:styleId="TableGrid">
    <w:name w:val="Table Grid"/>
    <w:basedOn w:val="TableNormal"/>
    <w:uiPriority w:val="39"/>
    <w:rsid w:val="000D66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Local\Microsoft\Office\16.0\DTS\en-GB%7bA0972E70-457C-49CE-9414-DF3C13D68399%7d\%7b52717846-F722-4624-8E0E-36AD788AF2A8%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E331AD-E706-45BF-8648-5427D19A58E7}">
  <ds:schemaRefs>
    <ds:schemaRef ds:uri="http://schemas.openxmlformats.org/officeDocument/2006/bibliography"/>
  </ds:schemaRefs>
</ds:datastoreItem>
</file>

<file path=customXml/itemProps4.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{52717846-F722-4624-8E0E-36AD788AF2A8}tf02786999_win32.dotx</Template>
  <TotalTime>22</TotalTime>
  <Pages>3</Pages>
  <Words>642</Words>
  <Characters>3665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SCALFORD PARISH COUNCIL</vt:lpstr>
    </vt:vector>
  </TitlesOfParts>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SCALFORD PARISH COUNCIL</dc:title>
  <dc:subject/>
  <dc:creator>User</dc:creator>
  <cp:keywords/>
  <dc:description/>
  <cp:lastModifiedBy>User</cp:lastModifiedBy>
  <cp:revision>4</cp:revision>
  <cp:lastPrinted>2025-02-18T10:12:00Z</cp:lastPrinted>
  <dcterms:created xsi:type="dcterms:W3CDTF">2025-03-07T11:42:00Z</dcterms:created>
  <dcterms:modified xsi:type="dcterms:W3CDTF">2025-03-07T12:01:00Z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