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D9D3" w14:textId="0A71E88A" w:rsidR="00044588" w:rsidRDefault="00781369" w:rsidP="00722DA8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AGENDA</w:t>
      </w:r>
    </w:p>
    <w:p w14:paraId="612C4842" w14:textId="50F51B0D" w:rsidR="00781369" w:rsidRDefault="00781369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Public Participation </w:t>
      </w:r>
      <w:r w:rsidR="00F516C9">
        <w:rPr>
          <w:b/>
          <w:bCs/>
          <w:lang w:val="en-GB"/>
        </w:rPr>
        <w:t>at Chairmans discretion</w:t>
      </w:r>
    </w:p>
    <w:p w14:paraId="4796D5D5" w14:textId="26F84AE4" w:rsidR="001876B5" w:rsidRDefault="001876B5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Once the meeting has commenced members of the Public are requested not speak unless invited to.</w:t>
      </w:r>
    </w:p>
    <w:p w14:paraId="0FACAABB" w14:textId="77777777" w:rsidR="001876B5" w:rsidRDefault="001876B5" w:rsidP="00781369">
      <w:pPr>
        <w:jc w:val="center"/>
        <w:rPr>
          <w:b/>
          <w:bCs/>
          <w:lang w:val="en-GB"/>
        </w:rPr>
      </w:pPr>
    </w:p>
    <w:p w14:paraId="602BF31F" w14:textId="1559B9B1" w:rsidR="003263F6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1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Apologies</w:t>
      </w:r>
    </w:p>
    <w:p w14:paraId="375D6B04" w14:textId="17AEC1D8" w:rsidR="0078136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2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Declarations of Disclosable and Pecuniary Interest in Agenda Items</w:t>
      </w:r>
    </w:p>
    <w:p w14:paraId="2F86B3E4" w14:textId="73931DA2" w:rsidR="00E1651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3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Approve the Minutes of the</w:t>
      </w:r>
      <w:r w:rsidR="0051438C">
        <w:rPr>
          <w:lang w:val="en-GB"/>
        </w:rPr>
        <w:t xml:space="preserve"> Parish </w:t>
      </w:r>
      <w:r w:rsidR="00873CD4" w:rsidRPr="00E1458C">
        <w:rPr>
          <w:lang w:val="en-GB"/>
        </w:rPr>
        <w:t>Council</w:t>
      </w:r>
      <w:r w:rsidR="00781369" w:rsidRPr="00E1458C">
        <w:rPr>
          <w:lang w:val="en-GB"/>
        </w:rPr>
        <w:t xml:space="preserve"> Meeting held on Tuesday</w:t>
      </w:r>
      <w:r w:rsidR="003A750F">
        <w:rPr>
          <w:lang w:val="en-GB"/>
        </w:rPr>
        <w:t xml:space="preserve"> </w:t>
      </w:r>
      <w:r w:rsidR="004243C9">
        <w:rPr>
          <w:lang w:val="en-GB"/>
        </w:rPr>
        <w:t>18</w:t>
      </w:r>
      <w:r w:rsidR="004243C9" w:rsidRPr="004243C9">
        <w:rPr>
          <w:vertAlign w:val="superscript"/>
          <w:lang w:val="en-GB"/>
        </w:rPr>
        <w:t>th</w:t>
      </w:r>
      <w:r w:rsidR="00F516C9">
        <w:rPr>
          <w:lang w:val="en-GB"/>
        </w:rPr>
        <w:t xml:space="preserve"> March</w:t>
      </w:r>
      <w:r w:rsidR="00846202">
        <w:rPr>
          <w:lang w:val="en-GB"/>
        </w:rPr>
        <w:t xml:space="preserve"> </w:t>
      </w:r>
      <w:r w:rsidR="00781369" w:rsidRPr="00E1458C">
        <w:rPr>
          <w:lang w:val="en-GB"/>
        </w:rPr>
        <w:t>202</w:t>
      </w:r>
      <w:r w:rsidR="00E82A02">
        <w:rPr>
          <w:lang w:val="en-GB"/>
        </w:rPr>
        <w:t>5</w:t>
      </w:r>
    </w:p>
    <w:p w14:paraId="706425EF" w14:textId="057DC995" w:rsidR="00E16519" w:rsidRPr="00E1458C" w:rsidRDefault="004647AA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4   Reports:</w:t>
      </w:r>
    </w:p>
    <w:p w14:paraId="066D8740" w14:textId="7BC3BA62" w:rsidR="00E1651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County Councillor</w:t>
      </w:r>
      <w:r w:rsidR="008B36F7">
        <w:rPr>
          <w:lang w:val="en-GB"/>
        </w:rPr>
        <w:t xml:space="preserve"> </w:t>
      </w:r>
    </w:p>
    <w:p w14:paraId="674DB989" w14:textId="1A003BF9" w:rsidR="0078136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Borough Councillor</w:t>
      </w:r>
      <w:r w:rsidR="00CF0977" w:rsidRPr="00E1458C">
        <w:rPr>
          <w:lang w:val="en-GB"/>
        </w:rPr>
        <w:t xml:space="preserve"> </w:t>
      </w:r>
    </w:p>
    <w:p w14:paraId="72EA6474" w14:textId="5F393BB7" w:rsidR="0078136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5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Planning</w:t>
      </w:r>
    </w:p>
    <w:p w14:paraId="3F241433" w14:textId="0557693E" w:rsidR="00E16519" w:rsidRDefault="00665F9B">
      <w:pPr>
        <w:rPr>
          <w:lang w:val="en-GB"/>
        </w:rPr>
      </w:pPr>
      <w:r>
        <w:rPr>
          <w:lang w:val="en-GB"/>
        </w:rPr>
        <w:t xml:space="preserve"> </w:t>
      </w:r>
      <w:r w:rsidR="000A49BE">
        <w:rPr>
          <w:lang w:val="en-GB"/>
        </w:rPr>
        <w:t xml:space="preserve">6. </w:t>
      </w:r>
      <w:r w:rsidR="00CD4491">
        <w:rPr>
          <w:lang w:val="en-GB"/>
        </w:rPr>
        <w:t xml:space="preserve"> </w:t>
      </w:r>
      <w:r w:rsidR="00F516C9">
        <w:rPr>
          <w:lang w:val="en-GB"/>
        </w:rPr>
        <w:t>Year-end Accounts</w:t>
      </w:r>
    </w:p>
    <w:p w14:paraId="698BBF6D" w14:textId="77777777" w:rsidR="00F516C9" w:rsidRPr="00E82A02" w:rsidRDefault="00F516C9">
      <w:pPr>
        <w:rPr>
          <w:lang w:val="en-GB"/>
        </w:rPr>
      </w:pPr>
    </w:p>
    <w:p w14:paraId="453124FA" w14:textId="4DB5ECB8" w:rsidR="00D24492" w:rsidRDefault="008B36F7" w:rsidP="00D24492">
      <w:pPr>
        <w:rPr>
          <w:lang w:val="en-GB"/>
        </w:rPr>
      </w:pPr>
      <w:r>
        <w:rPr>
          <w:lang w:val="en-GB"/>
        </w:rPr>
        <w:t xml:space="preserve">      </w:t>
      </w:r>
      <w:r w:rsidR="00CB1275">
        <w:rPr>
          <w:lang w:val="en-GB"/>
        </w:rPr>
        <w:t xml:space="preserve">Payments </w:t>
      </w:r>
      <w:r w:rsidR="00F516C9">
        <w:rPr>
          <w:lang w:val="en-GB"/>
        </w:rPr>
        <w:t>March</w:t>
      </w:r>
      <w:r w:rsidR="004243C9">
        <w:rPr>
          <w:lang w:val="en-GB"/>
        </w:rPr>
        <w:t xml:space="preserve">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1"/>
        <w:gridCol w:w="1638"/>
        <w:gridCol w:w="1985"/>
        <w:gridCol w:w="1275"/>
      </w:tblGrid>
      <w:tr w:rsidR="00E82A02" w14:paraId="6C68DCE3" w14:textId="77777777" w:rsidTr="00CB1275">
        <w:tc>
          <w:tcPr>
            <w:tcW w:w="1901" w:type="dxa"/>
          </w:tcPr>
          <w:p w14:paraId="09645ED2" w14:textId="344546A5" w:rsidR="00E82A02" w:rsidRDefault="00CB1275" w:rsidP="002C4B10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</w:t>
            </w:r>
            <w:r w:rsidR="00ED5FDE">
              <w:rPr>
                <w:lang w:val="en-GB"/>
              </w:rPr>
              <w:t>ignright</w:t>
            </w:r>
            <w:proofErr w:type="spellEnd"/>
          </w:p>
        </w:tc>
        <w:tc>
          <w:tcPr>
            <w:tcW w:w="1638" w:type="dxa"/>
          </w:tcPr>
          <w:p w14:paraId="6A964327" w14:textId="16355BFE" w:rsidR="00E82A02" w:rsidRDefault="00E82A0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2D1291">
              <w:rPr>
                <w:lang w:val="en-GB"/>
              </w:rPr>
              <w:t xml:space="preserve"> </w:t>
            </w:r>
            <w:r w:rsidR="00ED5FDE">
              <w:rPr>
                <w:lang w:val="en-GB"/>
              </w:rPr>
              <w:t>96</w:t>
            </w:r>
            <w:r w:rsidR="00CB1275">
              <w:rPr>
                <w:lang w:val="en-GB"/>
              </w:rPr>
              <w:t>.00</w:t>
            </w:r>
          </w:p>
        </w:tc>
        <w:tc>
          <w:tcPr>
            <w:tcW w:w="1985" w:type="dxa"/>
          </w:tcPr>
          <w:p w14:paraId="219B1718" w14:textId="24E3C830" w:rsidR="00E82A02" w:rsidRDefault="00ED5FDE" w:rsidP="002C4B10">
            <w:pPr>
              <w:rPr>
                <w:lang w:val="en-GB"/>
              </w:rPr>
            </w:pPr>
            <w:r>
              <w:rPr>
                <w:lang w:val="en-GB"/>
              </w:rPr>
              <w:t>Scribe Accounts</w:t>
            </w:r>
          </w:p>
        </w:tc>
        <w:tc>
          <w:tcPr>
            <w:tcW w:w="1275" w:type="dxa"/>
          </w:tcPr>
          <w:p w14:paraId="55D1CB16" w14:textId="4F0036D6" w:rsidR="00E82A02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ED5FDE">
              <w:rPr>
                <w:lang w:val="en-GB"/>
              </w:rPr>
              <w:t>486.59</w:t>
            </w:r>
          </w:p>
        </w:tc>
      </w:tr>
      <w:tr w:rsidR="00E82A02" w14:paraId="65F2861D" w14:textId="77777777" w:rsidTr="00CB1275">
        <w:tc>
          <w:tcPr>
            <w:tcW w:w="1901" w:type="dxa"/>
          </w:tcPr>
          <w:p w14:paraId="0DEEDEC3" w14:textId="3B4FDAED" w:rsidR="00E82A02" w:rsidRDefault="00ED5FDE" w:rsidP="002C4B10">
            <w:pPr>
              <w:rPr>
                <w:lang w:val="en-GB"/>
              </w:rPr>
            </w:pPr>
            <w:r>
              <w:rPr>
                <w:lang w:val="en-GB"/>
              </w:rPr>
              <w:t>Scalford V Hall</w:t>
            </w:r>
          </w:p>
        </w:tc>
        <w:tc>
          <w:tcPr>
            <w:tcW w:w="1638" w:type="dxa"/>
          </w:tcPr>
          <w:p w14:paraId="1FE4A0B4" w14:textId="1834F807" w:rsidR="00E82A02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</w:t>
            </w:r>
            <w:r w:rsidR="00ED5FDE">
              <w:rPr>
                <w:lang w:val="en-GB"/>
              </w:rPr>
              <w:t xml:space="preserve">  16</w:t>
            </w:r>
            <w:r>
              <w:rPr>
                <w:lang w:val="en-GB"/>
              </w:rPr>
              <w:t>.00</w:t>
            </w:r>
          </w:p>
        </w:tc>
        <w:tc>
          <w:tcPr>
            <w:tcW w:w="1985" w:type="dxa"/>
          </w:tcPr>
          <w:p w14:paraId="20F5E645" w14:textId="1C872EB5" w:rsidR="00E82A02" w:rsidRDefault="00ED5FDE" w:rsidP="002C4B10">
            <w:pPr>
              <w:rPr>
                <w:lang w:val="en-GB"/>
              </w:rPr>
            </w:pPr>
            <w:r>
              <w:rPr>
                <w:lang w:val="en-GB"/>
              </w:rPr>
              <w:t>Red Monkey Ltd</w:t>
            </w:r>
          </w:p>
        </w:tc>
        <w:tc>
          <w:tcPr>
            <w:tcW w:w="1275" w:type="dxa"/>
          </w:tcPr>
          <w:p w14:paraId="148FA67B" w14:textId="2B617F00" w:rsidR="00E82A02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ED5FDE">
              <w:rPr>
                <w:lang w:val="en-GB"/>
              </w:rPr>
              <w:t>118.80</w:t>
            </w:r>
          </w:p>
        </w:tc>
      </w:tr>
      <w:tr w:rsidR="00E82A02" w14:paraId="4B147A8C" w14:textId="77777777" w:rsidTr="00CB1275">
        <w:tc>
          <w:tcPr>
            <w:tcW w:w="1901" w:type="dxa"/>
          </w:tcPr>
          <w:p w14:paraId="240FE0AD" w14:textId="442A8978" w:rsidR="00E82A02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>Admin</w:t>
            </w:r>
          </w:p>
        </w:tc>
        <w:tc>
          <w:tcPr>
            <w:tcW w:w="1638" w:type="dxa"/>
          </w:tcPr>
          <w:p w14:paraId="102B1408" w14:textId="617BD85E" w:rsidR="00E82A02" w:rsidRDefault="00ED5FDE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CB1275">
              <w:rPr>
                <w:lang w:val="en-GB"/>
              </w:rPr>
              <w:t xml:space="preserve"> </w:t>
            </w:r>
            <w:r>
              <w:rPr>
                <w:lang w:val="en-GB"/>
              </w:rPr>
              <w:t>951.71</w:t>
            </w:r>
          </w:p>
        </w:tc>
        <w:tc>
          <w:tcPr>
            <w:tcW w:w="1985" w:type="dxa"/>
          </w:tcPr>
          <w:p w14:paraId="5FAC3FCF" w14:textId="4E10DDEB" w:rsidR="00E82A02" w:rsidRDefault="00ED5FDE" w:rsidP="002C4B10">
            <w:pPr>
              <w:rPr>
                <w:lang w:val="en-GB"/>
              </w:rPr>
            </w:pPr>
            <w:r>
              <w:rPr>
                <w:lang w:val="en-GB"/>
              </w:rPr>
              <w:t>Scribe Accounts</w:t>
            </w:r>
          </w:p>
        </w:tc>
        <w:tc>
          <w:tcPr>
            <w:tcW w:w="1275" w:type="dxa"/>
          </w:tcPr>
          <w:p w14:paraId="6E18DE49" w14:textId="20E870B5" w:rsidR="00E82A02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ED5FDE">
              <w:rPr>
                <w:lang w:val="en-GB"/>
              </w:rPr>
              <w:t>331.20</w:t>
            </w:r>
          </w:p>
        </w:tc>
      </w:tr>
      <w:tr w:rsidR="00CB1275" w14:paraId="11984354" w14:textId="77777777" w:rsidTr="00CB1275">
        <w:tc>
          <w:tcPr>
            <w:tcW w:w="1901" w:type="dxa"/>
          </w:tcPr>
          <w:p w14:paraId="778C50DF" w14:textId="73910953" w:rsidR="00CB1275" w:rsidRDefault="00ED5FDE" w:rsidP="002C4B10">
            <w:pPr>
              <w:rPr>
                <w:lang w:val="en-GB"/>
              </w:rPr>
            </w:pPr>
            <w:r>
              <w:rPr>
                <w:lang w:val="en-GB"/>
              </w:rPr>
              <w:t>Eon</w:t>
            </w:r>
          </w:p>
        </w:tc>
        <w:tc>
          <w:tcPr>
            <w:tcW w:w="1638" w:type="dxa"/>
          </w:tcPr>
          <w:p w14:paraId="5D076C4D" w14:textId="7C479714" w:rsidR="00CB1275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ED5FDE">
              <w:rPr>
                <w:lang w:val="en-GB"/>
              </w:rPr>
              <w:t xml:space="preserve"> 169.20</w:t>
            </w:r>
          </w:p>
        </w:tc>
        <w:tc>
          <w:tcPr>
            <w:tcW w:w="1985" w:type="dxa"/>
          </w:tcPr>
          <w:p w14:paraId="00D2B864" w14:textId="2D4CFAC8" w:rsidR="00CB1275" w:rsidRDefault="00ED5FDE" w:rsidP="002C4B10">
            <w:pPr>
              <w:rPr>
                <w:lang w:val="en-GB"/>
              </w:rPr>
            </w:pPr>
            <w:r>
              <w:rPr>
                <w:lang w:val="en-GB"/>
              </w:rPr>
              <w:t>Unity Trust Bank</w:t>
            </w:r>
          </w:p>
        </w:tc>
        <w:tc>
          <w:tcPr>
            <w:tcW w:w="1275" w:type="dxa"/>
          </w:tcPr>
          <w:p w14:paraId="2EF895D1" w14:textId="45644A77" w:rsidR="00CB1275" w:rsidRDefault="00ED5FDE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   6.00</w:t>
            </w:r>
          </w:p>
        </w:tc>
      </w:tr>
      <w:tr w:rsidR="00CB1275" w14:paraId="503477E5" w14:textId="77777777" w:rsidTr="00CB1275">
        <w:tc>
          <w:tcPr>
            <w:tcW w:w="1901" w:type="dxa"/>
          </w:tcPr>
          <w:p w14:paraId="48109B52" w14:textId="28CA6AF4" w:rsidR="00CB1275" w:rsidRDefault="00ED5FDE" w:rsidP="002C4B10">
            <w:pPr>
              <w:rPr>
                <w:lang w:val="en-GB"/>
              </w:rPr>
            </w:pPr>
            <w:r>
              <w:rPr>
                <w:lang w:val="en-GB"/>
              </w:rPr>
              <w:t>Red Monkey Ltd</w:t>
            </w:r>
          </w:p>
        </w:tc>
        <w:tc>
          <w:tcPr>
            <w:tcW w:w="1638" w:type="dxa"/>
          </w:tcPr>
          <w:p w14:paraId="40238702" w14:textId="5058DDF3" w:rsidR="00CB1275" w:rsidRDefault="00ED5FDE" w:rsidP="002C4B10">
            <w:pPr>
              <w:rPr>
                <w:lang w:val="en-GB"/>
              </w:rPr>
            </w:pPr>
            <w:r>
              <w:rPr>
                <w:lang w:val="en-GB"/>
              </w:rPr>
              <w:t>1302.00</w:t>
            </w:r>
          </w:p>
        </w:tc>
        <w:tc>
          <w:tcPr>
            <w:tcW w:w="1985" w:type="dxa"/>
          </w:tcPr>
          <w:p w14:paraId="2DFF38FC" w14:textId="77777777" w:rsidR="00CB1275" w:rsidRDefault="00CB1275" w:rsidP="002C4B10">
            <w:pPr>
              <w:rPr>
                <w:lang w:val="en-GB"/>
              </w:rPr>
            </w:pPr>
          </w:p>
        </w:tc>
        <w:tc>
          <w:tcPr>
            <w:tcW w:w="1275" w:type="dxa"/>
          </w:tcPr>
          <w:p w14:paraId="3339EC8C" w14:textId="77777777" w:rsidR="00CB1275" w:rsidRDefault="00CB1275" w:rsidP="002C4B10">
            <w:pPr>
              <w:rPr>
                <w:lang w:val="en-GB"/>
              </w:rPr>
            </w:pPr>
          </w:p>
        </w:tc>
      </w:tr>
    </w:tbl>
    <w:p w14:paraId="730B541D" w14:textId="787B23FF" w:rsidR="001C146E" w:rsidRDefault="003C4C1E" w:rsidP="002A24E0">
      <w:pPr>
        <w:rPr>
          <w:lang w:val="en-GB"/>
        </w:rPr>
      </w:pPr>
      <w:r>
        <w:rPr>
          <w:lang w:val="en-GB"/>
        </w:rPr>
        <w:t xml:space="preserve">       Income </w:t>
      </w:r>
      <w:r w:rsidR="00F516C9">
        <w:rPr>
          <w:lang w:val="en-GB"/>
        </w:rPr>
        <w:t>March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1985"/>
        <w:gridCol w:w="1275"/>
      </w:tblGrid>
      <w:tr w:rsidR="00C442E2" w14:paraId="3C9497A0" w14:textId="77777777" w:rsidTr="00ED5FDE">
        <w:tc>
          <w:tcPr>
            <w:tcW w:w="1838" w:type="dxa"/>
          </w:tcPr>
          <w:p w14:paraId="66A07D1A" w14:textId="3610D89C" w:rsidR="00C442E2" w:rsidRDefault="00C442E2" w:rsidP="002A24E0">
            <w:pPr>
              <w:rPr>
                <w:lang w:val="en-GB"/>
              </w:rPr>
            </w:pPr>
            <w:r>
              <w:rPr>
                <w:lang w:val="en-GB"/>
              </w:rPr>
              <w:t>Unity Trust Bank</w:t>
            </w:r>
          </w:p>
        </w:tc>
        <w:tc>
          <w:tcPr>
            <w:tcW w:w="1701" w:type="dxa"/>
          </w:tcPr>
          <w:p w14:paraId="30046A00" w14:textId="1861CBF3" w:rsidR="00C442E2" w:rsidRDefault="00C442E2" w:rsidP="002A24E0">
            <w:pPr>
              <w:rPr>
                <w:lang w:val="en-GB"/>
              </w:rPr>
            </w:pPr>
            <w:r>
              <w:rPr>
                <w:lang w:val="en-GB"/>
              </w:rPr>
              <w:t xml:space="preserve">  324.07</w:t>
            </w:r>
          </w:p>
        </w:tc>
        <w:tc>
          <w:tcPr>
            <w:tcW w:w="1985" w:type="dxa"/>
          </w:tcPr>
          <w:p w14:paraId="636EF1CE" w14:textId="0E692466" w:rsidR="00C442E2" w:rsidRDefault="00ED5FDE" w:rsidP="002A24E0">
            <w:pPr>
              <w:rPr>
                <w:lang w:val="en-GB"/>
              </w:rPr>
            </w:pPr>
            <w:r>
              <w:rPr>
                <w:lang w:val="en-GB"/>
              </w:rPr>
              <w:t>Alford Storage</w:t>
            </w:r>
          </w:p>
        </w:tc>
        <w:tc>
          <w:tcPr>
            <w:tcW w:w="1275" w:type="dxa"/>
          </w:tcPr>
          <w:p w14:paraId="35EC3DF1" w14:textId="5CA16643" w:rsidR="00C442E2" w:rsidRDefault="00C442E2" w:rsidP="002A24E0">
            <w:pPr>
              <w:rPr>
                <w:lang w:val="en-GB"/>
              </w:rPr>
            </w:pPr>
            <w:r>
              <w:rPr>
                <w:lang w:val="en-GB"/>
              </w:rPr>
              <w:t xml:space="preserve">    </w:t>
            </w:r>
            <w:r w:rsidR="00ED5FDE">
              <w:rPr>
                <w:lang w:val="en-GB"/>
              </w:rPr>
              <w:t>4.00</w:t>
            </w:r>
          </w:p>
        </w:tc>
      </w:tr>
      <w:tr w:rsidR="00C442E2" w14:paraId="796EF546" w14:textId="77777777" w:rsidTr="00ED5FDE">
        <w:tc>
          <w:tcPr>
            <w:tcW w:w="1838" w:type="dxa"/>
          </w:tcPr>
          <w:p w14:paraId="2B89B303" w14:textId="77777777" w:rsidR="00C442E2" w:rsidRDefault="00C442E2" w:rsidP="002A24E0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625CBD90" w14:textId="77777777" w:rsidR="00C442E2" w:rsidRDefault="00C442E2" w:rsidP="002A24E0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443DA308" w14:textId="34635911" w:rsidR="00C442E2" w:rsidRDefault="00C442E2" w:rsidP="002A24E0">
            <w:pPr>
              <w:rPr>
                <w:lang w:val="en-GB"/>
              </w:rPr>
            </w:pPr>
          </w:p>
        </w:tc>
        <w:tc>
          <w:tcPr>
            <w:tcW w:w="1275" w:type="dxa"/>
          </w:tcPr>
          <w:p w14:paraId="5CA5446B" w14:textId="323F5F74" w:rsidR="00C442E2" w:rsidRDefault="00C442E2" w:rsidP="002A24E0">
            <w:pPr>
              <w:rPr>
                <w:lang w:val="en-GB"/>
              </w:rPr>
            </w:pPr>
          </w:p>
        </w:tc>
      </w:tr>
      <w:tr w:rsidR="00C442E2" w14:paraId="7D7B4CB1" w14:textId="77777777" w:rsidTr="00ED5FDE">
        <w:tc>
          <w:tcPr>
            <w:tcW w:w="1838" w:type="dxa"/>
          </w:tcPr>
          <w:p w14:paraId="30C4709F" w14:textId="3295FE29" w:rsidR="00C442E2" w:rsidRDefault="00C442E2" w:rsidP="002A24E0">
            <w:pPr>
              <w:rPr>
                <w:lang w:val="en-GB"/>
              </w:rPr>
            </w:pPr>
            <w:r>
              <w:rPr>
                <w:lang w:val="en-GB"/>
              </w:rPr>
              <w:t>Transfer Interest Acct to Current</w:t>
            </w:r>
          </w:p>
        </w:tc>
        <w:tc>
          <w:tcPr>
            <w:tcW w:w="1701" w:type="dxa"/>
          </w:tcPr>
          <w:p w14:paraId="480B674C" w14:textId="77777777" w:rsidR="00C442E2" w:rsidRDefault="00C442E2" w:rsidP="002A24E0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37FB85BB" w14:textId="1AE115BB" w:rsidR="00C442E2" w:rsidRDefault="00C442E2" w:rsidP="002A24E0">
            <w:pPr>
              <w:rPr>
                <w:lang w:val="en-GB"/>
              </w:rPr>
            </w:pPr>
          </w:p>
        </w:tc>
        <w:tc>
          <w:tcPr>
            <w:tcW w:w="1275" w:type="dxa"/>
          </w:tcPr>
          <w:p w14:paraId="7B2156B4" w14:textId="5862BC6E" w:rsidR="00C442E2" w:rsidRDefault="00ED5FDE" w:rsidP="002A24E0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C442E2">
              <w:rPr>
                <w:lang w:val="en-GB"/>
              </w:rPr>
              <w:t>000.00</w:t>
            </w:r>
          </w:p>
        </w:tc>
      </w:tr>
    </w:tbl>
    <w:p w14:paraId="31149F27" w14:textId="60F3F57D" w:rsidR="003C4C1E" w:rsidRDefault="003C4C1E" w:rsidP="002A24E0">
      <w:pPr>
        <w:rPr>
          <w:lang w:val="en-GB"/>
        </w:rPr>
      </w:pPr>
      <w:r>
        <w:rPr>
          <w:lang w:val="en-GB"/>
        </w:rPr>
        <w:t xml:space="preserve">       </w:t>
      </w:r>
    </w:p>
    <w:p w14:paraId="15932D2E" w14:textId="65CD87FE" w:rsidR="00E5215C" w:rsidRDefault="00E5215C" w:rsidP="002A24E0">
      <w:pPr>
        <w:rPr>
          <w:lang w:val="en-GB"/>
        </w:rPr>
      </w:pPr>
      <w:r>
        <w:rPr>
          <w:lang w:val="en-GB"/>
        </w:rPr>
        <w:t xml:space="preserve"> </w:t>
      </w:r>
      <w:r w:rsidR="00E82A02">
        <w:rPr>
          <w:lang w:val="en-GB"/>
        </w:rPr>
        <w:t>7</w:t>
      </w:r>
      <w:r>
        <w:rPr>
          <w:lang w:val="en-GB"/>
        </w:rPr>
        <w:t>.</w:t>
      </w:r>
      <w:r w:rsidR="00E82A02">
        <w:rPr>
          <w:lang w:val="en-GB"/>
        </w:rPr>
        <w:t xml:space="preserve"> </w:t>
      </w:r>
      <w:r w:rsidR="00125155">
        <w:rPr>
          <w:lang w:val="en-GB"/>
        </w:rPr>
        <w:t>Bank Mandate</w:t>
      </w:r>
    </w:p>
    <w:p w14:paraId="7302A85F" w14:textId="4B3A8635" w:rsidR="00665F9B" w:rsidRDefault="00E5215C" w:rsidP="00125155">
      <w:pPr>
        <w:rPr>
          <w:lang w:val="en-GB"/>
        </w:rPr>
      </w:pPr>
      <w:r>
        <w:rPr>
          <w:lang w:val="en-GB"/>
        </w:rPr>
        <w:t xml:space="preserve"> </w:t>
      </w:r>
      <w:r w:rsidR="00E82A02">
        <w:rPr>
          <w:lang w:val="en-GB"/>
        </w:rPr>
        <w:t>8</w:t>
      </w:r>
      <w:r w:rsidR="002A24E0">
        <w:rPr>
          <w:lang w:val="en-GB"/>
        </w:rPr>
        <w:t xml:space="preserve">. </w:t>
      </w:r>
      <w:r w:rsidR="00125155">
        <w:rPr>
          <w:lang w:val="en-GB"/>
        </w:rPr>
        <w:t>Recreational Field – Cllr Thring</w:t>
      </w:r>
    </w:p>
    <w:p w14:paraId="619F4B23" w14:textId="5395531E" w:rsidR="00BD46B3" w:rsidRDefault="00BD46B3" w:rsidP="00125155">
      <w:pPr>
        <w:rPr>
          <w:lang w:val="en-GB"/>
        </w:rPr>
      </w:pPr>
      <w:r>
        <w:rPr>
          <w:lang w:val="en-GB"/>
        </w:rPr>
        <w:t xml:space="preserve"> 9. Cllr Sibree – various items</w:t>
      </w:r>
    </w:p>
    <w:p w14:paraId="7E5D08EA" w14:textId="77777777" w:rsidR="00B633C3" w:rsidRDefault="00B633C3" w:rsidP="00B633C3">
      <w:r>
        <w:rPr>
          <w:lang w:val="en-GB"/>
        </w:rPr>
        <w:t xml:space="preserve">      </w:t>
      </w:r>
      <w:r>
        <w:t>Allotment rules</w:t>
      </w:r>
    </w:p>
    <w:p w14:paraId="522BF89C" w14:textId="27941375" w:rsidR="00B633C3" w:rsidRDefault="00B633C3" w:rsidP="00B633C3">
      <w:r>
        <w:t xml:space="preserve">      </w:t>
      </w:r>
      <w:r>
        <w:t>Fence adjacent to village hall</w:t>
      </w:r>
    </w:p>
    <w:p w14:paraId="7BED6AEF" w14:textId="501E0E95" w:rsidR="00B633C3" w:rsidRDefault="00B633C3" w:rsidP="00B633C3">
      <w:r>
        <w:t xml:space="preserve">      </w:t>
      </w:r>
      <w:r>
        <w:t xml:space="preserve">Wall issue in </w:t>
      </w:r>
      <w:proofErr w:type="gramStart"/>
      <w:r>
        <w:t>Sandy lane</w:t>
      </w:r>
      <w:proofErr w:type="gramEnd"/>
    </w:p>
    <w:p w14:paraId="5E2C531A" w14:textId="5C21EB36" w:rsidR="00B633C3" w:rsidRDefault="00B633C3" w:rsidP="00B633C3">
      <w:r>
        <w:t xml:space="preserve">      </w:t>
      </w:r>
      <w:r>
        <w:t>Tree surgery in the Cemetery</w:t>
      </w:r>
    </w:p>
    <w:p w14:paraId="657CE515" w14:textId="357E73F3" w:rsidR="00B633C3" w:rsidRDefault="00B633C3" w:rsidP="00B633C3">
      <w:r>
        <w:t xml:space="preserve">      </w:t>
      </w:r>
      <w:r>
        <w:t>Phone mast</w:t>
      </w:r>
    </w:p>
    <w:p w14:paraId="1F98148F" w14:textId="49788D39" w:rsidR="00F808EA" w:rsidRDefault="00BD46B3" w:rsidP="00CE1F9F">
      <w:pPr>
        <w:rPr>
          <w:lang w:val="en-GB"/>
        </w:rPr>
      </w:pPr>
      <w:r>
        <w:rPr>
          <w:lang w:val="en-GB"/>
        </w:rPr>
        <w:t>10</w:t>
      </w:r>
      <w:r w:rsidR="008B18AE">
        <w:rPr>
          <w:lang w:val="en-GB"/>
        </w:rPr>
        <w:t>.</w:t>
      </w:r>
      <w:r w:rsidR="00C442E2">
        <w:rPr>
          <w:lang w:val="en-GB"/>
        </w:rPr>
        <w:t xml:space="preserve"> </w:t>
      </w:r>
      <w:r w:rsidR="00F808EA">
        <w:rPr>
          <w:lang w:val="en-GB"/>
        </w:rPr>
        <w:t>Clerks Report</w:t>
      </w:r>
    </w:p>
    <w:p w14:paraId="70E919CF" w14:textId="01147A52" w:rsidR="002E28C9" w:rsidRPr="00E1458C" w:rsidRDefault="00125155">
      <w:pPr>
        <w:rPr>
          <w:lang w:val="en-GB"/>
        </w:rPr>
      </w:pPr>
      <w:r>
        <w:rPr>
          <w:lang w:val="en-GB"/>
        </w:rPr>
        <w:t>1</w:t>
      </w:r>
      <w:r w:rsidR="00BD46B3">
        <w:rPr>
          <w:lang w:val="en-GB"/>
        </w:rPr>
        <w:t>1</w:t>
      </w:r>
      <w:r w:rsidR="00C72849">
        <w:rPr>
          <w:lang w:val="en-GB"/>
        </w:rPr>
        <w:t>.</w:t>
      </w:r>
      <w:r w:rsidR="002E28C9">
        <w:rPr>
          <w:lang w:val="en-GB"/>
        </w:rPr>
        <w:t xml:space="preserve">Emails and other notices circulated any issues raised go to next </w:t>
      </w:r>
      <w:r w:rsidR="00EB2B69">
        <w:rPr>
          <w:lang w:val="en-GB"/>
        </w:rPr>
        <w:t>Month’s</w:t>
      </w:r>
      <w:r w:rsidR="002E28C9">
        <w:rPr>
          <w:lang w:val="en-GB"/>
        </w:rPr>
        <w:t xml:space="preserve"> Agend</w:t>
      </w:r>
      <w:r w:rsidR="007E1607">
        <w:rPr>
          <w:lang w:val="en-GB"/>
        </w:rPr>
        <w:t>a</w:t>
      </w:r>
    </w:p>
    <w:p w14:paraId="0459B713" w14:textId="77777777" w:rsidR="003C1B4C" w:rsidRDefault="003C1B4C">
      <w:pPr>
        <w:rPr>
          <w:lang w:val="en-GB"/>
        </w:rPr>
      </w:pPr>
    </w:p>
    <w:p w14:paraId="66CE7AFF" w14:textId="56649873" w:rsidR="00DF31CD" w:rsidRPr="00E1458C" w:rsidRDefault="00DF31CD" w:rsidP="00125155">
      <w:pPr>
        <w:rPr>
          <w:lang w:val="en-GB"/>
        </w:rPr>
      </w:pPr>
      <w:r w:rsidRPr="00B77DEF">
        <w:rPr>
          <w:b/>
          <w:bCs/>
          <w:lang w:val="en-GB"/>
        </w:rPr>
        <w:t>Date of Next Meeting:</w:t>
      </w:r>
      <w:r w:rsidRPr="00E1458C">
        <w:rPr>
          <w:lang w:val="en-GB"/>
        </w:rPr>
        <w:t xml:space="preserve"> Tuesday</w:t>
      </w:r>
      <w:r w:rsidR="00BF1E61">
        <w:rPr>
          <w:lang w:val="en-GB"/>
        </w:rPr>
        <w:t xml:space="preserve"> </w:t>
      </w:r>
      <w:r w:rsidR="00125155">
        <w:rPr>
          <w:lang w:val="en-GB"/>
        </w:rPr>
        <w:t>20</w:t>
      </w:r>
      <w:r w:rsidR="004D10D7" w:rsidRPr="004D10D7">
        <w:rPr>
          <w:vertAlign w:val="superscript"/>
          <w:lang w:val="en-GB"/>
        </w:rPr>
        <w:t>th</w:t>
      </w:r>
      <w:r w:rsidR="004D10D7">
        <w:rPr>
          <w:lang w:val="en-GB"/>
        </w:rPr>
        <w:t xml:space="preserve"> </w:t>
      </w:r>
      <w:r w:rsidR="00125155">
        <w:rPr>
          <w:lang w:val="en-GB"/>
        </w:rPr>
        <w:t xml:space="preserve">May </w:t>
      </w:r>
      <w:r w:rsidR="000D06B2">
        <w:rPr>
          <w:lang w:val="en-GB"/>
        </w:rPr>
        <w:t>202</w:t>
      </w:r>
      <w:r w:rsidR="00E251D2">
        <w:rPr>
          <w:lang w:val="en-GB"/>
        </w:rPr>
        <w:t>5</w:t>
      </w:r>
      <w:r w:rsidRPr="00E1458C">
        <w:rPr>
          <w:lang w:val="en-GB"/>
        </w:rPr>
        <w:t xml:space="preserve"> at 7.00pm</w:t>
      </w:r>
      <w:r w:rsidR="00CD4491">
        <w:rPr>
          <w:lang w:val="en-GB"/>
        </w:rPr>
        <w:t xml:space="preserve"> </w:t>
      </w:r>
      <w:r w:rsidR="004243C9" w:rsidRPr="002436E3">
        <w:rPr>
          <w:b/>
          <w:bCs/>
          <w:lang w:val="en-GB"/>
        </w:rPr>
        <w:t xml:space="preserve">Annual Parish </w:t>
      </w:r>
      <w:r w:rsidR="00125155">
        <w:rPr>
          <w:b/>
          <w:bCs/>
          <w:lang w:val="en-GB"/>
        </w:rPr>
        <w:t xml:space="preserve">Council </w:t>
      </w:r>
      <w:r w:rsidR="004243C9" w:rsidRPr="002436E3">
        <w:rPr>
          <w:b/>
          <w:bCs/>
          <w:lang w:val="en-GB"/>
        </w:rPr>
        <w:t>Meeting</w:t>
      </w:r>
      <w:r w:rsidR="004243C9">
        <w:rPr>
          <w:lang w:val="en-GB"/>
        </w:rPr>
        <w:t xml:space="preserve"> </w:t>
      </w:r>
    </w:p>
    <w:p w14:paraId="3BC24D65" w14:textId="77777777" w:rsidR="004C3757" w:rsidRDefault="001876B5" w:rsidP="00962DD0">
      <w:pPr>
        <w:rPr>
          <w:lang w:val="en-GB"/>
        </w:rPr>
      </w:pPr>
      <w:r>
        <w:rPr>
          <w:lang w:val="en-GB"/>
        </w:rPr>
        <w:t>Clerk</w:t>
      </w:r>
    </w:p>
    <w:p w14:paraId="65E25C18" w14:textId="0B87EE09" w:rsidR="00722DA8" w:rsidRDefault="004C3757" w:rsidP="00962DD0">
      <w:pPr>
        <w:rPr>
          <w:lang w:val="en-GB"/>
        </w:rPr>
      </w:pPr>
      <w:r>
        <w:rPr>
          <w:lang w:val="en-GB"/>
        </w:rPr>
        <w:t>Scalford Parish Council</w:t>
      </w:r>
      <w:r w:rsidR="006C578D">
        <w:rPr>
          <w:lang w:val="en-GB"/>
        </w:rPr>
        <w:t xml:space="preserve">  </w:t>
      </w:r>
    </w:p>
    <w:p w14:paraId="124EB5BC" w14:textId="161FC736" w:rsidR="001876B5" w:rsidRDefault="00125155" w:rsidP="00962DD0">
      <w:pPr>
        <w:rPr>
          <w:lang w:val="en-GB"/>
        </w:rPr>
      </w:pPr>
      <w:r>
        <w:rPr>
          <w:lang w:val="en-GB"/>
        </w:rPr>
        <w:t>9</w:t>
      </w:r>
      <w:r w:rsidRPr="00125155">
        <w:rPr>
          <w:vertAlign w:val="superscript"/>
          <w:lang w:val="en-GB"/>
        </w:rPr>
        <w:t>th</w:t>
      </w:r>
      <w:r>
        <w:rPr>
          <w:lang w:val="en-GB"/>
        </w:rPr>
        <w:t xml:space="preserve"> April</w:t>
      </w:r>
      <w:r w:rsidR="00A305D4">
        <w:rPr>
          <w:lang w:val="en-GB"/>
        </w:rPr>
        <w:t xml:space="preserve"> </w:t>
      </w:r>
      <w:r w:rsidR="006C578D">
        <w:rPr>
          <w:lang w:val="en-GB"/>
        </w:rPr>
        <w:t>202</w:t>
      </w:r>
      <w:r w:rsidR="004D10D7">
        <w:rPr>
          <w:lang w:val="en-GB"/>
        </w:rPr>
        <w:t>5</w:t>
      </w:r>
    </w:p>
    <w:p w14:paraId="7B138A2F" w14:textId="77777777" w:rsidR="005741C3" w:rsidRDefault="005741C3" w:rsidP="002A24E0">
      <w:pPr>
        <w:rPr>
          <w:lang w:val="en-GB"/>
        </w:rPr>
      </w:pPr>
    </w:p>
    <w:p w14:paraId="3B584A93" w14:textId="34A22139" w:rsidR="002A24E0" w:rsidRPr="0017674C" w:rsidRDefault="0017674C" w:rsidP="0017674C">
      <w:pPr>
        <w:jc w:val="center"/>
        <w:rPr>
          <w:b/>
          <w:bCs/>
          <w:sz w:val="24"/>
          <w:szCs w:val="24"/>
          <w:lang w:val="en-GB"/>
        </w:rPr>
      </w:pPr>
      <w:r w:rsidRPr="0017674C">
        <w:rPr>
          <w:b/>
          <w:bCs/>
          <w:sz w:val="24"/>
          <w:szCs w:val="24"/>
          <w:lang w:val="en-GB"/>
        </w:rPr>
        <w:t>Meeting Dates for 2025 all at Scalford Village Hall 7.00pm start</w:t>
      </w:r>
    </w:p>
    <w:p w14:paraId="578D65AE" w14:textId="77777777" w:rsidR="00125155" w:rsidRDefault="00125155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C44BDA9" w14:textId="6682B9A0" w:rsidR="0017674C" w:rsidRDefault="0017674C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  <w:r w:rsidRPr="0017674C">
        <w:rPr>
          <w:rFonts w:asciiTheme="minorHAnsi" w:eastAsia="Microsoft JhengHei" w:hAnsiTheme="minorHAnsi" w:cstheme="minorHAnsi"/>
          <w:b/>
          <w:bCs/>
          <w:sz w:val="24"/>
          <w:szCs w:val="24"/>
        </w:rPr>
        <w:t>May20th / June17th / July15th / August19th / September16th / October21st / November18th / December16th</w:t>
      </w:r>
    </w:p>
    <w:p w14:paraId="31101941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59858A74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4957B018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06F5B56A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1ABA992C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4526532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9EE869B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0312A1CC" w14:textId="77777777" w:rsidR="008658B3" w:rsidRDefault="008658B3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sectPr w:rsidR="008658B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7C427" w14:textId="77777777" w:rsidR="00FE6C9A" w:rsidRDefault="00FE6C9A" w:rsidP="003263F6">
      <w:r>
        <w:separator/>
      </w:r>
    </w:p>
  </w:endnote>
  <w:endnote w:type="continuationSeparator" w:id="0">
    <w:p w14:paraId="1FD631FA" w14:textId="77777777" w:rsidR="00FE6C9A" w:rsidRDefault="00FE6C9A" w:rsidP="0032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C65BA" w14:textId="77777777" w:rsidR="00FE6C9A" w:rsidRDefault="00FE6C9A" w:rsidP="003263F6">
      <w:r>
        <w:separator/>
      </w:r>
    </w:p>
  </w:footnote>
  <w:footnote w:type="continuationSeparator" w:id="0">
    <w:p w14:paraId="623FF0AA" w14:textId="77777777" w:rsidR="00FE6C9A" w:rsidRDefault="00FE6C9A" w:rsidP="0032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10F3" w14:textId="76E29737" w:rsidR="00412ABE" w:rsidRDefault="00412ABE" w:rsidP="00412AB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68AB0C52" wp14:editId="0504A20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3389E77" w14:textId="52371130" w:rsidR="00412ABE" w:rsidRDefault="00412ABE" w:rsidP="00412AB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SCALFORD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AB0C52" id="Rectangle 63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3389E77" w14:textId="52371130" w:rsidR="00412ABE" w:rsidRDefault="00412ABE" w:rsidP="00412AB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SCALFORD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781369">
      <w:t xml:space="preserve">You are requested to attend </w:t>
    </w:r>
    <w:r w:rsidR="0051438C">
      <w:t>a</w:t>
    </w:r>
    <w:r w:rsidR="00781369">
      <w:t xml:space="preserve"> Parish Council Meeting on Tuesday </w:t>
    </w:r>
    <w:r w:rsidR="00E82A02">
      <w:t>1</w:t>
    </w:r>
    <w:r w:rsidR="00F516C9">
      <w:t>5</w:t>
    </w:r>
    <w:r w:rsidR="00F516C9" w:rsidRPr="00F516C9">
      <w:rPr>
        <w:vertAlign w:val="superscript"/>
      </w:rPr>
      <w:t>th</w:t>
    </w:r>
    <w:r w:rsidR="00F516C9">
      <w:t xml:space="preserve"> April</w:t>
    </w:r>
    <w:r w:rsidR="0051438C">
      <w:t xml:space="preserve"> </w:t>
    </w:r>
    <w:r w:rsidR="00146D7C">
      <w:t>202</w:t>
    </w:r>
    <w:r w:rsidR="000A49BE">
      <w:t>5</w:t>
    </w:r>
    <w:r w:rsidR="00E82A02">
      <w:t xml:space="preserve"> </w:t>
    </w:r>
    <w:r w:rsidR="00781369">
      <w:t>at 7.</w:t>
    </w:r>
    <w:r w:rsidR="0051438C">
      <w:t>00</w:t>
    </w:r>
    <w:r w:rsidR="00781369">
      <w:t xml:space="preserve"> pm in Scalford Village Hall</w:t>
    </w:r>
  </w:p>
  <w:p w14:paraId="640D5DF4" w14:textId="353E44F5" w:rsidR="003263F6" w:rsidRPr="00412ABE" w:rsidRDefault="003263F6" w:rsidP="00412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63036842">
    <w:abstractNumId w:val="19"/>
  </w:num>
  <w:num w:numId="2" w16cid:durableId="1084759008">
    <w:abstractNumId w:val="12"/>
  </w:num>
  <w:num w:numId="3" w16cid:durableId="1456173822">
    <w:abstractNumId w:val="10"/>
  </w:num>
  <w:num w:numId="4" w16cid:durableId="1079057498">
    <w:abstractNumId w:val="21"/>
  </w:num>
  <w:num w:numId="5" w16cid:durableId="1880165277">
    <w:abstractNumId w:val="13"/>
  </w:num>
  <w:num w:numId="6" w16cid:durableId="267928100">
    <w:abstractNumId w:val="16"/>
  </w:num>
  <w:num w:numId="7" w16cid:durableId="1647318238">
    <w:abstractNumId w:val="18"/>
  </w:num>
  <w:num w:numId="8" w16cid:durableId="1308894737">
    <w:abstractNumId w:val="9"/>
  </w:num>
  <w:num w:numId="9" w16cid:durableId="795026173">
    <w:abstractNumId w:val="7"/>
  </w:num>
  <w:num w:numId="10" w16cid:durableId="1381128962">
    <w:abstractNumId w:val="6"/>
  </w:num>
  <w:num w:numId="11" w16cid:durableId="1261837127">
    <w:abstractNumId w:val="5"/>
  </w:num>
  <w:num w:numId="12" w16cid:durableId="1842741556">
    <w:abstractNumId w:val="4"/>
  </w:num>
  <w:num w:numId="13" w16cid:durableId="1624382146">
    <w:abstractNumId w:val="8"/>
  </w:num>
  <w:num w:numId="14" w16cid:durableId="2014456214">
    <w:abstractNumId w:val="3"/>
  </w:num>
  <w:num w:numId="15" w16cid:durableId="1151678326">
    <w:abstractNumId w:val="2"/>
  </w:num>
  <w:num w:numId="16" w16cid:durableId="1294216656">
    <w:abstractNumId w:val="1"/>
  </w:num>
  <w:num w:numId="17" w16cid:durableId="392198134">
    <w:abstractNumId w:val="0"/>
  </w:num>
  <w:num w:numId="18" w16cid:durableId="589244053">
    <w:abstractNumId w:val="14"/>
  </w:num>
  <w:num w:numId="19" w16cid:durableId="1048336983">
    <w:abstractNumId w:val="15"/>
  </w:num>
  <w:num w:numId="20" w16cid:durableId="436752496">
    <w:abstractNumId w:val="20"/>
  </w:num>
  <w:num w:numId="21" w16cid:durableId="1877692628">
    <w:abstractNumId w:val="17"/>
  </w:num>
  <w:num w:numId="22" w16cid:durableId="749012035">
    <w:abstractNumId w:val="11"/>
  </w:num>
  <w:num w:numId="23" w16cid:durableId="10131484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6"/>
    <w:rsid w:val="00000A17"/>
    <w:rsid w:val="0000521A"/>
    <w:rsid w:val="000434DB"/>
    <w:rsid w:val="00044588"/>
    <w:rsid w:val="00045271"/>
    <w:rsid w:val="000725A1"/>
    <w:rsid w:val="000A338D"/>
    <w:rsid w:val="000A49BE"/>
    <w:rsid w:val="000B7B07"/>
    <w:rsid w:val="000D06B2"/>
    <w:rsid w:val="000E6631"/>
    <w:rsid w:val="000F01CB"/>
    <w:rsid w:val="00100E57"/>
    <w:rsid w:val="00111623"/>
    <w:rsid w:val="00125155"/>
    <w:rsid w:val="0012522F"/>
    <w:rsid w:val="00127182"/>
    <w:rsid w:val="00141D31"/>
    <w:rsid w:val="001423EF"/>
    <w:rsid w:val="00146D7C"/>
    <w:rsid w:val="0017674C"/>
    <w:rsid w:val="001778EA"/>
    <w:rsid w:val="00180E29"/>
    <w:rsid w:val="001876B5"/>
    <w:rsid w:val="00193C1D"/>
    <w:rsid w:val="001A4E79"/>
    <w:rsid w:val="001C146E"/>
    <w:rsid w:val="001D7B25"/>
    <w:rsid w:val="001F59B9"/>
    <w:rsid w:val="0021617E"/>
    <w:rsid w:val="002176F2"/>
    <w:rsid w:val="002227C6"/>
    <w:rsid w:val="0024052D"/>
    <w:rsid w:val="002436E3"/>
    <w:rsid w:val="00251A31"/>
    <w:rsid w:val="002626C0"/>
    <w:rsid w:val="00271C93"/>
    <w:rsid w:val="00275590"/>
    <w:rsid w:val="00285E9E"/>
    <w:rsid w:val="002A19F9"/>
    <w:rsid w:val="002A24E0"/>
    <w:rsid w:val="002B03A7"/>
    <w:rsid w:val="002C109E"/>
    <w:rsid w:val="002D1291"/>
    <w:rsid w:val="002E28C9"/>
    <w:rsid w:val="002E2FBC"/>
    <w:rsid w:val="002E61DE"/>
    <w:rsid w:val="002F7F19"/>
    <w:rsid w:val="00305CBF"/>
    <w:rsid w:val="00312510"/>
    <w:rsid w:val="00314C1B"/>
    <w:rsid w:val="003230DE"/>
    <w:rsid w:val="0032564C"/>
    <w:rsid w:val="003263F6"/>
    <w:rsid w:val="00331187"/>
    <w:rsid w:val="00337D67"/>
    <w:rsid w:val="00342A0E"/>
    <w:rsid w:val="00353FCC"/>
    <w:rsid w:val="00361A95"/>
    <w:rsid w:val="00391EDE"/>
    <w:rsid w:val="003A750F"/>
    <w:rsid w:val="003B5AC5"/>
    <w:rsid w:val="003C1B4C"/>
    <w:rsid w:val="003C4C1E"/>
    <w:rsid w:val="003F5B0A"/>
    <w:rsid w:val="003F6F94"/>
    <w:rsid w:val="00410EF2"/>
    <w:rsid w:val="00412ABE"/>
    <w:rsid w:val="00422F3D"/>
    <w:rsid w:val="004243C9"/>
    <w:rsid w:val="00434E05"/>
    <w:rsid w:val="004472F9"/>
    <w:rsid w:val="00450D56"/>
    <w:rsid w:val="004647AA"/>
    <w:rsid w:val="00472749"/>
    <w:rsid w:val="004A1DD4"/>
    <w:rsid w:val="004C3757"/>
    <w:rsid w:val="004D10D7"/>
    <w:rsid w:val="004D3E94"/>
    <w:rsid w:val="004D460B"/>
    <w:rsid w:val="004E3C30"/>
    <w:rsid w:val="00505AE1"/>
    <w:rsid w:val="0051354D"/>
    <w:rsid w:val="0051438C"/>
    <w:rsid w:val="00521FEE"/>
    <w:rsid w:val="00551249"/>
    <w:rsid w:val="0056491E"/>
    <w:rsid w:val="0057342D"/>
    <w:rsid w:val="005741C3"/>
    <w:rsid w:val="005860CF"/>
    <w:rsid w:val="00586D3A"/>
    <w:rsid w:val="005B2060"/>
    <w:rsid w:val="005C2904"/>
    <w:rsid w:val="005C2F6F"/>
    <w:rsid w:val="00627F72"/>
    <w:rsid w:val="00630874"/>
    <w:rsid w:val="006354AA"/>
    <w:rsid w:val="00645252"/>
    <w:rsid w:val="00661602"/>
    <w:rsid w:val="00665F9B"/>
    <w:rsid w:val="0067201E"/>
    <w:rsid w:val="006B6835"/>
    <w:rsid w:val="006C578D"/>
    <w:rsid w:val="006C69B6"/>
    <w:rsid w:val="006D3D74"/>
    <w:rsid w:val="006E53F0"/>
    <w:rsid w:val="006E61B9"/>
    <w:rsid w:val="00701916"/>
    <w:rsid w:val="0070493D"/>
    <w:rsid w:val="00722DA8"/>
    <w:rsid w:val="007333B5"/>
    <w:rsid w:val="00757654"/>
    <w:rsid w:val="00770DAF"/>
    <w:rsid w:val="00780E29"/>
    <w:rsid w:val="00781369"/>
    <w:rsid w:val="00781DA0"/>
    <w:rsid w:val="00786330"/>
    <w:rsid w:val="00791E7C"/>
    <w:rsid w:val="0079275D"/>
    <w:rsid w:val="007B1A2B"/>
    <w:rsid w:val="007C1531"/>
    <w:rsid w:val="007C21B1"/>
    <w:rsid w:val="007E1607"/>
    <w:rsid w:val="007F1294"/>
    <w:rsid w:val="007F6B01"/>
    <w:rsid w:val="00802747"/>
    <w:rsid w:val="00831DAA"/>
    <w:rsid w:val="00846202"/>
    <w:rsid w:val="008513F8"/>
    <w:rsid w:val="008658B3"/>
    <w:rsid w:val="00871983"/>
    <w:rsid w:val="00873CD4"/>
    <w:rsid w:val="00874817"/>
    <w:rsid w:val="00875333"/>
    <w:rsid w:val="00876571"/>
    <w:rsid w:val="00877768"/>
    <w:rsid w:val="0088460E"/>
    <w:rsid w:val="00885B19"/>
    <w:rsid w:val="008A1779"/>
    <w:rsid w:val="008A2A16"/>
    <w:rsid w:val="008A725A"/>
    <w:rsid w:val="008B18AE"/>
    <w:rsid w:val="008B36F7"/>
    <w:rsid w:val="008B5770"/>
    <w:rsid w:val="008C3BFA"/>
    <w:rsid w:val="008D01F2"/>
    <w:rsid w:val="008D0EFD"/>
    <w:rsid w:val="008E2221"/>
    <w:rsid w:val="008F7BC7"/>
    <w:rsid w:val="00900C7C"/>
    <w:rsid w:val="0090736D"/>
    <w:rsid w:val="0091547E"/>
    <w:rsid w:val="009317E8"/>
    <w:rsid w:val="00935C21"/>
    <w:rsid w:val="0094585B"/>
    <w:rsid w:val="00950962"/>
    <w:rsid w:val="00962DD0"/>
    <w:rsid w:val="00973794"/>
    <w:rsid w:val="009C352B"/>
    <w:rsid w:val="009C430D"/>
    <w:rsid w:val="009C7E24"/>
    <w:rsid w:val="009D5473"/>
    <w:rsid w:val="009F6F3B"/>
    <w:rsid w:val="00A305D4"/>
    <w:rsid w:val="00A335C1"/>
    <w:rsid w:val="00A618EB"/>
    <w:rsid w:val="00A9204E"/>
    <w:rsid w:val="00AA69B5"/>
    <w:rsid w:val="00AC6FC6"/>
    <w:rsid w:val="00AD51C2"/>
    <w:rsid w:val="00AF1E71"/>
    <w:rsid w:val="00B000BA"/>
    <w:rsid w:val="00B069F8"/>
    <w:rsid w:val="00B135A1"/>
    <w:rsid w:val="00B538BB"/>
    <w:rsid w:val="00B5536C"/>
    <w:rsid w:val="00B62D05"/>
    <w:rsid w:val="00B633C3"/>
    <w:rsid w:val="00B72359"/>
    <w:rsid w:val="00B77DEF"/>
    <w:rsid w:val="00B80110"/>
    <w:rsid w:val="00B93483"/>
    <w:rsid w:val="00BC48FF"/>
    <w:rsid w:val="00BD46B3"/>
    <w:rsid w:val="00BE31D6"/>
    <w:rsid w:val="00BF1E61"/>
    <w:rsid w:val="00C00157"/>
    <w:rsid w:val="00C07BC7"/>
    <w:rsid w:val="00C265B9"/>
    <w:rsid w:val="00C42F96"/>
    <w:rsid w:val="00C442E2"/>
    <w:rsid w:val="00C44BFB"/>
    <w:rsid w:val="00C5326D"/>
    <w:rsid w:val="00C62B6A"/>
    <w:rsid w:val="00C72849"/>
    <w:rsid w:val="00C919EF"/>
    <w:rsid w:val="00CA6C88"/>
    <w:rsid w:val="00CB1275"/>
    <w:rsid w:val="00CC50BC"/>
    <w:rsid w:val="00CD4491"/>
    <w:rsid w:val="00CE1F9F"/>
    <w:rsid w:val="00CF0977"/>
    <w:rsid w:val="00CF2741"/>
    <w:rsid w:val="00D05355"/>
    <w:rsid w:val="00D05DCE"/>
    <w:rsid w:val="00D2127F"/>
    <w:rsid w:val="00D220B3"/>
    <w:rsid w:val="00D24492"/>
    <w:rsid w:val="00D263E1"/>
    <w:rsid w:val="00D332FE"/>
    <w:rsid w:val="00D36920"/>
    <w:rsid w:val="00D42C35"/>
    <w:rsid w:val="00D43DBE"/>
    <w:rsid w:val="00D539A7"/>
    <w:rsid w:val="00D72C8A"/>
    <w:rsid w:val="00D81D9D"/>
    <w:rsid w:val="00D930C7"/>
    <w:rsid w:val="00DB4FCB"/>
    <w:rsid w:val="00DB6C75"/>
    <w:rsid w:val="00DD09C8"/>
    <w:rsid w:val="00DE7141"/>
    <w:rsid w:val="00DF31CD"/>
    <w:rsid w:val="00E142D8"/>
    <w:rsid w:val="00E1458C"/>
    <w:rsid w:val="00E16519"/>
    <w:rsid w:val="00E23020"/>
    <w:rsid w:val="00E251D2"/>
    <w:rsid w:val="00E31C25"/>
    <w:rsid w:val="00E4201A"/>
    <w:rsid w:val="00E42B20"/>
    <w:rsid w:val="00E43F9C"/>
    <w:rsid w:val="00E44547"/>
    <w:rsid w:val="00E516DA"/>
    <w:rsid w:val="00E5215C"/>
    <w:rsid w:val="00E73FB0"/>
    <w:rsid w:val="00E82A02"/>
    <w:rsid w:val="00E9052C"/>
    <w:rsid w:val="00EB2B69"/>
    <w:rsid w:val="00EC3374"/>
    <w:rsid w:val="00EC7B4F"/>
    <w:rsid w:val="00EC7C8A"/>
    <w:rsid w:val="00ED5FDE"/>
    <w:rsid w:val="00ED7AC6"/>
    <w:rsid w:val="00EE3FC1"/>
    <w:rsid w:val="00EE4BAC"/>
    <w:rsid w:val="00EF25DC"/>
    <w:rsid w:val="00F34E9E"/>
    <w:rsid w:val="00F3770E"/>
    <w:rsid w:val="00F47D0E"/>
    <w:rsid w:val="00F516C9"/>
    <w:rsid w:val="00F71AB6"/>
    <w:rsid w:val="00F808EA"/>
    <w:rsid w:val="00F80C8B"/>
    <w:rsid w:val="00F82386"/>
    <w:rsid w:val="00F91485"/>
    <w:rsid w:val="00F97C58"/>
    <w:rsid w:val="00FB1881"/>
    <w:rsid w:val="00FE1373"/>
    <w:rsid w:val="00FE16DC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5BD6"/>
  <w15:chartTrackingRefBased/>
  <w15:docId w15:val="{EC18DDC0-BBBB-49F8-AD7C-54C085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2E2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674C"/>
    <w:rPr>
      <w:rFonts w:ascii="Calibri" w:hAnsi="Calibri" w:cs="Calibri"/>
      <w:lang w:val="en-GB"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52717846-F722-4624-8E0E-36AD788AF2A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E331AD-E706-45BF-8648-5427D19A5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{52717846-F722-4624-8E0E-36AD788AF2A8}tf02786999_win32.dotx</Template>
  <TotalTime>2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SCALFORD PARISH COUNCIL</vt:lpstr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SCALFORD PARISH COUNCIL</dc:title>
  <dc:subject/>
  <dc:creator>User</dc:creator>
  <cp:keywords/>
  <dc:description/>
  <cp:lastModifiedBy>User</cp:lastModifiedBy>
  <cp:revision>3</cp:revision>
  <cp:lastPrinted>2024-08-15T09:09:00Z</cp:lastPrinted>
  <dcterms:created xsi:type="dcterms:W3CDTF">2025-04-09T11:48:00Z</dcterms:created>
  <dcterms:modified xsi:type="dcterms:W3CDTF">2025-04-10T09:48:00Z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