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D29C" w14:textId="1179DE7E" w:rsidR="00830116" w:rsidRDefault="00830116" w:rsidP="00044588">
      <w:pPr>
        <w:ind w:left="7920"/>
        <w:rPr>
          <w:b/>
          <w:bCs/>
          <w:lang w:val="en-GB"/>
        </w:rPr>
      </w:pPr>
    </w:p>
    <w:p w14:paraId="6C39D9D3" w14:textId="04CB44BA" w:rsidR="00044588" w:rsidRDefault="00044588" w:rsidP="00044588">
      <w:pPr>
        <w:ind w:left="7920"/>
        <w:rPr>
          <w:b/>
          <w:bCs/>
          <w:lang w:val="en-GB"/>
        </w:rPr>
      </w:pPr>
      <w:r>
        <w:rPr>
          <w:b/>
          <w:bCs/>
          <w:lang w:val="en-GB"/>
        </w:rPr>
        <w:t>Page No.</w:t>
      </w:r>
      <w:r w:rsidR="007D07D3">
        <w:rPr>
          <w:b/>
          <w:bCs/>
          <w:lang w:val="en-GB"/>
        </w:rPr>
        <w:t>3</w:t>
      </w:r>
      <w:r w:rsidR="00C501AA">
        <w:rPr>
          <w:b/>
          <w:bCs/>
          <w:lang w:val="en-GB"/>
        </w:rPr>
        <w:t>62</w:t>
      </w:r>
    </w:p>
    <w:p w14:paraId="348976A3" w14:textId="58031F9D" w:rsidR="00F2480B" w:rsidRDefault="003263F6">
      <w:pPr>
        <w:rPr>
          <w:lang w:val="en-GB"/>
        </w:rPr>
      </w:pPr>
      <w:r w:rsidRPr="003263F6">
        <w:rPr>
          <w:b/>
          <w:bCs/>
          <w:lang w:val="en-GB"/>
        </w:rPr>
        <w:t>Present:</w:t>
      </w:r>
      <w:r>
        <w:rPr>
          <w:lang w:val="en-GB"/>
        </w:rPr>
        <w:t xml:space="preserve"> Cllrs: </w:t>
      </w:r>
      <w:r w:rsidR="001D22E5">
        <w:rPr>
          <w:lang w:val="en-GB"/>
        </w:rPr>
        <w:t>Andrew Sibree,</w:t>
      </w:r>
      <w:r w:rsidR="00625314">
        <w:rPr>
          <w:lang w:val="en-GB"/>
        </w:rPr>
        <w:t xml:space="preserve"> </w:t>
      </w:r>
      <w:r w:rsidR="0082249B">
        <w:rPr>
          <w:lang w:val="en-GB"/>
        </w:rPr>
        <w:t>Sarah Lambert, Rob Thring</w:t>
      </w:r>
    </w:p>
    <w:p w14:paraId="2914A091" w14:textId="58AEFAF4" w:rsidR="00B12596" w:rsidRDefault="00B12596">
      <w:pPr>
        <w:rPr>
          <w:lang w:val="en-GB"/>
        </w:rPr>
      </w:pPr>
      <w:r w:rsidRPr="00B12596">
        <w:rPr>
          <w:b/>
          <w:bCs/>
          <w:lang w:val="en-GB"/>
        </w:rPr>
        <w:t>Apologies</w:t>
      </w:r>
      <w:r>
        <w:rPr>
          <w:lang w:val="en-GB"/>
        </w:rPr>
        <w:t>:</w:t>
      </w:r>
      <w:r w:rsidR="00C71FB0">
        <w:rPr>
          <w:lang w:val="en-GB"/>
        </w:rPr>
        <w:t xml:space="preserve"> </w:t>
      </w:r>
      <w:r w:rsidR="00291286">
        <w:rPr>
          <w:lang w:val="en-GB"/>
        </w:rPr>
        <w:t xml:space="preserve">Cllr </w:t>
      </w:r>
      <w:r w:rsidR="001D22E5">
        <w:rPr>
          <w:lang w:val="en-GB"/>
        </w:rPr>
        <w:t>Chloe Jardine Price</w:t>
      </w:r>
      <w:r w:rsidR="00291286">
        <w:rPr>
          <w:lang w:val="en-GB"/>
        </w:rPr>
        <w:t xml:space="preserve">, </w:t>
      </w:r>
      <w:r w:rsidR="001D22E5">
        <w:rPr>
          <w:lang w:val="en-GB"/>
        </w:rPr>
        <w:t>Cllr Martin Shepherd</w:t>
      </w:r>
      <w:r w:rsidR="00C501AA">
        <w:rPr>
          <w:lang w:val="en-GB"/>
        </w:rPr>
        <w:t>, Cllr Ann Doody</w:t>
      </w:r>
    </w:p>
    <w:p w14:paraId="06150D2A" w14:textId="47DEFDE3" w:rsidR="003263F6" w:rsidRPr="00A93B87" w:rsidRDefault="003263F6">
      <w:pPr>
        <w:rPr>
          <w:lang w:val="en-GB"/>
        </w:rPr>
      </w:pPr>
      <w:r w:rsidRPr="003263F6">
        <w:rPr>
          <w:b/>
          <w:bCs/>
          <w:lang w:val="en-GB"/>
        </w:rPr>
        <w:t>In Attendance:</w:t>
      </w:r>
      <w:r w:rsidR="001D22E5">
        <w:rPr>
          <w:b/>
          <w:bCs/>
          <w:lang w:val="en-GB"/>
        </w:rPr>
        <w:t xml:space="preserve"> </w:t>
      </w:r>
      <w:r w:rsidR="00291286">
        <w:rPr>
          <w:lang w:val="en-GB"/>
        </w:rPr>
        <w:t>Borough Cllr Richard Sharp</w:t>
      </w:r>
    </w:p>
    <w:p w14:paraId="602BF31F" w14:textId="3D028422" w:rsidR="003263F6" w:rsidRDefault="003263F6">
      <w:pPr>
        <w:rPr>
          <w:lang w:val="en-GB"/>
        </w:rPr>
      </w:pPr>
      <w:r>
        <w:rPr>
          <w:b/>
          <w:bCs/>
          <w:lang w:val="en-GB"/>
        </w:rPr>
        <w:t>Members of the Public:</w:t>
      </w:r>
      <w:r w:rsidR="00FE372B">
        <w:rPr>
          <w:b/>
          <w:bCs/>
          <w:lang w:val="en-GB"/>
        </w:rPr>
        <w:t xml:space="preserve"> </w:t>
      </w:r>
      <w:r w:rsidR="001D22E5">
        <w:rPr>
          <w:lang w:val="en-GB"/>
        </w:rPr>
        <w:t>0</w:t>
      </w:r>
    </w:p>
    <w:p w14:paraId="43900B84" w14:textId="036166FB" w:rsidR="00B31156" w:rsidRDefault="00B31156">
      <w:pPr>
        <w:rPr>
          <w:b/>
          <w:bCs/>
          <w:lang w:val="en-GB"/>
        </w:rPr>
      </w:pPr>
      <w:r>
        <w:rPr>
          <w:b/>
          <w:bCs/>
          <w:lang w:val="en-GB"/>
        </w:rPr>
        <w:t>Public Participation:</w:t>
      </w:r>
    </w:p>
    <w:p w14:paraId="20179110" w14:textId="1A15E64C" w:rsidR="007002FB" w:rsidRPr="00327E59" w:rsidRDefault="00E60C37">
      <w:pPr>
        <w:rPr>
          <w:lang w:val="en-GB"/>
        </w:rPr>
      </w:pPr>
      <w:r>
        <w:rPr>
          <w:lang w:val="en-GB"/>
        </w:rPr>
        <w:t>None</w:t>
      </w:r>
    </w:p>
    <w:p w14:paraId="4C7FB441" w14:textId="42B65EAB" w:rsidR="00327E59" w:rsidRDefault="00327E59">
      <w:pPr>
        <w:rPr>
          <w:b/>
          <w:bCs/>
          <w:lang w:val="en-GB"/>
        </w:rPr>
      </w:pPr>
      <w:r>
        <w:rPr>
          <w:b/>
          <w:bCs/>
          <w:lang w:val="en-GB"/>
        </w:rPr>
        <w:t>2</w:t>
      </w:r>
      <w:r w:rsidR="00291286">
        <w:rPr>
          <w:b/>
          <w:bCs/>
          <w:lang w:val="en-GB"/>
        </w:rPr>
        <w:t>5</w:t>
      </w:r>
      <w:r>
        <w:rPr>
          <w:b/>
          <w:bCs/>
          <w:lang w:val="en-GB"/>
        </w:rPr>
        <w:t>/1</w:t>
      </w:r>
      <w:r w:rsidR="0082249B">
        <w:rPr>
          <w:b/>
          <w:bCs/>
          <w:lang w:val="en-GB"/>
        </w:rPr>
        <w:t>6</w:t>
      </w:r>
      <w:r w:rsidR="00C501AA">
        <w:rPr>
          <w:b/>
          <w:bCs/>
          <w:lang w:val="en-GB"/>
        </w:rPr>
        <w:t>34</w:t>
      </w:r>
    </w:p>
    <w:p w14:paraId="347DF6B7" w14:textId="34F595C7" w:rsidR="00FE372B" w:rsidRDefault="00FE372B">
      <w:pPr>
        <w:rPr>
          <w:b/>
          <w:bCs/>
          <w:lang w:val="en-GB"/>
        </w:rPr>
      </w:pPr>
      <w:r>
        <w:rPr>
          <w:b/>
          <w:bCs/>
          <w:lang w:val="en-GB"/>
        </w:rPr>
        <w:t>Declarations of Disclosable &amp; Pecuniary Inter</w:t>
      </w:r>
      <w:r w:rsidR="00C9375E">
        <w:rPr>
          <w:b/>
          <w:bCs/>
          <w:lang w:val="en-GB"/>
        </w:rPr>
        <w:t>e</w:t>
      </w:r>
      <w:r>
        <w:rPr>
          <w:b/>
          <w:bCs/>
          <w:lang w:val="en-GB"/>
        </w:rPr>
        <w:t>sts</w:t>
      </w:r>
      <w:r w:rsidR="00C9375E">
        <w:rPr>
          <w:b/>
          <w:bCs/>
          <w:lang w:val="en-GB"/>
        </w:rPr>
        <w:t xml:space="preserve"> in Agenda Items:</w:t>
      </w:r>
    </w:p>
    <w:p w14:paraId="30CE248B" w14:textId="74C8EBFB" w:rsidR="00FE372B" w:rsidRPr="00C9375E" w:rsidRDefault="00C9375E">
      <w:pPr>
        <w:rPr>
          <w:lang w:val="en-GB"/>
        </w:rPr>
      </w:pPr>
      <w:r w:rsidRPr="00C9375E">
        <w:rPr>
          <w:lang w:val="en-GB"/>
        </w:rPr>
        <w:t>None</w:t>
      </w:r>
    </w:p>
    <w:p w14:paraId="137B4100" w14:textId="4D9295B8" w:rsidR="00594431" w:rsidRPr="00305CBF" w:rsidRDefault="00C9375E" w:rsidP="00C9375E">
      <w:pPr>
        <w:rPr>
          <w:b/>
          <w:bCs/>
          <w:lang w:val="en-GB"/>
        </w:rPr>
      </w:pPr>
      <w:r w:rsidRPr="00305CBF">
        <w:rPr>
          <w:b/>
          <w:bCs/>
          <w:lang w:val="en-GB"/>
        </w:rPr>
        <w:t>2</w:t>
      </w:r>
      <w:r w:rsidR="00291286">
        <w:rPr>
          <w:b/>
          <w:bCs/>
          <w:lang w:val="en-GB"/>
        </w:rPr>
        <w:t>5</w:t>
      </w:r>
      <w:r w:rsidRPr="00305CBF">
        <w:rPr>
          <w:b/>
          <w:bCs/>
          <w:lang w:val="en-GB"/>
        </w:rPr>
        <w:t>/1</w:t>
      </w:r>
      <w:r w:rsidR="0082249B">
        <w:rPr>
          <w:b/>
          <w:bCs/>
          <w:lang w:val="en-GB"/>
        </w:rPr>
        <w:t>6</w:t>
      </w:r>
      <w:r w:rsidR="00C501AA">
        <w:rPr>
          <w:b/>
          <w:bCs/>
          <w:lang w:val="en-GB"/>
        </w:rPr>
        <w:t>35</w:t>
      </w:r>
    </w:p>
    <w:p w14:paraId="47F15C14" w14:textId="2ECB67A7" w:rsidR="00C9375E" w:rsidRPr="00305CBF" w:rsidRDefault="00C9375E" w:rsidP="00C9375E">
      <w:pPr>
        <w:rPr>
          <w:b/>
          <w:bCs/>
          <w:lang w:val="en-GB"/>
        </w:rPr>
      </w:pPr>
      <w:r w:rsidRPr="00305CBF">
        <w:rPr>
          <w:b/>
          <w:bCs/>
          <w:lang w:val="en-GB"/>
        </w:rPr>
        <w:t xml:space="preserve">Minutes of </w:t>
      </w:r>
      <w:r w:rsidR="009E5DB3">
        <w:rPr>
          <w:b/>
          <w:bCs/>
          <w:lang w:val="en-GB"/>
        </w:rPr>
        <w:t>Parish Council</w:t>
      </w:r>
      <w:r>
        <w:rPr>
          <w:b/>
          <w:bCs/>
          <w:lang w:val="en-GB"/>
        </w:rPr>
        <w:t xml:space="preserve"> </w:t>
      </w:r>
      <w:r w:rsidRPr="00305CBF">
        <w:rPr>
          <w:b/>
          <w:bCs/>
          <w:lang w:val="en-GB"/>
        </w:rPr>
        <w:t>Meeting held on the</w:t>
      </w:r>
      <w:r w:rsidR="00B31156">
        <w:rPr>
          <w:b/>
          <w:bCs/>
          <w:lang w:val="en-GB"/>
        </w:rPr>
        <w:t xml:space="preserve"> </w:t>
      </w:r>
      <w:r w:rsidR="00C501AA">
        <w:rPr>
          <w:b/>
          <w:bCs/>
          <w:lang w:val="en-GB"/>
        </w:rPr>
        <w:t>18</w:t>
      </w:r>
      <w:r w:rsidR="00C501AA" w:rsidRPr="00C501AA">
        <w:rPr>
          <w:b/>
          <w:bCs/>
          <w:vertAlign w:val="superscript"/>
          <w:lang w:val="en-GB"/>
        </w:rPr>
        <w:t>th</w:t>
      </w:r>
      <w:r w:rsidR="00C501AA">
        <w:rPr>
          <w:b/>
          <w:bCs/>
          <w:lang w:val="en-GB"/>
        </w:rPr>
        <w:t xml:space="preserve"> February</w:t>
      </w:r>
      <w:r w:rsidR="001D22E5">
        <w:rPr>
          <w:b/>
          <w:bCs/>
          <w:lang w:val="en-GB"/>
        </w:rPr>
        <w:t xml:space="preserve"> </w:t>
      </w:r>
      <w:r w:rsidRPr="00305CBF">
        <w:rPr>
          <w:b/>
          <w:bCs/>
          <w:lang w:val="en-GB"/>
        </w:rPr>
        <w:t>202</w:t>
      </w:r>
      <w:r w:rsidR="001D22E5">
        <w:rPr>
          <w:b/>
          <w:bCs/>
          <w:lang w:val="en-GB"/>
        </w:rPr>
        <w:t>5</w:t>
      </w:r>
      <w:r>
        <w:rPr>
          <w:b/>
          <w:bCs/>
          <w:lang w:val="en-GB"/>
        </w:rPr>
        <w:t>:</w:t>
      </w:r>
    </w:p>
    <w:p w14:paraId="5C990D4C" w14:textId="407E3C18" w:rsidR="00C9375E" w:rsidRDefault="00C9375E" w:rsidP="00C9375E">
      <w:pPr>
        <w:rPr>
          <w:b/>
          <w:bCs/>
          <w:lang w:val="en-GB"/>
        </w:rPr>
      </w:pPr>
      <w:r>
        <w:rPr>
          <w:lang w:val="en-GB"/>
        </w:rPr>
        <w:t xml:space="preserve">It was unanimously agreed the Minutes </w:t>
      </w:r>
      <w:r w:rsidR="00390D96">
        <w:rPr>
          <w:lang w:val="en-GB"/>
        </w:rPr>
        <w:t>of</w:t>
      </w:r>
      <w:r w:rsidR="001A45C5">
        <w:rPr>
          <w:lang w:val="en-GB"/>
        </w:rPr>
        <w:t xml:space="preserve"> the</w:t>
      </w:r>
      <w:r w:rsidR="00390D96">
        <w:rPr>
          <w:lang w:val="en-GB"/>
        </w:rPr>
        <w:t xml:space="preserve"> </w:t>
      </w:r>
      <w:r w:rsidR="009E5DB3">
        <w:rPr>
          <w:lang w:val="en-GB"/>
        </w:rPr>
        <w:t>Parish Council</w:t>
      </w:r>
      <w:r>
        <w:rPr>
          <w:lang w:val="en-GB"/>
        </w:rPr>
        <w:t xml:space="preserve"> Meeting held on the</w:t>
      </w:r>
      <w:r w:rsidR="00B12596">
        <w:rPr>
          <w:lang w:val="en-GB"/>
        </w:rPr>
        <w:t xml:space="preserve"> </w:t>
      </w:r>
      <w:r w:rsidR="00C501AA">
        <w:rPr>
          <w:lang w:val="en-GB"/>
        </w:rPr>
        <w:t>18</w:t>
      </w:r>
      <w:r w:rsidR="00C501AA" w:rsidRPr="00C501AA">
        <w:rPr>
          <w:vertAlign w:val="superscript"/>
          <w:lang w:val="en-GB"/>
        </w:rPr>
        <w:t>th</w:t>
      </w:r>
      <w:r w:rsidR="00C501AA">
        <w:rPr>
          <w:lang w:val="en-GB"/>
        </w:rPr>
        <w:t xml:space="preserve"> February</w:t>
      </w:r>
      <w:r w:rsidR="001D22E5">
        <w:rPr>
          <w:lang w:val="en-GB"/>
        </w:rPr>
        <w:t xml:space="preserve"> </w:t>
      </w:r>
      <w:r>
        <w:rPr>
          <w:lang w:val="en-GB"/>
        </w:rPr>
        <w:t>202</w:t>
      </w:r>
      <w:r w:rsidR="001D22E5">
        <w:rPr>
          <w:lang w:val="en-GB"/>
        </w:rPr>
        <w:t>5</w:t>
      </w:r>
      <w:r>
        <w:rPr>
          <w:lang w:val="en-GB"/>
        </w:rPr>
        <w:t xml:space="preserve"> were a true record and the Minutes were signed by the</w:t>
      </w:r>
      <w:r w:rsidR="001A45C5">
        <w:rPr>
          <w:lang w:val="en-GB"/>
        </w:rPr>
        <w:t xml:space="preserve"> </w:t>
      </w:r>
      <w:r>
        <w:rPr>
          <w:lang w:val="en-GB"/>
        </w:rPr>
        <w:t>Chairman</w:t>
      </w:r>
      <w:r w:rsidR="0082249B">
        <w:rPr>
          <w:lang w:val="en-GB"/>
        </w:rPr>
        <w:t xml:space="preserve"> as a true record</w:t>
      </w:r>
      <w:r>
        <w:rPr>
          <w:lang w:val="en-GB"/>
        </w:rPr>
        <w:t>.</w:t>
      </w:r>
    </w:p>
    <w:p w14:paraId="266CD24A" w14:textId="4768BC8B" w:rsidR="00506F87" w:rsidRDefault="00506F87">
      <w:pPr>
        <w:rPr>
          <w:b/>
          <w:bCs/>
          <w:lang w:val="en-GB"/>
        </w:rPr>
      </w:pPr>
      <w:r>
        <w:rPr>
          <w:b/>
          <w:bCs/>
          <w:lang w:val="en-GB"/>
        </w:rPr>
        <w:t>2</w:t>
      </w:r>
      <w:r w:rsidR="006503BA">
        <w:rPr>
          <w:b/>
          <w:bCs/>
          <w:lang w:val="en-GB"/>
        </w:rPr>
        <w:t>5</w:t>
      </w:r>
      <w:r>
        <w:rPr>
          <w:b/>
          <w:bCs/>
          <w:lang w:val="en-GB"/>
        </w:rPr>
        <w:t>/1</w:t>
      </w:r>
      <w:r w:rsidR="007002FB">
        <w:rPr>
          <w:b/>
          <w:bCs/>
          <w:lang w:val="en-GB"/>
        </w:rPr>
        <w:t>6</w:t>
      </w:r>
      <w:r w:rsidR="00C501AA">
        <w:rPr>
          <w:b/>
          <w:bCs/>
          <w:lang w:val="en-GB"/>
        </w:rPr>
        <w:t>36</w:t>
      </w:r>
    </w:p>
    <w:p w14:paraId="39699CEB" w14:textId="234EF07E" w:rsidR="00E7304F" w:rsidRDefault="00E7304F">
      <w:pPr>
        <w:rPr>
          <w:b/>
          <w:bCs/>
          <w:lang w:val="en-GB"/>
        </w:rPr>
      </w:pPr>
      <w:r>
        <w:rPr>
          <w:b/>
          <w:bCs/>
          <w:lang w:val="en-GB"/>
        </w:rPr>
        <w:t>Reports:</w:t>
      </w:r>
    </w:p>
    <w:p w14:paraId="435F8B2D" w14:textId="5D69EB18" w:rsidR="00B31156" w:rsidRDefault="00B31156" w:rsidP="002020DC">
      <w:pPr>
        <w:rPr>
          <w:b/>
          <w:bCs/>
          <w:lang w:val="en-GB"/>
        </w:rPr>
      </w:pPr>
      <w:r>
        <w:rPr>
          <w:b/>
          <w:bCs/>
          <w:lang w:val="en-GB"/>
        </w:rPr>
        <w:t>County Councillor Bryan Lovegrove</w:t>
      </w:r>
    </w:p>
    <w:p w14:paraId="65556982" w14:textId="48E27DC1" w:rsidR="00B62C55" w:rsidRPr="00F00A28" w:rsidRDefault="00C501AA" w:rsidP="002020DC">
      <w:pPr>
        <w:rPr>
          <w:lang w:val="en-GB"/>
        </w:rPr>
      </w:pPr>
      <w:r>
        <w:rPr>
          <w:lang w:val="en-GB"/>
        </w:rPr>
        <w:t>None</w:t>
      </w:r>
    </w:p>
    <w:p w14:paraId="452A5A4B" w14:textId="436B18E9" w:rsidR="00B4453D" w:rsidRDefault="00BA492B" w:rsidP="002020DC">
      <w:pPr>
        <w:rPr>
          <w:b/>
          <w:bCs/>
          <w:lang w:val="en-GB"/>
        </w:rPr>
      </w:pPr>
      <w:r>
        <w:rPr>
          <w:b/>
          <w:bCs/>
          <w:lang w:val="en-GB"/>
        </w:rPr>
        <w:t xml:space="preserve">Borough </w:t>
      </w:r>
      <w:r w:rsidR="00E7304F" w:rsidRPr="00B4453D">
        <w:rPr>
          <w:b/>
          <w:bCs/>
          <w:lang w:val="en-GB"/>
        </w:rPr>
        <w:t xml:space="preserve">Councillor </w:t>
      </w:r>
      <w:r>
        <w:rPr>
          <w:b/>
          <w:bCs/>
          <w:lang w:val="en-GB"/>
        </w:rPr>
        <w:t>Richard Sharp</w:t>
      </w:r>
      <w:r w:rsidR="00E7304F" w:rsidRPr="00B4453D">
        <w:rPr>
          <w:b/>
          <w:bCs/>
          <w:lang w:val="en-GB"/>
        </w:rPr>
        <w:t xml:space="preserve"> </w:t>
      </w:r>
    </w:p>
    <w:p w14:paraId="1E0747BD" w14:textId="58F99F0B" w:rsidR="00594431" w:rsidRDefault="00C501AA" w:rsidP="002020DC">
      <w:pPr>
        <w:rPr>
          <w:lang w:val="en-GB"/>
        </w:rPr>
      </w:pPr>
      <w:r>
        <w:rPr>
          <w:lang w:val="en-GB"/>
        </w:rPr>
        <w:t>None</w:t>
      </w:r>
    </w:p>
    <w:p w14:paraId="38413E0E" w14:textId="0746809B" w:rsidR="007E055E" w:rsidRPr="007E055E" w:rsidRDefault="007E055E" w:rsidP="002020DC">
      <w:pPr>
        <w:rPr>
          <w:b/>
          <w:bCs/>
          <w:lang w:val="en-GB"/>
        </w:rPr>
      </w:pPr>
      <w:r w:rsidRPr="007E055E">
        <w:rPr>
          <w:b/>
          <w:bCs/>
          <w:lang w:val="en-GB"/>
        </w:rPr>
        <w:t>2</w:t>
      </w:r>
      <w:r w:rsidR="00867B99">
        <w:rPr>
          <w:b/>
          <w:bCs/>
          <w:lang w:val="en-GB"/>
        </w:rPr>
        <w:t>5</w:t>
      </w:r>
      <w:r w:rsidRPr="007E055E">
        <w:rPr>
          <w:b/>
          <w:bCs/>
          <w:lang w:val="en-GB"/>
        </w:rPr>
        <w:t>/1</w:t>
      </w:r>
      <w:r w:rsidR="00B62C55">
        <w:rPr>
          <w:b/>
          <w:bCs/>
          <w:lang w:val="en-GB"/>
        </w:rPr>
        <w:t>6</w:t>
      </w:r>
      <w:r w:rsidR="00C501AA">
        <w:rPr>
          <w:b/>
          <w:bCs/>
          <w:lang w:val="en-GB"/>
        </w:rPr>
        <w:t>37</w:t>
      </w:r>
    </w:p>
    <w:p w14:paraId="26381996" w14:textId="7BA5D5E6" w:rsidR="007E055E" w:rsidRPr="00594431" w:rsidRDefault="007E055E" w:rsidP="002020DC">
      <w:pPr>
        <w:rPr>
          <w:lang w:val="en-GB"/>
        </w:rPr>
      </w:pPr>
      <w:r w:rsidRPr="007E055E">
        <w:rPr>
          <w:b/>
          <w:bCs/>
          <w:lang w:val="en-GB"/>
        </w:rPr>
        <w:t>Planning</w:t>
      </w:r>
      <w:r>
        <w:rPr>
          <w:b/>
          <w:bCs/>
          <w:lang w:val="en-GB"/>
        </w:rPr>
        <w:t>:</w:t>
      </w:r>
    </w:p>
    <w:p w14:paraId="73DE869F" w14:textId="0C226061" w:rsidR="00BD09B7" w:rsidRDefault="00C501AA" w:rsidP="00BD09B7">
      <w:pPr>
        <w:rPr>
          <w:lang w:val="en-GB"/>
        </w:rPr>
      </w:pPr>
      <w:r>
        <w:rPr>
          <w:lang w:val="en-GB"/>
        </w:rPr>
        <w:t>None</w:t>
      </w:r>
    </w:p>
    <w:p w14:paraId="4C3806B9" w14:textId="1A40D43A" w:rsidR="004762DD" w:rsidRPr="004762DD" w:rsidRDefault="004762DD" w:rsidP="00C40966">
      <w:pPr>
        <w:rPr>
          <w:b/>
          <w:bCs/>
          <w:lang w:val="en-GB"/>
        </w:rPr>
      </w:pPr>
      <w:r w:rsidRPr="004762DD">
        <w:rPr>
          <w:b/>
          <w:bCs/>
          <w:lang w:val="en-GB"/>
        </w:rPr>
        <w:t>25/16</w:t>
      </w:r>
      <w:r w:rsidR="00C501AA">
        <w:rPr>
          <w:b/>
          <w:bCs/>
          <w:lang w:val="en-GB"/>
        </w:rPr>
        <w:t>38</w:t>
      </w:r>
    </w:p>
    <w:p w14:paraId="2C2E44DD" w14:textId="2543EDEC" w:rsidR="004762DD" w:rsidRPr="00C32961" w:rsidRDefault="00C32961" w:rsidP="00C40966">
      <w:pPr>
        <w:rPr>
          <w:b/>
          <w:bCs/>
          <w:lang w:val="en-GB"/>
        </w:rPr>
      </w:pPr>
      <w:r>
        <w:rPr>
          <w:b/>
          <w:bCs/>
          <w:lang w:val="en-GB"/>
        </w:rPr>
        <w:t>Accounts:</w:t>
      </w:r>
    </w:p>
    <w:p w14:paraId="7B7AC2E8" w14:textId="77777777" w:rsidR="001911C3" w:rsidRDefault="001911C3" w:rsidP="00C60211">
      <w:pPr>
        <w:rPr>
          <w:lang w:val="en-GB"/>
        </w:rPr>
      </w:pPr>
    </w:p>
    <w:p w14:paraId="3819BDB4" w14:textId="6B85AB2B" w:rsidR="001911C3" w:rsidRDefault="001911C3" w:rsidP="00C60211">
      <w:pPr>
        <w:rPr>
          <w:lang w:val="en-GB"/>
        </w:rPr>
      </w:pPr>
      <w:r>
        <w:rPr>
          <w:lang w:val="en-GB"/>
        </w:rPr>
        <w:t>Bank Statements</w:t>
      </w:r>
      <w:r>
        <w:rPr>
          <w:lang w:val="en-GB"/>
        </w:rPr>
        <w:tab/>
      </w:r>
      <w:r>
        <w:rPr>
          <w:lang w:val="en-GB"/>
        </w:rPr>
        <w:tab/>
      </w:r>
      <w:r>
        <w:rPr>
          <w:lang w:val="en-GB"/>
        </w:rPr>
        <w:tab/>
        <w:t xml:space="preserve">    Income </w:t>
      </w:r>
      <w:r w:rsidR="0006448E">
        <w:rPr>
          <w:lang w:val="en-GB"/>
        </w:rPr>
        <w:t>Yr to date</w:t>
      </w:r>
      <w:r>
        <w:rPr>
          <w:lang w:val="en-GB"/>
        </w:rPr>
        <w:tab/>
        <w:t>Expenditure</w:t>
      </w:r>
      <w:r w:rsidR="0006448E">
        <w:rPr>
          <w:lang w:val="en-GB"/>
        </w:rPr>
        <w:t xml:space="preserve"> Yr to date</w:t>
      </w:r>
    </w:p>
    <w:tbl>
      <w:tblPr>
        <w:tblStyle w:val="TableGrid"/>
        <w:tblW w:w="0" w:type="auto"/>
        <w:tblLook w:val="04A0" w:firstRow="1" w:lastRow="0" w:firstColumn="1" w:lastColumn="0" w:noHBand="0" w:noVBand="1"/>
      </w:tblPr>
      <w:tblGrid>
        <w:gridCol w:w="1870"/>
        <w:gridCol w:w="1870"/>
        <w:gridCol w:w="1870"/>
        <w:gridCol w:w="1870"/>
      </w:tblGrid>
      <w:tr w:rsidR="001911C3" w14:paraId="054AAFB7" w14:textId="77777777" w:rsidTr="002D0626">
        <w:tc>
          <w:tcPr>
            <w:tcW w:w="1870" w:type="dxa"/>
          </w:tcPr>
          <w:p w14:paraId="0B904E14" w14:textId="7472686E" w:rsidR="001911C3" w:rsidRDefault="001911C3" w:rsidP="00C60211">
            <w:pPr>
              <w:rPr>
                <w:lang w:val="en-GB"/>
              </w:rPr>
            </w:pPr>
            <w:r>
              <w:rPr>
                <w:lang w:val="en-GB"/>
              </w:rPr>
              <w:t xml:space="preserve">Current Account    </w:t>
            </w:r>
          </w:p>
        </w:tc>
        <w:tc>
          <w:tcPr>
            <w:tcW w:w="1870" w:type="dxa"/>
          </w:tcPr>
          <w:p w14:paraId="3A101687" w14:textId="4E8E0085" w:rsidR="001911C3" w:rsidRDefault="001911C3" w:rsidP="00C60211">
            <w:pPr>
              <w:rPr>
                <w:lang w:val="en-GB"/>
              </w:rPr>
            </w:pPr>
            <w:r>
              <w:rPr>
                <w:lang w:val="en-GB"/>
              </w:rPr>
              <w:t xml:space="preserve">         </w:t>
            </w:r>
            <w:proofErr w:type="gramStart"/>
            <w:r>
              <w:rPr>
                <w:lang w:val="en-GB"/>
              </w:rPr>
              <w:t xml:space="preserve">£  </w:t>
            </w:r>
            <w:r w:rsidR="008E0123">
              <w:rPr>
                <w:lang w:val="en-GB"/>
              </w:rPr>
              <w:t>1214</w:t>
            </w:r>
            <w:proofErr w:type="gramEnd"/>
            <w:r w:rsidR="008E0123">
              <w:rPr>
                <w:lang w:val="en-GB"/>
              </w:rPr>
              <w:t>.10</w:t>
            </w:r>
          </w:p>
        </w:tc>
        <w:tc>
          <w:tcPr>
            <w:tcW w:w="1870" w:type="dxa"/>
          </w:tcPr>
          <w:p w14:paraId="163D1AE7" w14:textId="48877C89" w:rsidR="001911C3" w:rsidRDefault="001911C3" w:rsidP="00C60211">
            <w:pPr>
              <w:rPr>
                <w:lang w:val="en-GB"/>
              </w:rPr>
            </w:pPr>
            <w:r>
              <w:rPr>
                <w:lang w:val="en-GB"/>
              </w:rPr>
              <w:t>£</w:t>
            </w:r>
            <w:r w:rsidR="0006448E">
              <w:rPr>
                <w:lang w:val="en-GB"/>
              </w:rPr>
              <w:t>3</w:t>
            </w:r>
            <w:r w:rsidR="008E0123">
              <w:rPr>
                <w:lang w:val="en-GB"/>
              </w:rPr>
              <w:t>4146.34</w:t>
            </w:r>
          </w:p>
        </w:tc>
        <w:tc>
          <w:tcPr>
            <w:tcW w:w="1870" w:type="dxa"/>
          </w:tcPr>
          <w:p w14:paraId="413DCBF0" w14:textId="189A5F62" w:rsidR="001911C3" w:rsidRDefault="001911C3" w:rsidP="00C60211">
            <w:pPr>
              <w:rPr>
                <w:lang w:val="en-GB"/>
              </w:rPr>
            </w:pPr>
            <w:r>
              <w:rPr>
                <w:lang w:val="en-GB"/>
              </w:rPr>
              <w:t>£</w:t>
            </w:r>
            <w:r w:rsidR="008E0123">
              <w:rPr>
                <w:lang w:val="en-GB"/>
              </w:rPr>
              <w:t>32976.34</w:t>
            </w:r>
          </w:p>
        </w:tc>
      </w:tr>
      <w:tr w:rsidR="001911C3" w14:paraId="5DA176CD" w14:textId="77777777" w:rsidTr="002D0626">
        <w:tc>
          <w:tcPr>
            <w:tcW w:w="1870" w:type="dxa"/>
          </w:tcPr>
          <w:p w14:paraId="1D43ABC4" w14:textId="32575D40" w:rsidR="001911C3" w:rsidRDefault="001911C3" w:rsidP="00C60211">
            <w:pPr>
              <w:rPr>
                <w:lang w:val="en-GB"/>
              </w:rPr>
            </w:pPr>
            <w:r>
              <w:rPr>
                <w:lang w:val="en-GB"/>
              </w:rPr>
              <w:t>Instant Access A/c</w:t>
            </w:r>
          </w:p>
        </w:tc>
        <w:tc>
          <w:tcPr>
            <w:tcW w:w="1870" w:type="dxa"/>
          </w:tcPr>
          <w:p w14:paraId="48213F17" w14:textId="625B938A" w:rsidR="001911C3" w:rsidRDefault="001911C3" w:rsidP="00C60211">
            <w:pPr>
              <w:rPr>
                <w:lang w:val="en-GB"/>
              </w:rPr>
            </w:pPr>
            <w:r>
              <w:rPr>
                <w:lang w:val="en-GB"/>
              </w:rPr>
              <w:t xml:space="preserve">         £</w:t>
            </w:r>
            <w:r w:rsidR="008E0123">
              <w:rPr>
                <w:lang w:val="en-GB"/>
              </w:rPr>
              <w:t>49035.32</w:t>
            </w:r>
          </w:p>
        </w:tc>
        <w:tc>
          <w:tcPr>
            <w:tcW w:w="1870" w:type="dxa"/>
          </w:tcPr>
          <w:p w14:paraId="3E7E3ABC" w14:textId="77777777" w:rsidR="001911C3" w:rsidRDefault="001911C3" w:rsidP="00C60211">
            <w:pPr>
              <w:rPr>
                <w:lang w:val="en-GB"/>
              </w:rPr>
            </w:pPr>
          </w:p>
        </w:tc>
        <w:tc>
          <w:tcPr>
            <w:tcW w:w="1870" w:type="dxa"/>
          </w:tcPr>
          <w:p w14:paraId="0BA00EEC" w14:textId="77777777" w:rsidR="001911C3" w:rsidRDefault="001911C3" w:rsidP="00C60211">
            <w:pPr>
              <w:rPr>
                <w:lang w:val="en-GB"/>
              </w:rPr>
            </w:pPr>
          </w:p>
        </w:tc>
      </w:tr>
      <w:tr w:rsidR="001911C3" w14:paraId="3EA0114E" w14:textId="77777777" w:rsidTr="002D0626">
        <w:tc>
          <w:tcPr>
            <w:tcW w:w="1870" w:type="dxa"/>
          </w:tcPr>
          <w:p w14:paraId="16578359" w14:textId="6D26044E" w:rsidR="001911C3" w:rsidRPr="002D0626" w:rsidRDefault="001911C3" w:rsidP="00C60211">
            <w:pPr>
              <w:rPr>
                <w:b/>
                <w:bCs/>
                <w:lang w:val="en-GB"/>
              </w:rPr>
            </w:pPr>
            <w:r w:rsidRPr="002D0626">
              <w:rPr>
                <w:b/>
                <w:bCs/>
                <w:lang w:val="en-GB"/>
              </w:rPr>
              <w:t>Total</w:t>
            </w:r>
          </w:p>
        </w:tc>
        <w:tc>
          <w:tcPr>
            <w:tcW w:w="1870" w:type="dxa"/>
          </w:tcPr>
          <w:p w14:paraId="36569DE3" w14:textId="18B4C8D8" w:rsidR="001911C3" w:rsidRDefault="001911C3" w:rsidP="00C60211">
            <w:pPr>
              <w:rPr>
                <w:lang w:val="en-GB"/>
              </w:rPr>
            </w:pPr>
            <w:r>
              <w:rPr>
                <w:lang w:val="en-GB"/>
              </w:rPr>
              <w:t xml:space="preserve">         £</w:t>
            </w:r>
            <w:r w:rsidR="0006448E">
              <w:rPr>
                <w:lang w:val="en-GB"/>
              </w:rPr>
              <w:t>5</w:t>
            </w:r>
            <w:r w:rsidR="00010CEA">
              <w:rPr>
                <w:lang w:val="en-GB"/>
              </w:rPr>
              <w:t>0</w:t>
            </w:r>
            <w:r w:rsidR="008E0123">
              <w:rPr>
                <w:lang w:val="en-GB"/>
              </w:rPr>
              <w:t>249.42</w:t>
            </w:r>
          </w:p>
        </w:tc>
        <w:tc>
          <w:tcPr>
            <w:tcW w:w="1870" w:type="dxa"/>
          </w:tcPr>
          <w:p w14:paraId="33F3DBEA" w14:textId="77777777" w:rsidR="001911C3" w:rsidRDefault="001911C3" w:rsidP="00C60211">
            <w:pPr>
              <w:rPr>
                <w:lang w:val="en-GB"/>
              </w:rPr>
            </w:pPr>
          </w:p>
        </w:tc>
        <w:tc>
          <w:tcPr>
            <w:tcW w:w="1870" w:type="dxa"/>
          </w:tcPr>
          <w:p w14:paraId="2D4880AB" w14:textId="77777777" w:rsidR="001911C3" w:rsidRDefault="001911C3" w:rsidP="00C60211">
            <w:pPr>
              <w:rPr>
                <w:lang w:val="en-GB"/>
              </w:rPr>
            </w:pPr>
          </w:p>
        </w:tc>
      </w:tr>
    </w:tbl>
    <w:p w14:paraId="6BCEA4DC" w14:textId="4DE0B061" w:rsidR="00C60211" w:rsidRPr="001911C3" w:rsidRDefault="003152AE" w:rsidP="00C40966">
      <w:pPr>
        <w:rPr>
          <w:lang w:val="en-GB"/>
        </w:rPr>
      </w:pPr>
      <w:r>
        <w:rPr>
          <w:lang w:val="en-GB"/>
        </w:rPr>
        <w:t>The above was unanimously agreed as the Council financial position at the 3</w:t>
      </w:r>
      <w:r w:rsidR="00893F75">
        <w:rPr>
          <w:lang w:val="en-GB"/>
        </w:rPr>
        <w:t>1</w:t>
      </w:r>
      <w:r w:rsidR="00893F75" w:rsidRPr="00893F75">
        <w:rPr>
          <w:vertAlign w:val="superscript"/>
          <w:lang w:val="en-GB"/>
        </w:rPr>
        <w:t>st</w:t>
      </w:r>
      <w:r w:rsidR="00010CEA">
        <w:rPr>
          <w:lang w:val="en-GB"/>
        </w:rPr>
        <w:t xml:space="preserve"> January </w:t>
      </w:r>
      <w:r>
        <w:rPr>
          <w:lang w:val="en-GB"/>
        </w:rPr>
        <w:t>202</w:t>
      </w:r>
      <w:r w:rsidR="00010CEA">
        <w:rPr>
          <w:lang w:val="en-GB"/>
        </w:rPr>
        <w:t>5</w:t>
      </w:r>
    </w:p>
    <w:p w14:paraId="55730B61" w14:textId="0C847B2D" w:rsidR="00C31EB6" w:rsidRPr="00C31EB6" w:rsidRDefault="00C31EB6" w:rsidP="00C40966">
      <w:pPr>
        <w:rPr>
          <w:b/>
          <w:bCs/>
          <w:lang w:val="en-GB"/>
        </w:rPr>
      </w:pPr>
      <w:r w:rsidRPr="00C31EB6">
        <w:rPr>
          <w:b/>
          <w:bCs/>
          <w:lang w:val="en-GB"/>
        </w:rPr>
        <w:t>2</w:t>
      </w:r>
      <w:r w:rsidR="00893F75">
        <w:rPr>
          <w:b/>
          <w:bCs/>
          <w:lang w:val="en-GB"/>
        </w:rPr>
        <w:t>5</w:t>
      </w:r>
      <w:r w:rsidRPr="00C31EB6">
        <w:rPr>
          <w:b/>
          <w:bCs/>
          <w:lang w:val="en-GB"/>
        </w:rPr>
        <w:t>/1</w:t>
      </w:r>
      <w:r w:rsidR="00342E69">
        <w:rPr>
          <w:b/>
          <w:bCs/>
          <w:lang w:val="en-GB"/>
        </w:rPr>
        <w:t>6</w:t>
      </w:r>
      <w:r w:rsidR="008E0123">
        <w:rPr>
          <w:b/>
          <w:bCs/>
          <w:lang w:val="en-GB"/>
        </w:rPr>
        <w:t>39</w:t>
      </w:r>
    </w:p>
    <w:p w14:paraId="35479F7F" w14:textId="1E390690" w:rsidR="00C31EB6" w:rsidRPr="00C31EB6" w:rsidRDefault="00893F75" w:rsidP="00C40966">
      <w:pPr>
        <w:rPr>
          <w:b/>
          <w:bCs/>
          <w:lang w:val="en-GB"/>
        </w:rPr>
      </w:pPr>
      <w:r>
        <w:rPr>
          <w:b/>
          <w:bCs/>
          <w:lang w:val="en-GB"/>
        </w:rPr>
        <w:t xml:space="preserve">Melton Fox </w:t>
      </w:r>
      <w:r w:rsidR="002F040B">
        <w:rPr>
          <w:b/>
          <w:bCs/>
          <w:lang w:val="en-GB"/>
        </w:rPr>
        <w:t xml:space="preserve">Bus / </w:t>
      </w:r>
      <w:r>
        <w:rPr>
          <w:b/>
          <w:bCs/>
          <w:lang w:val="en-GB"/>
        </w:rPr>
        <w:t>Connect</w:t>
      </w:r>
      <w:r w:rsidR="002F040B">
        <w:rPr>
          <w:b/>
          <w:bCs/>
          <w:lang w:val="en-GB"/>
        </w:rPr>
        <w:t xml:space="preserve"> Services</w:t>
      </w:r>
      <w:r w:rsidR="00C31EB6" w:rsidRPr="00C31EB6">
        <w:rPr>
          <w:b/>
          <w:bCs/>
          <w:lang w:val="en-GB"/>
        </w:rPr>
        <w:t>:</w:t>
      </w:r>
    </w:p>
    <w:p w14:paraId="248034A7" w14:textId="21EC0ADF" w:rsidR="00342E69" w:rsidRDefault="00CF5EE9" w:rsidP="00C40966">
      <w:pPr>
        <w:rPr>
          <w:lang w:val="en-GB"/>
        </w:rPr>
      </w:pPr>
      <w:r>
        <w:rPr>
          <w:lang w:val="en-GB"/>
        </w:rPr>
        <w:t>Cllr Thring had been unable to extract a reply from the people running the service as to how it actually worked Cllr Lambert had some information following the meeting held in the Church on the 26</w:t>
      </w:r>
      <w:r w:rsidRPr="00CF5EE9">
        <w:rPr>
          <w:vertAlign w:val="superscript"/>
          <w:lang w:val="en-GB"/>
        </w:rPr>
        <w:t>th</w:t>
      </w:r>
      <w:r>
        <w:rPr>
          <w:lang w:val="en-GB"/>
        </w:rPr>
        <w:t xml:space="preserve"> February which would be forwarded to Cllr Thring who would continue to follow the matter up himself. </w:t>
      </w:r>
    </w:p>
    <w:p w14:paraId="505A996C" w14:textId="30C969DE" w:rsidR="00DC534B" w:rsidRPr="001D0640" w:rsidRDefault="00DC534B">
      <w:pPr>
        <w:rPr>
          <w:sz w:val="20"/>
          <w:szCs w:val="20"/>
          <w:lang w:val="en-GB"/>
        </w:rPr>
      </w:pPr>
      <w:r>
        <w:rPr>
          <w:b/>
          <w:bCs/>
          <w:sz w:val="20"/>
          <w:szCs w:val="20"/>
          <w:lang w:val="en-GB"/>
        </w:rPr>
        <w:t>2</w:t>
      </w:r>
      <w:r w:rsidR="002F040B">
        <w:rPr>
          <w:b/>
          <w:bCs/>
          <w:sz w:val="20"/>
          <w:szCs w:val="20"/>
          <w:lang w:val="en-GB"/>
        </w:rPr>
        <w:t>5</w:t>
      </w:r>
      <w:r>
        <w:rPr>
          <w:b/>
          <w:bCs/>
          <w:sz w:val="20"/>
          <w:szCs w:val="20"/>
          <w:lang w:val="en-GB"/>
        </w:rPr>
        <w:t>/16</w:t>
      </w:r>
      <w:r w:rsidR="00CF5EE9">
        <w:rPr>
          <w:b/>
          <w:bCs/>
          <w:sz w:val="20"/>
          <w:szCs w:val="20"/>
          <w:lang w:val="en-GB"/>
        </w:rPr>
        <w:t>40</w:t>
      </w:r>
    </w:p>
    <w:p w14:paraId="36ABB442" w14:textId="2312219E" w:rsidR="002F040B" w:rsidRPr="00971BE1" w:rsidRDefault="00440C0E">
      <w:pPr>
        <w:rPr>
          <w:b/>
          <w:bCs/>
          <w:lang w:val="en-GB"/>
        </w:rPr>
      </w:pPr>
      <w:r w:rsidRPr="00971BE1">
        <w:rPr>
          <w:b/>
          <w:bCs/>
          <w:lang w:val="en-GB"/>
        </w:rPr>
        <w:t>Sewage Spill at Mawbrook</w:t>
      </w:r>
      <w:r w:rsidR="005623E5" w:rsidRPr="00971BE1">
        <w:rPr>
          <w:b/>
          <w:bCs/>
          <w:lang w:val="en-GB"/>
        </w:rPr>
        <w:t>:</w:t>
      </w:r>
    </w:p>
    <w:p w14:paraId="2A89E942" w14:textId="33676DCC" w:rsidR="00CF5EE9" w:rsidRPr="00CF5EE9" w:rsidRDefault="00CF5EE9">
      <w:pPr>
        <w:rPr>
          <w:sz w:val="20"/>
          <w:szCs w:val="20"/>
          <w:lang w:val="en-GB"/>
        </w:rPr>
      </w:pPr>
      <w:r w:rsidRPr="00971BE1">
        <w:rPr>
          <w:lang w:val="en-GB"/>
        </w:rPr>
        <w:t>Cllr Sibree had spoken with Sarah Manning who had contacted the Environment Agency about the matter, it appeared the Agency was sending someone to speak with the persons that created the spillage, it was not known if that had happened. Cllr Sibree had agreed with Sarah Manning that she would continue to monitor brook and notify him of any further incidents</w:t>
      </w:r>
      <w:r w:rsidR="00971BE1" w:rsidRPr="00971BE1">
        <w:rPr>
          <w:lang w:val="en-GB"/>
        </w:rPr>
        <w:t>. It was agreed that was all that could be done at present but should a reoccurrence happen it needed to dealt with straight away</w:t>
      </w:r>
      <w:r w:rsidR="00971BE1">
        <w:rPr>
          <w:sz w:val="20"/>
          <w:szCs w:val="20"/>
          <w:lang w:val="en-GB"/>
        </w:rPr>
        <w:t>.</w:t>
      </w:r>
    </w:p>
    <w:p w14:paraId="7A747D50" w14:textId="77777777" w:rsidR="00971BE1" w:rsidRDefault="00971BE1">
      <w:pPr>
        <w:rPr>
          <w:b/>
          <w:bCs/>
          <w:sz w:val="20"/>
          <w:szCs w:val="20"/>
          <w:lang w:val="en-GB"/>
        </w:rPr>
      </w:pPr>
    </w:p>
    <w:p w14:paraId="10755C18" w14:textId="77777777" w:rsidR="00971BE1" w:rsidRDefault="00971BE1">
      <w:pPr>
        <w:rPr>
          <w:b/>
          <w:bCs/>
          <w:sz w:val="20"/>
          <w:szCs w:val="20"/>
          <w:lang w:val="en-GB"/>
        </w:rPr>
      </w:pPr>
    </w:p>
    <w:p w14:paraId="0F6A9293" w14:textId="77777777" w:rsidR="00971BE1" w:rsidRDefault="00971BE1">
      <w:pPr>
        <w:rPr>
          <w:b/>
          <w:bCs/>
          <w:sz w:val="20"/>
          <w:szCs w:val="20"/>
          <w:lang w:val="en-GB"/>
        </w:rPr>
      </w:pPr>
    </w:p>
    <w:p w14:paraId="47AA003D" w14:textId="41E45D63" w:rsidR="00971BE1" w:rsidRDefault="00971BE1" w:rsidP="002E64B2">
      <w:pPr>
        <w:ind w:left="7920"/>
        <w:rPr>
          <w:b/>
          <w:bCs/>
          <w:sz w:val="20"/>
          <w:szCs w:val="20"/>
          <w:lang w:val="en-GB"/>
        </w:rPr>
      </w:pPr>
      <w:r>
        <w:rPr>
          <w:b/>
          <w:bCs/>
          <w:sz w:val="20"/>
          <w:szCs w:val="20"/>
          <w:lang w:val="en-GB"/>
        </w:rPr>
        <w:lastRenderedPageBreak/>
        <w:t>Page 363</w:t>
      </w:r>
    </w:p>
    <w:p w14:paraId="0F00B285" w14:textId="6654360A" w:rsidR="003B568C" w:rsidRPr="002E64B2" w:rsidRDefault="003B568C">
      <w:pPr>
        <w:rPr>
          <w:b/>
          <w:bCs/>
          <w:lang w:val="en-GB"/>
        </w:rPr>
      </w:pPr>
      <w:r w:rsidRPr="002E64B2">
        <w:rPr>
          <w:b/>
          <w:bCs/>
          <w:lang w:val="en-GB"/>
        </w:rPr>
        <w:t>25/16</w:t>
      </w:r>
      <w:r w:rsidR="00971BE1" w:rsidRPr="002E64B2">
        <w:rPr>
          <w:b/>
          <w:bCs/>
          <w:lang w:val="en-GB"/>
        </w:rPr>
        <w:t>41</w:t>
      </w:r>
    </w:p>
    <w:p w14:paraId="53781779" w14:textId="7CD869B5" w:rsidR="003B568C" w:rsidRPr="002E64B2" w:rsidRDefault="00971BE1">
      <w:pPr>
        <w:rPr>
          <w:b/>
          <w:bCs/>
          <w:lang w:val="en-GB"/>
        </w:rPr>
      </w:pPr>
      <w:r w:rsidRPr="002E64B2">
        <w:rPr>
          <w:b/>
          <w:bCs/>
          <w:lang w:val="en-GB"/>
        </w:rPr>
        <w:t>Tree in Cemetery/ Shed/Slide/Play Equipment</w:t>
      </w:r>
      <w:r w:rsidR="003B568C" w:rsidRPr="002E64B2">
        <w:rPr>
          <w:b/>
          <w:bCs/>
          <w:lang w:val="en-GB"/>
        </w:rPr>
        <w:t>:</w:t>
      </w:r>
    </w:p>
    <w:p w14:paraId="3831563F" w14:textId="1C9E2EF9" w:rsidR="00971BE1" w:rsidRPr="002E64B2" w:rsidRDefault="00971BE1">
      <w:pPr>
        <w:rPr>
          <w:lang w:val="en-GB"/>
        </w:rPr>
      </w:pPr>
      <w:r w:rsidRPr="002E64B2">
        <w:rPr>
          <w:lang w:val="en-GB"/>
        </w:rPr>
        <w:t>Following the recent storm which blew down a large conifer after discussion it was unanimously agreed it would be advisable to have felled the 2</w:t>
      </w:r>
      <w:r w:rsidRPr="002E64B2">
        <w:rPr>
          <w:vertAlign w:val="superscript"/>
          <w:lang w:val="en-GB"/>
        </w:rPr>
        <w:t>nd</w:t>
      </w:r>
      <w:r w:rsidRPr="002E64B2">
        <w:rPr>
          <w:lang w:val="en-GB"/>
        </w:rPr>
        <w:t xml:space="preserve"> large conifer which was adjacent to the tree blown over by the storm. Quotes for this work would be obtained.</w:t>
      </w:r>
    </w:p>
    <w:p w14:paraId="09D175F7" w14:textId="77777777" w:rsidR="002E64B2" w:rsidRPr="002E64B2" w:rsidRDefault="00971BE1">
      <w:pPr>
        <w:rPr>
          <w:lang w:val="en-GB"/>
        </w:rPr>
      </w:pPr>
      <w:r w:rsidRPr="002E64B2">
        <w:rPr>
          <w:b/>
          <w:bCs/>
          <w:lang w:val="en-GB"/>
        </w:rPr>
        <w:t xml:space="preserve">Shed </w:t>
      </w:r>
    </w:p>
    <w:p w14:paraId="3E5333FF" w14:textId="5A198E4C" w:rsidR="00971BE1" w:rsidRPr="002E64B2" w:rsidRDefault="002E64B2">
      <w:pPr>
        <w:rPr>
          <w:lang w:val="en-GB"/>
        </w:rPr>
      </w:pPr>
      <w:r w:rsidRPr="002E64B2">
        <w:rPr>
          <w:lang w:val="en-GB"/>
        </w:rPr>
        <w:t xml:space="preserve">Cllr Sibree advised </w:t>
      </w:r>
      <w:r w:rsidR="00971BE1" w:rsidRPr="002E64B2">
        <w:rPr>
          <w:lang w:val="en-GB"/>
        </w:rPr>
        <w:t>the concrete base for the storage shed had been laid and was ready for</w:t>
      </w:r>
      <w:r w:rsidRPr="002E64B2">
        <w:rPr>
          <w:lang w:val="en-GB"/>
        </w:rPr>
        <w:t xml:space="preserve"> the shed to be installed</w:t>
      </w:r>
    </w:p>
    <w:p w14:paraId="774CCFAB" w14:textId="3366462C" w:rsidR="00971BE1" w:rsidRPr="002E64B2" w:rsidRDefault="002E64B2">
      <w:pPr>
        <w:rPr>
          <w:b/>
          <w:bCs/>
          <w:lang w:val="en-GB"/>
        </w:rPr>
      </w:pPr>
      <w:r w:rsidRPr="002E64B2">
        <w:rPr>
          <w:b/>
          <w:bCs/>
          <w:lang w:val="en-GB"/>
        </w:rPr>
        <w:t>Slide</w:t>
      </w:r>
    </w:p>
    <w:p w14:paraId="69CFA0E7" w14:textId="2794FCFF" w:rsidR="002E64B2" w:rsidRPr="002E64B2" w:rsidRDefault="002E64B2">
      <w:pPr>
        <w:rPr>
          <w:lang w:val="en-GB"/>
        </w:rPr>
      </w:pPr>
      <w:r w:rsidRPr="002E64B2">
        <w:rPr>
          <w:lang w:val="en-GB"/>
        </w:rPr>
        <w:t>Cllr Sibree advised the slide had been removed from the ground in order for the new legs to be fitted, the method of refixing the slide into position was yet to be agreed</w:t>
      </w:r>
      <w:r>
        <w:rPr>
          <w:lang w:val="en-GB"/>
        </w:rPr>
        <w:t>, the school had been notified and the area secured.</w:t>
      </w:r>
    </w:p>
    <w:p w14:paraId="053C6651" w14:textId="69EE84DC" w:rsidR="00971BE1" w:rsidRPr="002E64B2" w:rsidRDefault="002E64B2">
      <w:pPr>
        <w:rPr>
          <w:b/>
          <w:bCs/>
          <w:lang w:val="en-GB"/>
        </w:rPr>
      </w:pPr>
      <w:r w:rsidRPr="002E64B2">
        <w:rPr>
          <w:b/>
          <w:bCs/>
          <w:lang w:val="en-GB"/>
        </w:rPr>
        <w:t>Play Equipment</w:t>
      </w:r>
    </w:p>
    <w:p w14:paraId="04F79543" w14:textId="15081C01" w:rsidR="003B568C" w:rsidRPr="002E64B2" w:rsidRDefault="002E64B2">
      <w:pPr>
        <w:rPr>
          <w:lang w:val="en-GB"/>
        </w:rPr>
      </w:pPr>
      <w:r>
        <w:rPr>
          <w:lang w:val="en-GB"/>
        </w:rPr>
        <w:t>Cllr Sibree confirmed the new piece of play equipment had been installed at a total cost of £</w:t>
      </w:r>
      <w:r w:rsidR="004874CE">
        <w:rPr>
          <w:lang w:val="en-GB"/>
        </w:rPr>
        <w:t>2270.00</w:t>
      </w:r>
      <w:r w:rsidR="005623E5" w:rsidRPr="002E64B2">
        <w:rPr>
          <w:lang w:val="en-GB"/>
        </w:rPr>
        <w:t>.</w:t>
      </w:r>
      <w:r>
        <w:rPr>
          <w:lang w:val="en-GB"/>
        </w:rPr>
        <w:t xml:space="preserve"> </w:t>
      </w:r>
      <w:r w:rsidR="004874CE">
        <w:rPr>
          <w:lang w:val="en-GB"/>
        </w:rPr>
        <w:t>a</w:t>
      </w:r>
      <w:r>
        <w:rPr>
          <w:lang w:val="en-GB"/>
        </w:rPr>
        <w:t>nd was now in use and had been well re</w:t>
      </w:r>
      <w:r w:rsidR="007F24FD">
        <w:rPr>
          <w:lang w:val="en-GB"/>
        </w:rPr>
        <w:t>ce</w:t>
      </w:r>
      <w:r>
        <w:rPr>
          <w:lang w:val="en-GB"/>
        </w:rPr>
        <w:t>ived by everybody.</w:t>
      </w:r>
    </w:p>
    <w:p w14:paraId="5CE5E069" w14:textId="027C5CF6" w:rsidR="005623E5" w:rsidRPr="002E64B2" w:rsidRDefault="005623E5">
      <w:pPr>
        <w:rPr>
          <w:b/>
          <w:bCs/>
          <w:lang w:val="en-GB"/>
        </w:rPr>
      </w:pPr>
      <w:r w:rsidRPr="002E64B2">
        <w:rPr>
          <w:b/>
          <w:bCs/>
          <w:lang w:val="en-GB"/>
        </w:rPr>
        <w:t>25/16</w:t>
      </w:r>
      <w:r w:rsidR="002E64B2">
        <w:rPr>
          <w:b/>
          <w:bCs/>
          <w:lang w:val="en-GB"/>
        </w:rPr>
        <w:t>42</w:t>
      </w:r>
    </w:p>
    <w:p w14:paraId="210A369B" w14:textId="4DA93FA7" w:rsidR="005623E5" w:rsidRPr="002E64B2" w:rsidRDefault="002E64B2">
      <w:pPr>
        <w:rPr>
          <w:b/>
          <w:bCs/>
          <w:lang w:val="en-GB"/>
        </w:rPr>
      </w:pPr>
      <w:r>
        <w:rPr>
          <w:b/>
          <w:bCs/>
          <w:lang w:val="en-GB"/>
        </w:rPr>
        <w:t>Revised Financial Regulations 2024</w:t>
      </w:r>
      <w:r w:rsidR="00C72797">
        <w:rPr>
          <w:b/>
          <w:bCs/>
          <w:lang w:val="en-GB"/>
        </w:rPr>
        <w:t xml:space="preserve"> edition</w:t>
      </w:r>
      <w:r w:rsidR="005623E5" w:rsidRPr="002E64B2">
        <w:rPr>
          <w:b/>
          <w:bCs/>
          <w:lang w:val="en-GB"/>
        </w:rPr>
        <w:t>:</w:t>
      </w:r>
    </w:p>
    <w:p w14:paraId="073FDD3D" w14:textId="42C4E5B1" w:rsidR="005623E5" w:rsidRPr="002E64B2" w:rsidRDefault="007F24FD">
      <w:pPr>
        <w:rPr>
          <w:lang w:val="en-GB"/>
        </w:rPr>
      </w:pPr>
      <w:r>
        <w:rPr>
          <w:lang w:val="en-GB"/>
        </w:rPr>
        <w:t>A 2</w:t>
      </w:r>
      <w:r w:rsidRPr="007F24FD">
        <w:rPr>
          <w:vertAlign w:val="superscript"/>
          <w:lang w:val="en-GB"/>
        </w:rPr>
        <w:t>nd</w:t>
      </w:r>
      <w:r>
        <w:rPr>
          <w:lang w:val="en-GB"/>
        </w:rPr>
        <w:t xml:space="preserve"> revision of the Financial Regulations 2024 had been circulated by the Clerk tailored to the requirements of the Council and following further discussion it was proposed by Cllr Lambert and seconded by Cllr Thring that the Council should adopt these regulations with immediate effect, this was agreed.</w:t>
      </w:r>
    </w:p>
    <w:p w14:paraId="273F80F8" w14:textId="2E135511" w:rsidR="008D2994" w:rsidRPr="00F536F8" w:rsidRDefault="008D2994">
      <w:pPr>
        <w:rPr>
          <w:b/>
          <w:bCs/>
          <w:lang w:val="en-GB"/>
        </w:rPr>
      </w:pPr>
      <w:r w:rsidRPr="00F536F8">
        <w:rPr>
          <w:b/>
          <w:bCs/>
          <w:lang w:val="en-GB"/>
        </w:rPr>
        <w:t>25/16</w:t>
      </w:r>
      <w:r w:rsidR="007F24FD" w:rsidRPr="00F536F8">
        <w:rPr>
          <w:b/>
          <w:bCs/>
          <w:lang w:val="en-GB"/>
        </w:rPr>
        <w:t>43</w:t>
      </w:r>
    </w:p>
    <w:p w14:paraId="6E49EB31" w14:textId="775AFEB7" w:rsidR="007F24FD" w:rsidRPr="00F536F8" w:rsidRDefault="007F24FD">
      <w:pPr>
        <w:rPr>
          <w:b/>
          <w:bCs/>
          <w:lang w:val="en-GB"/>
        </w:rPr>
      </w:pPr>
      <w:r w:rsidRPr="00F536F8">
        <w:rPr>
          <w:b/>
          <w:bCs/>
          <w:lang w:val="en-GB"/>
        </w:rPr>
        <w:t>Bank Mandate:</w:t>
      </w:r>
    </w:p>
    <w:p w14:paraId="5AED6253" w14:textId="22B8B23F" w:rsidR="007F24FD" w:rsidRPr="00F536F8" w:rsidRDefault="007F24FD">
      <w:pPr>
        <w:rPr>
          <w:lang w:val="en-GB"/>
        </w:rPr>
      </w:pPr>
      <w:r w:rsidRPr="00F536F8">
        <w:rPr>
          <w:lang w:val="en-GB"/>
        </w:rPr>
        <w:t>The Clerk raised the matter of the bank mandate and pointed out that due to circumstances beyond everyone’s control the Council was short of approved signatories on the bank mandate. Two Councillors had started the process of being approved and both had stalled the Clerk reiterated the importance of this matter</w:t>
      </w:r>
      <w:r w:rsidR="00F536F8" w:rsidRPr="00F536F8">
        <w:rPr>
          <w:lang w:val="en-GB"/>
        </w:rPr>
        <w:t xml:space="preserve"> being resolved quickly. The Clerk could do nothing to help the process as it was down to individual Cllrs, it was also noted that both had personal reasons for not completing the process. The Chairman stated that this had to be resolved and he would speak with Cllrs who were not actually present at the time.</w:t>
      </w:r>
    </w:p>
    <w:p w14:paraId="3E00B7C1" w14:textId="7D07B2CF" w:rsidR="00C72797" w:rsidRDefault="00C72797">
      <w:pPr>
        <w:rPr>
          <w:b/>
          <w:bCs/>
          <w:lang w:val="en-GB"/>
        </w:rPr>
      </w:pPr>
      <w:r>
        <w:rPr>
          <w:b/>
          <w:bCs/>
          <w:lang w:val="en-GB"/>
        </w:rPr>
        <w:t>25/1644</w:t>
      </w:r>
    </w:p>
    <w:p w14:paraId="2C7F7068" w14:textId="40A2BB85" w:rsidR="00874714" w:rsidRPr="00F536F8" w:rsidRDefault="005164CE">
      <w:pPr>
        <w:rPr>
          <w:b/>
          <w:bCs/>
          <w:lang w:val="en-GB"/>
        </w:rPr>
      </w:pPr>
      <w:r w:rsidRPr="00F536F8">
        <w:rPr>
          <w:b/>
          <w:bCs/>
          <w:lang w:val="en-GB"/>
        </w:rPr>
        <w:t>Clerks Report</w:t>
      </w:r>
      <w:r w:rsidR="00874714" w:rsidRPr="00F536F8">
        <w:rPr>
          <w:b/>
          <w:bCs/>
          <w:lang w:val="en-GB"/>
        </w:rPr>
        <w:t>:</w:t>
      </w:r>
    </w:p>
    <w:p w14:paraId="64EE2D3B" w14:textId="673515D1" w:rsidR="00847B7E" w:rsidRPr="00F536F8" w:rsidRDefault="00C72797" w:rsidP="00B07566">
      <w:pPr>
        <w:rPr>
          <w:lang w:val="en-GB"/>
        </w:rPr>
      </w:pPr>
      <w:r>
        <w:rPr>
          <w:lang w:val="en-GB"/>
        </w:rPr>
        <w:t>The Clerk reminded Cllrs that next month would be the Annual Parish Meeting followed by a usual Parish County meeting</w:t>
      </w:r>
      <w:r w:rsidR="006F4DD0" w:rsidRPr="00F536F8">
        <w:rPr>
          <w:lang w:val="en-GB"/>
        </w:rPr>
        <w:t>.</w:t>
      </w:r>
      <w:r>
        <w:rPr>
          <w:lang w:val="en-GB"/>
        </w:rPr>
        <w:t xml:space="preserve"> The Chairman of the Council would chair the Parish Meeting and present his annual report.</w:t>
      </w:r>
    </w:p>
    <w:p w14:paraId="7EB235CA" w14:textId="278A3E60" w:rsidR="00072FF9" w:rsidRPr="00F536F8" w:rsidRDefault="00072FF9">
      <w:pPr>
        <w:rPr>
          <w:b/>
          <w:bCs/>
          <w:lang w:val="en-GB"/>
        </w:rPr>
      </w:pPr>
      <w:r w:rsidRPr="00F536F8">
        <w:rPr>
          <w:b/>
          <w:bCs/>
          <w:lang w:val="en-GB"/>
        </w:rPr>
        <w:t>2</w:t>
      </w:r>
      <w:r w:rsidR="00AE035A" w:rsidRPr="00F536F8">
        <w:rPr>
          <w:b/>
          <w:bCs/>
          <w:lang w:val="en-GB"/>
        </w:rPr>
        <w:t>5</w:t>
      </w:r>
      <w:r w:rsidRPr="00F536F8">
        <w:rPr>
          <w:b/>
          <w:bCs/>
          <w:lang w:val="en-GB"/>
        </w:rPr>
        <w:t>/</w:t>
      </w:r>
      <w:r w:rsidR="00946EEF" w:rsidRPr="00F536F8">
        <w:rPr>
          <w:b/>
          <w:bCs/>
          <w:lang w:val="en-GB"/>
        </w:rPr>
        <w:t>16</w:t>
      </w:r>
      <w:r w:rsidR="00C72797">
        <w:rPr>
          <w:b/>
          <w:bCs/>
          <w:lang w:val="en-GB"/>
        </w:rPr>
        <w:t>45</w:t>
      </w:r>
    </w:p>
    <w:p w14:paraId="348948ED" w14:textId="44940C8C" w:rsidR="00D42C35" w:rsidRPr="00F536F8" w:rsidRDefault="00B6578B">
      <w:pPr>
        <w:rPr>
          <w:lang w:val="en-GB"/>
        </w:rPr>
      </w:pPr>
      <w:r w:rsidRPr="00F536F8">
        <w:rPr>
          <w:b/>
          <w:bCs/>
          <w:lang w:val="en-GB"/>
        </w:rPr>
        <w:t xml:space="preserve">Matters arising from emails circulated </w:t>
      </w:r>
      <w:r w:rsidR="00631F53" w:rsidRPr="00F536F8">
        <w:rPr>
          <w:b/>
          <w:bCs/>
          <w:lang w:val="en-GB"/>
        </w:rPr>
        <w:t>and other matters</w:t>
      </w:r>
      <w:r w:rsidRPr="00F536F8">
        <w:rPr>
          <w:b/>
          <w:bCs/>
          <w:lang w:val="en-GB"/>
        </w:rPr>
        <w:t>– issues raised to go to next Agenda</w:t>
      </w:r>
      <w:r w:rsidR="00CE6F33" w:rsidRPr="00F536F8">
        <w:rPr>
          <w:lang w:val="en-GB"/>
        </w:rPr>
        <w:t xml:space="preserve"> </w:t>
      </w:r>
    </w:p>
    <w:p w14:paraId="5908CF98" w14:textId="0975BCEE" w:rsidR="00DC5E41" w:rsidRPr="00C72797" w:rsidRDefault="00C72797" w:rsidP="00342E69">
      <w:pPr>
        <w:rPr>
          <w:lang w:val="en-GB"/>
        </w:rPr>
      </w:pPr>
      <w:r>
        <w:rPr>
          <w:lang w:val="en-GB"/>
        </w:rPr>
        <w:t>An email had been received from a resident regarding parents parking on School Lane when delivering their children to</w:t>
      </w:r>
      <w:r w:rsidR="004874CE">
        <w:rPr>
          <w:lang w:val="en-GB"/>
        </w:rPr>
        <w:t xml:space="preserve"> School, Cllr Lambert to check with Headteacher that the school had reminded parent about parking sensibly.</w:t>
      </w:r>
    </w:p>
    <w:p w14:paraId="35AEA544" w14:textId="2FC5F9B1" w:rsidR="000C4C97" w:rsidRPr="00F536F8" w:rsidRDefault="000C4C97" w:rsidP="00342E69">
      <w:pPr>
        <w:rPr>
          <w:b/>
          <w:bCs/>
          <w:lang w:val="en-GB"/>
        </w:rPr>
      </w:pPr>
      <w:r w:rsidRPr="00F536F8">
        <w:rPr>
          <w:b/>
          <w:bCs/>
          <w:lang w:val="en-GB"/>
        </w:rPr>
        <w:t>24/1</w:t>
      </w:r>
      <w:r w:rsidR="0082249B" w:rsidRPr="00F536F8">
        <w:rPr>
          <w:b/>
          <w:bCs/>
          <w:lang w:val="en-GB"/>
        </w:rPr>
        <w:t>6</w:t>
      </w:r>
      <w:r w:rsidR="00DC5E41" w:rsidRPr="00F536F8">
        <w:rPr>
          <w:b/>
          <w:bCs/>
          <w:lang w:val="en-GB"/>
        </w:rPr>
        <w:t>33</w:t>
      </w:r>
    </w:p>
    <w:p w14:paraId="27559AE2" w14:textId="0806F780" w:rsidR="00962DD0" w:rsidRPr="00F536F8" w:rsidRDefault="00962DD0" w:rsidP="00962DD0">
      <w:pPr>
        <w:rPr>
          <w:b/>
          <w:bCs/>
          <w:lang w:val="en-GB"/>
        </w:rPr>
      </w:pPr>
      <w:r w:rsidRPr="00F536F8">
        <w:rPr>
          <w:b/>
          <w:bCs/>
          <w:lang w:val="en-GB"/>
        </w:rPr>
        <w:t>Items for Next Agenda:</w:t>
      </w:r>
    </w:p>
    <w:p w14:paraId="0080C9D8" w14:textId="64FED2E6" w:rsidR="00542853" w:rsidRPr="004874CE" w:rsidRDefault="004874CE" w:rsidP="00962DD0">
      <w:pPr>
        <w:rPr>
          <w:sz w:val="20"/>
          <w:szCs w:val="20"/>
          <w:lang w:val="en-GB"/>
        </w:rPr>
      </w:pPr>
      <w:r w:rsidRPr="004874CE">
        <w:rPr>
          <w:sz w:val="20"/>
          <w:szCs w:val="20"/>
          <w:lang w:val="en-GB"/>
        </w:rPr>
        <w:t xml:space="preserve">None </w:t>
      </w:r>
    </w:p>
    <w:p w14:paraId="26BB16A4" w14:textId="58EC2EF0" w:rsidR="00962DD0" w:rsidRPr="00CE6F33" w:rsidRDefault="00962DD0" w:rsidP="00962DD0">
      <w:pPr>
        <w:rPr>
          <w:b/>
          <w:bCs/>
          <w:sz w:val="20"/>
          <w:szCs w:val="20"/>
          <w:lang w:val="en-GB"/>
        </w:rPr>
      </w:pPr>
      <w:r w:rsidRPr="00CE6F33">
        <w:rPr>
          <w:b/>
          <w:bCs/>
          <w:sz w:val="20"/>
          <w:szCs w:val="20"/>
          <w:lang w:val="en-GB"/>
        </w:rPr>
        <w:t>Date of Next Meeting</w:t>
      </w:r>
      <w:r w:rsidR="001C520C">
        <w:rPr>
          <w:b/>
          <w:bCs/>
          <w:sz w:val="20"/>
          <w:szCs w:val="20"/>
          <w:lang w:val="en-GB"/>
        </w:rPr>
        <w:t>:</w:t>
      </w:r>
      <w:r w:rsidRPr="00CE6F33">
        <w:rPr>
          <w:b/>
          <w:bCs/>
          <w:sz w:val="20"/>
          <w:szCs w:val="20"/>
          <w:lang w:val="en-GB"/>
        </w:rPr>
        <w:t xml:space="preserve"> </w:t>
      </w:r>
      <w:r w:rsidR="000D6643">
        <w:rPr>
          <w:b/>
          <w:bCs/>
          <w:sz w:val="20"/>
          <w:szCs w:val="20"/>
          <w:lang w:val="en-GB"/>
        </w:rPr>
        <w:t xml:space="preserve"> </w:t>
      </w:r>
      <w:r w:rsidR="00DD49DF">
        <w:rPr>
          <w:b/>
          <w:bCs/>
          <w:sz w:val="20"/>
          <w:szCs w:val="20"/>
          <w:lang w:val="en-GB"/>
        </w:rPr>
        <w:t>1</w:t>
      </w:r>
      <w:r w:rsidR="004874CE">
        <w:rPr>
          <w:b/>
          <w:bCs/>
          <w:sz w:val="20"/>
          <w:szCs w:val="20"/>
          <w:lang w:val="en-GB"/>
        </w:rPr>
        <w:t>5</w:t>
      </w:r>
      <w:r w:rsidR="00DD49DF" w:rsidRPr="00DD49DF">
        <w:rPr>
          <w:b/>
          <w:bCs/>
          <w:sz w:val="20"/>
          <w:szCs w:val="20"/>
          <w:vertAlign w:val="superscript"/>
          <w:lang w:val="en-GB"/>
        </w:rPr>
        <w:t>th</w:t>
      </w:r>
      <w:r w:rsidR="00DD49DF">
        <w:rPr>
          <w:b/>
          <w:bCs/>
          <w:sz w:val="20"/>
          <w:szCs w:val="20"/>
          <w:lang w:val="en-GB"/>
        </w:rPr>
        <w:t xml:space="preserve"> </w:t>
      </w:r>
      <w:r w:rsidR="004874CE">
        <w:rPr>
          <w:b/>
          <w:bCs/>
          <w:sz w:val="20"/>
          <w:szCs w:val="20"/>
          <w:lang w:val="en-GB"/>
        </w:rPr>
        <w:t>April</w:t>
      </w:r>
      <w:r w:rsidR="006F4DD0">
        <w:rPr>
          <w:b/>
          <w:bCs/>
          <w:sz w:val="20"/>
          <w:szCs w:val="20"/>
          <w:lang w:val="en-GB"/>
        </w:rPr>
        <w:t xml:space="preserve"> </w:t>
      </w:r>
      <w:r w:rsidR="00DD3D0A">
        <w:rPr>
          <w:b/>
          <w:bCs/>
          <w:sz w:val="20"/>
          <w:szCs w:val="20"/>
          <w:lang w:val="en-GB"/>
        </w:rPr>
        <w:t>202</w:t>
      </w:r>
      <w:r w:rsidR="00342E69">
        <w:rPr>
          <w:b/>
          <w:bCs/>
          <w:sz w:val="20"/>
          <w:szCs w:val="20"/>
          <w:lang w:val="en-GB"/>
        </w:rPr>
        <w:t>5</w:t>
      </w:r>
      <w:r w:rsidR="00DD3D0A">
        <w:rPr>
          <w:b/>
          <w:bCs/>
          <w:sz w:val="20"/>
          <w:szCs w:val="20"/>
          <w:lang w:val="en-GB"/>
        </w:rPr>
        <w:t xml:space="preserve"> at 7.00 pm</w:t>
      </w:r>
      <w:r w:rsidR="004874CE">
        <w:rPr>
          <w:b/>
          <w:bCs/>
          <w:sz w:val="20"/>
          <w:szCs w:val="20"/>
          <w:lang w:val="en-GB"/>
        </w:rPr>
        <w:t xml:space="preserve"> Annual Parish Meeting followed by Parish Council Meeting </w:t>
      </w:r>
      <w:r w:rsidR="00DD3D0A">
        <w:rPr>
          <w:b/>
          <w:bCs/>
          <w:sz w:val="20"/>
          <w:szCs w:val="20"/>
          <w:lang w:val="en-GB"/>
        </w:rPr>
        <w:t>in Scalford Village Hall</w:t>
      </w:r>
    </w:p>
    <w:p w14:paraId="76677C38" w14:textId="77777777" w:rsidR="00962DD0" w:rsidRDefault="00962DD0" w:rsidP="00962DD0">
      <w:pPr>
        <w:rPr>
          <w:b/>
          <w:bCs/>
          <w:lang w:val="en-GB"/>
        </w:rPr>
      </w:pPr>
    </w:p>
    <w:p w14:paraId="5B83A0D0" w14:textId="408AFCDD" w:rsidR="004867DD" w:rsidRPr="004874CE" w:rsidRDefault="004874CE" w:rsidP="004874CE">
      <w:pPr>
        <w:ind w:left="7200" w:firstLine="720"/>
        <w:rPr>
          <w:b/>
          <w:bCs/>
          <w:lang w:val="en-GB"/>
        </w:rPr>
      </w:pPr>
      <w:r w:rsidRPr="004874CE">
        <w:rPr>
          <w:b/>
          <w:bCs/>
          <w:lang w:val="en-GB"/>
        </w:rPr>
        <w:lastRenderedPageBreak/>
        <w:t>Page 364</w:t>
      </w:r>
    </w:p>
    <w:p w14:paraId="1A4D9679" w14:textId="77777777" w:rsidR="004874CE" w:rsidRDefault="004874CE" w:rsidP="00962DD0">
      <w:pPr>
        <w:rPr>
          <w:lang w:val="en-GB"/>
        </w:rPr>
      </w:pPr>
    </w:p>
    <w:p w14:paraId="633B481D" w14:textId="77777777" w:rsidR="004874CE" w:rsidRDefault="004874CE" w:rsidP="00962DD0">
      <w:pPr>
        <w:rPr>
          <w:lang w:val="en-GB"/>
        </w:rPr>
      </w:pPr>
    </w:p>
    <w:p w14:paraId="23EA6129" w14:textId="2D925E60" w:rsidR="00962DD0" w:rsidRDefault="00962DD0" w:rsidP="00962DD0">
      <w:pPr>
        <w:rPr>
          <w:lang w:val="en-GB"/>
        </w:rPr>
      </w:pPr>
      <w:r>
        <w:rPr>
          <w:lang w:val="en-GB"/>
        </w:rPr>
        <w:t xml:space="preserve">The meeting closed at </w:t>
      </w:r>
      <w:r w:rsidR="00F97FC6">
        <w:rPr>
          <w:lang w:val="en-GB"/>
        </w:rPr>
        <w:t>7.</w:t>
      </w:r>
      <w:r w:rsidR="004874CE">
        <w:rPr>
          <w:lang w:val="en-GB"/>
        </w:rPr>
        <w:t>44</w:t>
      </w:r>
      <w:r>
        <w:rPr>
          <w:lang w:val="en-GB"/>
        </w:rPr>
        <w:t>pm</w:t>
      </w:r>
    </w:p>
    <w:p w14:paraId="6FC30FA1" w14:textId="77777777" w:rsidR="00BA5509" w:rsidRDefault="00BA5509" w:rsidP="00962DD0">
      <w:pPr>
        <w:rPr>
          <w:lang w:val="en-GB"/>
        </w:rPr>
      </w:pPr>
    </w:p>
    <w:p w14:paraId="53296BE2" w14:textId="77777777" w:rsidR="004867DD" w:rsidRDefault="004867DD" w:rsidP="00962DD0">
      <w:pPr>
        <w:rPr>
          <w:lang w:val="en-GB"/>
        </w:rPr>
      </w:pPr>
    </w:p>
    <w:p w14:paraId="1EB4EEC7" w14:textId="77777777" w:rsidR="004867DD" w:rsidRDefault="004867DD" w:rsidP="00962DD0">
      <w:pPr>
        <w:rPr>
          <w:lang w:val="en-GB"/>
        </w:rPr>
      </w:pPr>
    </w:p>
    <w:p w14:paraId="1CE89CA8" w14:textId="771C960A" w:rsidR="0057543C" w:rsidRDefault="00962DD0" w:rsidP="00962DD0">
      <w:pPr>
        <w:rPr>
          <w:lang w:val="en-GB"/>
        </w:rPr>
      </w:pPr>
      <w:r>
        <w:rPr>
          <w:lang w:val="en-GB"/>
        </w:rPr>
        <w:t>__________________________</w:t>
      </w:r>
    </w:p>
    <w:p w14:paraId="76E45F91" w14:textId="77777777" w:rsidR="004867DD" w:rsidRDefault="004867DD" w:rsidP="00962DD0">
      <w:pPr>
        <w:rPr>
          <w:lang w:val="en-GB"/>
        </w:rPr>
      </w:pPr>
    </w:p>
    <w:p w14:paraId="41CF4E59" w14:textId="32332980" w:rsidR="00962DD0" w:rsidRDefault="00962DD0" w:rsidP="00962DD0">
      <w:pPr>
        <w:rPr>
          <w:lang w:val="en-GB"/>
        </w:rPr>
      </w:pPr>
      <w:r>
        <w:rPr>
          <w:lang w:val="en-GB"/>
        </w:rPr>
        <w:t>Chairman Scalford Parish Council</w:t>
      </w:r>
    </w:p>
    <w:p w14:paraId="076040BA" w14:textId="77777777" w:rsidR="00962DD0" w:rsidRDefault="00962DD0" w:rsidP="00962DD0">
      <w:pPr>
        <w:rPr>
          <w:lang w:val="en-GB"/>
        </w:rPr>
      </w:pPr>
    </w:p>
    <w:p w14:paraId="196779E9" w14:textId="77777777" w:rsidR="00962DD0" w:rsidRDefault="00962DD0" w:rsidP="00962DD0">
      <w:pPr>
        <w:rPr>
          <w:lang w:val="en-GB"/>
        </w:rPr>
      </w:pPr>
    </w:p>
    <w:p w14:paraId="1BC20994" w14:textId="77777777" w:rsidR="00700FE2" w:rsidRDefault="00700FE2" w:rsidP="00962DD0">
      <w:pPr>
        <w:rPr>
          <w:lang w:val="en-GB"/>
        </w:rPr>
      </w:pPr>
    </w:p>
    <w:p w14:paraId="6C4391F8" w14:textId="744A660F" w:rsidR="006A614E" w:rsidRDefault="00962DD0" w:rsidP="000D6643">
      <w:pPr>
        <w:rPr>
          <w:lang w:val="en-GB"/>
        </w:rPr>
      </w:pPr>
      <w:r>
        <w:rPr>
          <w:lang w:val="en-GB"/>
        </w:rPr>
        <w:t>Date: ______________________</w:t>
      </w:r>
    </w:p>
    <w:p w14:paraId="0976E959" w14:textId="77777777" w:rsidR="004874CE" w:rsidRDefault="004874CE" w:rsidP="000D6643">
      <w:pPr>
        <w:rPr>
          <w:lang w:val="en-GB"/>
        </w:rPr>
      </w:pPr>
    </w:p>
    <w:p w14:paraId="7E0C6E5B" w14:textId="77777777" w:rsidR="006A614E" w:rsidRDefault="006A614E" w:rsidP="000D6643">
      <w:pPr>
        <w:rPr>
          <w:lang w:val="en-GB"/>
        </w:rPr>
      </w:pPr>
    </w:p>
    <w:p w14:paraId="7B35A897" w14:textId="7743C5E9" w:rsidR="000D6643" w:rsidRDefault="000D6643" w:rsidP="000D6643">
      <w:pPr>
        <w:rPr>
          <w:lang w:val="en-GB"/>
        </w:rPr>
      </w:pPr>
      <w:r>
        <w:rPr>
          <w:lang w:val="en-GB"/>
        </w:rPr>
        <w:t xml:space="preserve">Payments in </w:t>
      </w:r>
      <w:r w:rsidR="00F97FC6">
        <w:rPr>
          <w:lang w:val="en-GB"/>
        </w:rPr>
        <w:t>January</w:t>
      </w:r>
      <w:r>
        <w:rPr>
          <w:lang w:val="en-GB"/>
        </w:rPr>
        <w:tab/>
      </w:r>
      <w:r>
        <w:rPr>
          <w:lang w:val="en-GB"/>
        </w:rPr>
        <w:tab/>
      </w:r>
      <w:r w:rsidR="00652077">
        <w:rPr>
          <w:lang w:val="en-GB"/>
        </w:rPr>
        <w:t xml:space="preserve">    </w:t>
      </w:r>
      <w:r w:rsidR="00AC3AAB">
        <w:rPr>
          <w:lang w:val="en-GB"/>
        </w:rPr>
        <w:t xml:space="preserve">                  </w:t>
      </w:r>
      <w:r w:rsidR="00652077">
        <w:rPr>
          <w:lang w:val="en-GB"/>
        </w:rPr>
        <w:t xml:space="preserve"> </w:t>
      </w:r>
      <w:r>
        <w:rPr>
          <w:lang w:val="en-GB"/>
        </w:rPr>
        <w:t>Receipts</w:t>
      </w:r>
      <w:r w:rsidR="00652077">
        <w:rPr>
          <w:lang w:val="en-GB"/>
        </w:rPr>
        <w:t xml:space="preserve"> in </w:t>
      </w:r>
      <w:r w:rsidR="00F97FC6">
        <w:rPr>
          <w:lang w:val="en-GB"/>
        </w:rPr>
        <w:t>January</w:t>
      </w:r>
    </w:p>
    <w:tbl>
      <w:tblPr>
        <w:tblStyle w:val="TableGrid"/>
        <w:tblW w:w="7366" w:type="dxa"/>
        <w:tblLook w:val="04A0" w:firstRow="1" w:lastRow="0" w:firstColumn="1" w:lastColumn="0" w:noHBand="0" w:noVBand="1"/>
      </w:tblPr>
      <w:tblGrid>
        <w:gridCol w:w="2547"/>
        <w:gridCol w:w="1417"/>
        <w:gridCol w:w="1843"/>
        <w:gridCol w:w="1559"/>
      </w:tblGrid>
      <w:tr w:rsidR="008E42EC" w14:paraId="394D8EEA" w14:textId="77777777" w:rsidTr="008E42EC">
        <w:tc>
          <w:tcPr>
            <w:tcW w:w="2547" w:type="dxa"/>
          </w:tcPr>
          <w:p w14:paraId="499BDFAB" w14:textId="7F0D8F8D" w:rsidR="008E42EC" w:rsidRDefault="006A614E" w:rsidP="002D0626">
            <w:pPr>
              <w:rPr>
                <w:lang w:val="en-GB"/>
              </w:rPr>
            </w:pPr>
            <w:r>
              <w:rPr>
                <w:lang w:val="en-GB"/>
              </w:rPr>
              <w:t>S. Allen</w:t>
            </w:r>
          </w:p>
        </w:tc>
        <w:tc>
          <w:tcPr>
            <w:tcW w:w="1417" w:type="dxa"/>
          </w:tcPr>
          <w:p w14:paraId="7BE0711E" w14:textId="333354C7" w:rsidR="008E42EC" w:rsidRDefault="004867DD" w:rsidP="002D0626">
            <w:pPr>
              <w:rPr>
                <w:lang w:val="en-GB"/>
              </w:rPr>
            </w:pPr>
            <w:r>
              <w:rPr>
                <w:lang w:val="en-GB"/>
              </w:rPr>
              <w:t xml:space="preserve">    </w:t>
            </w:r>
            <w:r w:rsidR="006A614E">
              <w:rPr>
                <w:lang w:val="en-GB"/>
              </w:rPr>
              <w:t>25</w:t>
            </w:r>
            <w:r>
              <w:rPr>
                <w:lang w:val="en-GB"/>
              </w:rPr>
              <w:t>.00</w:t>
            </w:r>
          </w:p>
        </w:tc>
        <w:tc>
          <w:tcPr>
            <w:tcW w:w="1843" w:type="dxa"/>
          </w:tcPr>
          <w:p w14:paraId="6C608F78" w14:textId="3C377440" w:rsidR="008E42EC" w:rsidRDefault="006A614E" w:rsidP="002D0626">
            <w:pPr>
              <w:rPr>
                <w:lang w:val="en-GB"/>
              </w:rPr>
            </w:pPr>
            <w:r>
              <w:rPr>
                <w:lang w:val="en-GB"/>
              </w:rPr>
              <w:t>G. Howett</w:t>
            </w:r>
          </w:p>
        </w:tc>
        <w:tc>
          <w:tcPr>
            <w:tcW w:w="1559" w:type="dxa"/>
          </w:tcPr>
          <w:p w14:paraId="4F6CED4C" w14:textId="7361ACD7" w:rsidR="008E42EC" w:rsidRDefault="008E42EC" w:rsidP="002D0626">
            <w:pPr>
              <w:rPr>
                <w:lang w:val="en-GB"/>
              </w:rPr>
            </w:pPr>
            <w:r>
              <w:rPr>
                <w:lang w:val="en-GB"/>
              </w:rPr>
              <w:t xml:space="preserve">  </w:t>
            </w:r>
            <w:r w:rsidR="006A614E">
              <w:rPr>
                <w:lang w:val="en-GB"/>
              </w:rPr>
              <w:t xml:space="preserve">   750.00</w:t>
            </w:r>
          </w:p>
        </w:tc>
      </w:tr>
      <w:tr w:rsidR="008E42EC" w14:paraId="08EE5520" w14:textId="77777777" w:rsidTr="008E42EC">
        <w:tc>
          <w:tcPr>
            <w:tcW w:w="2547" w:type="dxa"/>
          </w:tcPr>
          <w:p w14:paraId="275F411B" w14:textId="51F6A9A7" w:rsidR="008E42EC" w:rsidRDefault="004867DD" w:rsidP="002D0626">
            <w:pPr>
              <w:rPr>
                <w:lang w:val="en-GB"/>
              </w:rPr>
            </w:pPr>
            <w:r>
              <w:rPr>
                <w:lang w:val="en-GB"/>
              </w:rPr>
              <w:t>S</w:t>
            </w:r>
            <w:r w:rsidR="006A614E">
              <w:rPr>
                <w:lang w:val="en-GB"/>
              </w:rPr>
              <w:t>. Lambert</w:t>
            </w:r>
          </w:p>
        </w:tc>
        <w:tc>
          <w:tcPr>
            <w:tcW w:w="1417" w:type="dxa"/>
          </w:tcPr>
          <w:p w14:paraId="0C516B6C" w14:textId="14992C72" w:rsidR="008E42EC" w:rsidRDefault="004867DD" w:rsidP="002D0626">
            <w:pPr>
              <w:rPr>
                <w:lang w:val="en-GB"/>
              </w:rPr>
            </w:pPr>
            <w:r>
              <w:rPr>
                <w:lang w:val="en-GB"/>
              </w:rPr>
              <w:t xml:space="preserve">   </w:t>
            </w:r>
            <w:r w:rsidR="00F97FC6">
              <w:rPr>
                <w:lang w:val="en-GB"/>
              </w:rPr>
              <w:t xml:space="preserve"> </w:t>
            </w:r>
            <w:r w:rsidR="006A614E">
              <w:rPr>
                <w:lang w:val="en-GB"/>
              </w:rPr>
              <w:t>5</w:t>
            </w:r>
            <w:r w:rsidR="00F97FC6">
              <w:rPr>
                <w:lang w:val="en-GB"/>
              </w:rPr>
              <w:t>0</w:t>
            </w:r>
            <w:r>
              <w:rPr>
                <w:lang w:val="en-GB"/>
              </w:rPr>
              <w:t>.00</w:t>
            </w:r>
          </w:p>
        </w:tc>
        <w:tc>
          <w:tcPr>
            <w:tcW w:w="1843" w:type="dxa"/>
          </w:tcPr>
          <w:p w14:paraId="2A92D412" w14:textId="5C3450F5" w:rsidR="008E42EC" w:rsidRDefault="006A614E" w:rsidP="002D0626">
            <w:pPr>
              <w:rPr>
                <w:lang w:val="en-GB"/>
              </w:rPr>
            </w:pPr>
            <w:r>
              <w:rPr>
                <w:lang w:val="en-GB"/>
              </w:rPr>
              <w:t>K Barton</w:t>
            </w:r>
          </w:p>
        </w:tc>
        <w:tc>
          <w:tcPr>
            <w:tcW w:w="1559" w:type="dxa"/>
          </w:tcPr>
          <w:p w14:paraId="5DDE751A" w14:textId="73720E28" w:rsidR="008E42EC" w:rsidRDefault="004867DD" w:rsidP="002D0626">
            <w:pPr>
              <w:rPr>
                <w:lang w:val="en-GB"/>
              </w:rPr>
            </w:pPr>
            <w:r>
              <w:rPr>
                <w:lang w:val="en-GB"/>
              </w:rPr>
              <w:t xml:space="preserve">  </w:t>
            </w:r>
            <w:r w:rsidR="00DC5E41">
              <w:rPr>
                <w:lang w:val="en-GB"/>
              </w:rPr>
              <w:t xml:space="preserve">     </w:t>
            </w:r>
            <w:r w:rsidR="006A614E">
              <w:rPr>
                <w:lang w:val="en-GB"/>
              </w:rPr>
              <w:t>32.50</w:t>
            </w:r>
          </w:p>
        </w:tc>
      </w:tr>
      <w:tr w:rsidR="008E42EC" w14:paraId="43108A85" w14:textId="77777777" w:rsidTr="008E42EC">
        <w:trPr>
          <w:trHeight w:val="105"/>
        </w:trPr>
        <w:tc>
          <w:tcPr>
            <w:tcW w:w="2547" w:type="dxa"/>
          </w:tcPr>
          <w:p w14:paraId="2B6BF5D6" w14:textId="10388D66" w:rsidR="008E42EC" w:rsidRDefault="006A614E" w:rsidP="002D0626">
            <w:pPr>
              <w:rPr>
                <w:lang w:val="en-GB"/>
              </w:rPr>
            </w:pPr>
            <w:r>
              <w:rPr>
                <w:lang w:val="en-GB"/>
              </w:rPr>
              <w:t>Viking Office Direct</w:t>
            </w:r>
          </w:p>
        </w:tc>
        <w:tc>
          <w:tcPr>
            <w:tcW w:w="1417" w:type="dxa"/>
          </w:tcPr>
          <w:p w14:paraId="67C2CBB0" w14:textId="39ADD29E" w:rsidR="008E42EC" w:rsidRDefault="004867DD" w:rsidP="002D0626">
            <w:pPr>
              <w:rPr>
                <w:lang w:val="en-GB"/>
              </w:rPr>
            </w:pPr>
            <w:r>
              <w:rPr>
                <w:lang w:val="en-GB"/>
              </w:rPr>
              <w:t xml:space="preserve">  </w:t>
            </w:r>
            <w:r w:rsidR="006A614E">
              <w:rPr>
                <w:lang w:val="en-GB"/>
              </w:rPr>
              <w:t>108.86</w:t>
            </w:r>
          </w:p>
        </w:tc>
        <w:tc>
          <w:tcPr>
            <w:tcW w:w="1843" w:type="dxa"/>
          </w:tcPr>
          <w:p w14:paraId="370CFA93" w14:textId="0ED6F457" w:rsidR="008E42EC" w:rsidRDefault="008E42EC" w:rsidP="002D0626">
            <w:pPr>
              <w:rPr>
                <w:lang w:val="en-GB"/>
              </w:rPr>
            </w:pPr>
          </w:p>
        </w:tc>
        <w:tc>
          <w:tcPr>
            <w:tcW w:w="1559" w:type="dxa"/>
          </w:tcPr>
          <w:p w14:paraId="07F5B8DD" w14:textId="79961CAC" w:rsidR="008E42EC" w:rsidRDefault="008E42EC" w:rsidP="002D0626">
            <w:pPr>
              <w:rPr>
                <w:lang w:val="en-GB"/>
              </w:rPr>
            </w:pPr>
          </w:p>
        </w:tc>
      </w:tr>
      <w:tr w:rsidR="008E42EC" w14:paraId="2EDDCF84" w14:textId="77777777" w:rsidTr="008E42EC">
        <w:tc>
          <w:tcPr>
            <w:tcW w:w="2547" w:type="dxa"/>
          </w:tcPr>
          <w:p w14:paraId="3AF6145B" w14:textId="5AB16AD1" w:rsidR="008E42EC" w:rsidRDefault="006A614E" w:rsidP="002D0626">
            <w:pPr>
              <w:rPr>
                <w:lang w:val="en-GB"/>
              </w:rPr>
            </w:pPr>
            <w:r>
              <w:rPr>
                <w:lang w:val="en-GB"/>
              </w:rPr>
              <w:t>Admin</w:t>
            </w:r>
          </w:p>
        </w:tc>
        <w:tc>
          <w:tcPr>
            <w:tcW w:w="1417" w:type="dxa"/>
          </w:tcPr>
          <w:p w14:paraId="0D77AB06" w14:textId="4337E760" w:rsidR="008E42EC" w:rsidRDefault="00F97FC6" w:rsidP="002D0626">
            <w:pPr>
              <w:rPr>
                <w:lang w:val="en-GB"/>
              </w:rPr>
            </w:pPr>
            <w:r>
              <w:rPr>
                <w:lang w:val="en-GB"/>
              </w:rPr>
              <w:t xml:space="preserve">  </w:t>
            </w:r>
            <w:r w:rsidR="006A614E">
              <w:rPr>
                <w:lang w:val="en-GB"/>
              </w:rPr>
              <w:t>567.30</w:t>
            </w:r>
          </w:p>
        </w:tc>
        <w:tc>
          <w:tcPr>
            <w:tcW w:w="1843" w:type="dxa"/>
          </w:tcPr>
          <w:p w14:paraId="42E8AEFD" w14:textId="77777777" w:rsidR="008E42EC" w:rsidRDefault="008E42EC" w:rsidP="002D0626">
            <w:pPr>
              <w:rPr>
                <w:lang w:val="en-GB"/>
              </w:rPr>
            </w:pPr>
          </w:p>
        </w:tc>
        <w:tc>
          <w:tcPr>
            <w:tcW w:w="1559" w:type="dxa"/>
          </w:tcPr>
          <w:p w14:paraId="738E0762" w14:textId="77777777" w:rsidR="008E42EC" w:rsidRDefault="008E42EC" w:rsidP="002D0626">
            <w:pPr>
              <w:rPr>
                <w:lang w:val="en-GB"/>
              </w:rPr>
            </w:pPr>
          </w:p>
        </w:tc>
      </w:tr>
      <w:tr w:rsidR="008E42EC" w14:paraId="4AC48C4E" w14:textId="77777777" w:rsidTr="008E42EC">
        <w:tc>
          <w:tcPr>
            <w:tcW w:w="2547" w:type="dxa"/>
          </w:tcPr>
          <w:p w14:paraId="5DFFACB9" w14:textId="1F808358" w:rsidR="008E42EC" w:rsidRDefault="006A614E" w:rsidP="002D0626">
            <w:pPr>
              <w:rPr>
                <w:lang w:val="en-GB"/>
              </w:rPr>
            </w:pPr>
            <w:r>
              <w:rPr>
                <w:lang w:val="en-GB"/>
              </w:rPr>
              <w:t>C &amp; C Plants</w:t>
            </w:r>
          </w:p>
        </w:tc>
        <w:tc>
          <w:tcPr>
            <w:tcW w:w="1417" w:type="dxa"/>
          </w:tcPr>
          <w:p w14:paraId="34922141" w14:textId="258D3099" w:rsidR="008E42EC" w:rsidRDefault="006A614E" w:rsidP="002D0626">
            <w:pPr>
              <w:rPr>
                <w:lang w:val="en-GB"/>
              </w:rPr>
            </w:pPr>
            <w:r>
              <w:rPr>
                <w:lang w:val="en-GB"/>
              </w:rPr>
              <w:t xml:space="preserve">    74.00</w:t>
            </w:r>
          </w:p>
        </w:tc>
        <w:tc>
          <w:tcPr>
            <w:tcW w:w="1843" w:type="dxa"/>
          </w:tcPr>
          <w:p w14:paraId="6512919A" w14:textId="77777777" w:rsidR="008E42EC" w:rsidRDefault="008E42EC" w:rsidP="002D0626">
            <w:pPr>
              <w:rPr>
                <w:lang w:val="en-GB"/>
              </w:rPr>
            </w:pPr>
          </w:p>
        </w:tc>
        <w:tc>
          <w:tcPr>
            <w:tcW w:w="1559" w:type="dxa"/>
          </w:tcPr>
          <w:p w14:paraId="1468BCBB" w14:textId="77777777" w:rsidR="008E42EC" w:rsidRDefault="008E42EC" w:rsidP="002D0626">
            <w:pPr>
              <w:rPr>
                <w:lang w:val="en-GB"/>
              </w:rPr>
            </w:pPr>
          </w:p>
        </w:tc>
      </w:tr>
      <w:tr w:rsidR="007A565E" w14:paraId="60096EE3" w14:textId="77777777" w:rsidTr="008E42EC">
        <w:tc>
          <w:tcPr>
            <w:tcW w:w="2547" w:type="dxa"/>
          </w:tcPr>
          <w:p w14:paraId="21CCDA2A" w14:textId="0204A56B" w:rsidR="007A565E" w:rsidRDefault="006A614E" w:rsidP="007A565E">
            <w:pPr>
              <w:rPr>
                <w:lang w:val="en-GB"/>
              </w:rPr>
            </w:pPr>
            <w:proofErr w:type="spellStart"/>
            <w:r>
              <w:rPr>
                <w:lang w:val="en-GB"/>
              </w:rPr>
              <w:t>Waterplus</w:t>
            </w:r>
            <w:proofErr w:type="spellEnd"/>
            <w:r w:rsidR="00F97FC6">
              <w:rPr>
                <w:lang w:val="en-GB"/>
              </w:rPr>
              <w:t xml:space="preserve"> Ltd</w:t>
            </w:r>
          </w:p>
        </w:tc>
        <w:tc>
          <w:tcPr>
            <w:tcW w:w="1417" w:type="dxa"/>
          </w:tcPr>
          <w:p w14:paraId="4ADA3561" w14:textId="6EF66B3B" w:rsidR="007A565E" w:rsidRDefault="006A614E" w:rsidP="007A565E">
            <w:pPr>
              <w:rPr>
                <w:lang w:val="en-GB"/>
              </w:rPr>
            </w:pPr>
            <w:r>
              <w:rPr>
                <w:lang w:val="en-GB"/>
              </w:rPr>
              <w:t xml:space="preserve">   20.37</w:t>
            </w:r>
          </w:p>
        </w:tc>
        <w:tc>
          <w:tcPr>
            <w:tcW w:w="1843" w:type="dxa"/>
          </w:tcPr>
          <w:p w14:paraId="303EA5F4" w14:textId="77777777" w:rsidR="007A565E" w:rsidRDefault="007A565E" w:rsidP="007A565E">
            <w:pPr>
              <w:rPr>
                <w:lang w:val="en-GB"/>
              </w:rPr>
            </w:pPr>
          </w:p>
        </w:tc>
        <w:tc>
          <w:tcPr>
            <w:tcW w:w="1559" w:type="dxa"/>
          </w:tcPr>
          <w:p w14:paraId="6E7141B4" w14:textId="77777777" w:rsidR="007A565E" w:rsidRDefault="007A565E" w:rsidP="007A565E">
            <w:pPr>
              <w:rPr>
                <w:lang w:val="en-GB"/>
              </w:rPr>
            </w:pPr>
          </w:p>
        </w:tc>
      </w:tr>
      <w:tr w:rsidR="007A565E" w14:paraId="534AD53F" w14:textId="77777777" w:rsidTr="008E42EC">
        <w:tc>
          <w:tcPr>
            <w:tcW w:w="2547" w:type="dxa"/>
          </w:tcPr>
          <w:p w14:paraId="3685E536" w14:textId="4DD37355" w:rsidR="007A565E" w:rsidRDefault="006A614E" w:rsidP="007A565E">
            <w:pPr>
              <w:rPr>
                <w:lang w:val="en-GB"/>
              </w:rPr>
            </w:pPr>
            <w:r>
              <w:rPr>
                <w:lang w:val="en-GB"/>
              </w:rPr>
              <w:t xml:space="preserve"> P Rear</w:t>
            </w:r>
          </w:p>
        </w:tc>
        <w:tc>
          <w:tcPr>
            <w:tcW w:w="1417" w:type="dxa"/>
          </w:tcPr>
          <w:p w14:paraId="49B716FE" w14:textId="473247B9" w:rsidR="007A565E" w:rsidRDefault="006A614E" w:rsidP="007A565E">
            <w:pPr>
              <w:rPr>
                <w:lang w:val="en-GB"/>
              </w:rPr>
            </w:pPr>
            <w:r>
              <w:rPr>
                <w:lang w:val="en-GB"/>
              </w:rPr>
              <w:t xml:space="preserve"> 490.00</w:t>
            </w:r>
          </w:p>
        </w:tc>
        <w:tc>
          <w:tcPr>
            <w:tcW w:w="1843" w:type="dxa"/>
          </w:tcPr>
          <w:p w14:paraId="0FF9E7F7" w14:textId="77777777" w:rsidR="007A565E" w:rsidRDefault="007A565E" w:rsidP="007A565E">
            <w:pPr>
              <w:rPr>
                <w:lang w:val="en-GB"/>
              </w:rPr>
            </w:pPr>
          </w:p>
        </w:tc>
        <w:tc>
          <w:tcPr>
            <w:tcW w:w="1559" w:type="dxa"/>
          </w:tcPr>
          <w:p w14:paraId="0144B278" w14:textId="77777777" w:rsidR="007A565E" w:rsidRDefault="007A565E" w:rsidP="007A565E">
            <w:pPr>
              <w:rPr>
                <w:lang w:val="en-GB"/>
              </w:rPr>
            </w:pPr>
          </w:p>
        </w:tc>
      </w:tr>
      <w:tr w:rsidR="007A565E" w14:paraId="5AB634CA" w14:textId="77777777" w:rsidTr="008E42EC">
        <w:tc>
          <w:tcPr>
            <w:tcW w:w="2547" w:type="dxa"/>
          </w:tcPr>
          <w:p w14:paraId="08B3CBC4" w14:textId="1F5FD80A" w:rsidR="007A565E" w:rsidRDefault="006A614E" w:rsidP="007A565E">
            <w:pPr>
              <w:rPr>
                <w:lang w:val="en-GB"/>
              </w:rPr>
            </w:pPr>
            <w:r>
              <w:rPr>
                <w:lang w:val="en-GB"/>
              </w:rPr>
              <w:t>Admin</w:t>
            </w:r>
          </w:p>
        </w:tc>
        <w:tc>
          <w:tcPr>
            <w:tcW w:w="1417" w:type="dxa"/>
          </w:tcPr>
          <w:p w14:paraId="749CD619" w14:textId="7CC71CB5" w:rsidR="007A565E" w:rsidRDefault="008E0123" w:rsidP="007A565E">
            <w:pPr>
              <w:rPr>
                <w:lang w:val="en-GB"/>
              </w:rPr>
            </w:pPr>
            <w:r>
              <w:rPr>
                <w:lang w:val="en-GB"/>
              </w:rPr>
              <w:t xml:space="preserve"> 567.30</w:t>
            </w:r>
          </w:p>
        </w:tc>
        <w:tc>
          <w:tcPr>
            <w:tcW w:w="1843" w:type="dxa"/>
          </w:tcPr>
          <w:p w14:paraId="3FCE6A41" w14:textId="77777777" w:rsidR="007A565E" w:rsidRDefault="007A565E" w:rsidP="007A565E">
            <w:pPr>
              <w:rPr>
                <w:lang w:val="en-GB"/>
              </w:rPr>
            </w:pPr>
          </w:p>
        </w:tc>
        <w:tc>
          <w:tcPr>
            <w:tcW w:w="1559" w:type="dxa"/>
          </w:tcPr>
          <w:p w14:paraId="6CCF0C1D" w14:textId="77777777" w:rsidR="007A565E" w:rsidRDefault="007A565E" w:rsidP="007A565E">
            <w:pPr>
              <w:rPr>
                <w:lang w:val="en-GB"/>
              </w:rPr>
            </w:pPr>
          </w:p>
        </w:tc>
      </w:tr>
      <w:tr w:rsidR="007A565E" w14:paraId="2FC88A0F" w14:textId="77777777" w:rsidTr="008E42EC">
        <w:tc>
          <w:tcPr>
            <w:tcW w:w="2547" w:type="dxa"/>
          </w:tcPr>
          <w:p w14:paraId="3ED08C6A" w14:textId="10100D35" w:rsidR="007A565E" w:rsidRDefault="007A565E" w:rsidP="007A565E">
            <w:pPr>
              <w:rPr>
                <w:lang w:val="en-GB"/>
              </w:rPr>
            </w:pPr>
          </w:p>
        </w:tc>
        <w:tc>
          <w:tcPr>
            <w:tcW w:w="1417" w:type="dxa"/>
          </w:tcPr>
          <w:p w14:paraId="61A796C6" w14:textId="7E7CAD44" w:rsidR="007A565E" w:rsidRDefault="007A565E" w:rsidP="007A565E">
            <w:pPr>
              <w:rPr>
                <w:lang w:val="en-GB"/>
              </w:rPr>
            </w:pPr>
          </w:p>
        </w:tc>
        <w:tc>
          <w:tcPr>
            <w:tcW w:w="1843" w:type="dxa"/>
          </w:tcPr>
          <w:p w14:paraId="755002B7" w14:textId="77777777" w:rsidR="007A565E" w:rsidRDefault="007A565E" w:rsidP="007A565E">
            <w:pPr>
              <w:rPr>
                <w:lang w:val="en-GB"/>
              </w:rPr>
            </w:pPr>
          </w:p>
        </w:tc>
        <w:tc>
          <w:tcPr>
            <w:tcW w:w="1559" w:type="dxa"/>
          </w:tcPr>
          <w:p w14:paraId="1985300D" w14:textId="77777777" w:rsidR="007A565E" w:rsidRDefault="007A565E" w:rsidP="007A565E">
            <w:pPr>
              <w:rPr>
                <w:lang w:val="en-GB"/>
              </w:rPr>
            </w:pPr>
          </w:p>
        </w:tc>
      </w:tr>
      <w:tr w:rsidR="00F97FC6" w14:paraId="5FB1C9F9" w14:textId="77777777" w:rsidTr="008E42EC">
        <w:tc>
          <w:tcPr>
            <w:tcW w:w="2547" w:type="dxa"/>
          </w:tcPr>
          <w:p w14:paraId="08192078" w14:textId="4720E19E" w:rsidR="00F97FC6" w:rsidRDefault="00F97FC6" w:rsidP="007A565E">
            <w:pPr>
              <w:rPr>
                <w:lang w:val="en-GB"/>
              </w:rPr>
            </w:pPr>
          </w:p>
        </w:tc>
        <w:tc>
          <w:tcPr>
            <w:tcW w:w="1417" w:type="dxa"/>
          </w:tcPr>
          <w:p w14:paraId="46FF4A46" w14:textId="7DA53CF8" w:rsidR="00F97FC6" w:rsidRDefault="00F97FC6" w:rsidP="007A565E">
            <w:pPr>
              <w:rPr>
                <w:lang w:val="en-GB"/>
              </w:rPr>
            </w:pPr>
          </w:p>
        </w:tc>
        <w:tc>
          <w:tcPr>
            <w:tcW w:w="1843" w:type="dxa"/>
          </w:tcPr>
          <w:p w14:paraId="4AD13F7D" w14:textId="77777777" w:rsidR="00F97FC6" w:rsidRDefault="00F97FC6" w:rsidP="007A565E">
            <w:pPr>
              <w:rPr>
                <w:lang w:val="en-GB"/>
              </w:rPr>
            </w:pPr>
          </w:p>
        </w:tc>
        <w:tc>
          <w:tcPr>
            <w:tcW w:w="1559" w:type="dxa"/>
          </w:tcPr>
          <w:p w14:paraId="587D7301" w14:textId="77777777" w:rsidR="00F97FC6" w:rsidRDefault="00F97FC6" w:rsidP="007A565E">
            <w:pPr>
              <w:rPr>
                <w:lang w:val="en-GB"/>
              </w:rPr>
            </w:pPr>
          </w:p>
        </w:tc>
      </w:tr>
    </w:tbl>
    <w:p w14:paraId="0D659CDF" w14:textId="77777777" w:rsidR="00700FE2" w:rsidRDefault="00700FE2" w:rsidP="006C4A55">
      <w:pPr>
        <w:rPr>
          <w:rFonts w:eastAsia="Microsoft JhengHei" w:cstheme="minorHAnsi"/>
          <w:b/>
          <w:u w:val="single"/>
        </w:rPr>
      </w:pPr>
    </w:p>
    <w:p w14:paraId="3F39BB3D" w14:textId="361F95FF" w:rsidR="00700FE2" w:rsidRDefault="00D96ABA" w:rsidP="006C4A55">
      <w:pPr>
        <w:rPr>
          <w:rFonts w:eastAsia="Microsoft JhengHei" w:cstheme="minorHAnsi"/>
          <w:bCs/>
          <w:u w:val="single"/>
        </w:rPr>
      </w:pPr>
      <w:r w:rsidRPr="00D96ABA">
        <w:rPr>
          <w:rFonts w:eastAsia="Microsoft JhengHei" w:cstheme="minorHAnsi"/>
          <w:bCs/>
          <w:u w:val="single"/>
        </w:rPr>
        <w:t xml:space="preserve">Checked by Cllr </w:t>
      </w:r>
    </w:p>
    <w:p w14:paraId="4D22A619" w14:textId="77777777" w:rsidR="00B836F6" w:rsidRDefault="00B836F6" w:rsidP="006C4A55">
      <w:pPr>
        <w:rPr>
          <w:rFonts w:eastAsia="Microsoft JhengHei" w:cstheme="minorHAnsi"/>
          <w:bCs/>
          <w:u w:val="single"/>
        </w:rPr>
      </w:pPr>
    </w:p>
    <w:p w14:paraId="648CC8C9" w14:textId="77777777" w:rsidR="00B836F6" w:rsidRPr="00D96ABA" w:rsidRDefault="00B836F6" w:rsidP="006C4A55">
      <w:pPr>
        <w:rPr>
          <w:rFonts w:eastAsia="Microsoft JhengHei" w:cstheme="minorHAnsi"/>
          <w:bCs/>
          <w:u w:val="single"/>
        </w:rPr>
      </w:pPr>
    </w:p>
    <w:p w14:paraId="7E9F64FA" w14:textId="77777777" w:rsidR="00700FE2" w:rsidRDefault="00700FE2" w:rsidP="006C4A55">
      <w:pPr>
        <w:rPr>
          <w:rFonts w:eastAsia="Microsoft JhengHei" w:cstheme="minorHAnsi"/>
          <w:b/>
          <w:u w:val="single"/>
        </w:rPr>
      </w:pPr>
    </w:p>
    <w:p w14:paraId="2F87A599" w14:textId="77777777" w:rsidR="00700FE2" w:rsidRDefault="00700FE2" w:rsidP="006C4A55">
      <w:pPr>
        <w:rPr>
          <w:rFonts w:eastAsia="Microsoft JhengHei" w:cstheme="minorHAnsi"/>
          <w:b/>
          <w:u w:val="single"/>
        </w:rPr>
      </w:pPr>
    </w:p>
    <w:p w14:paraId="56AD47C7" w14:textId="77777777" w:rsidR="00700FE2" w:rsidRDefault="00700FE2" w:rsidP="006C4A55">
      <w:pPr>
        <w:rPr>
          <w:rFonts w:eastAsia="Microsoft JhengHei" w:cstheme="minorHAnsi"/>
          <w:b/>
          <w:u w:val="single"/>
        </w:rPr>
      </w:pPr>
    </w:p>
    <w:p w14:paraId="45894565" w14:textId="77777777" w:rsidR="00700FE2" w:rsidRDefault="00700FE2" w:rsidP="006C4A55">
      <w:pPr>
        <w:rPr>
          <w:rFonts w:eastAsia="Microsoft JhengHei" w:cstheme="minorHAnsi"/>
          <w:b/>
          <w:u w:val="single"/>
        </w:rPr>
      </w:pPr>
    </w:p>
    <w:p w14:paraId="0726EF30" w14:textId="77777777" w:rsidR="00700FE2" w:rsidRDefault="00700FE2" w:rsidP="006C4A55">
      <w:pPr>
        <w:rPr>
          <w:rFonts w:eastAsia="Microsoft JhengHei" w:cstheme="minorHAnsi"/>
          <w:b/>
          <w:u w:val="single"/>
        </w:rPr>
      </w:pPr>
    </w:p>
    <w:p w14:paraId="0FC83A65" w14:textId="77777777" w:rsidR="00700FE2" w:rsidRDefault="00700FE2" w:rsidP="006C4A55">
      <w:pPr>
        <w:rPr>
          <w:rFonts w:eastAsia="Microsoft JhengHei" w:cstheme="minorHAnsi"/>
          <w:b/>
          <w:u w:val="single"/>
        </w:rPr>
      </w:pPr>
    </w:p>
    <w:p w14:paraId="120A1629" w14:textId="77777777" w:rsidR="00700FE2" w:rsidRDefault="00700FE2" w:rsidP="006C4A55">
      <w:pPr>
        <w:rPr>
          <w:rFonts w:eastAsia="Microsoft JhengHei" w:cstheme="minorHAnsi"/>
          <w:b/>
          <w:u w:val="single"/>
        </w:rPr>
      </w:pPr>
    </w:p>
    <w:p w14:paraId="433E0B68" w14:textId="77777777" w:rsidR="00700FE2" w:rsidRDefault="00700FE2" w:rsidP="006C4A55">
      <w:pPr>
        <w:rPr>
          <w:rFonts w:eastAsia="Microsoft JhengHei" w:cstheme="minorHAnsi"/>
          <w:b/>
          <w:u w:val="single"/>
        </w:rPr>
      </w:pPr>
    </w:p>
    <w:p w14:paraId="7DC284AB" w14:textId="77777777" w:rsidR="00700FE2" w:rsidRDefault="00700FE2" w:rsidP="006C4A55">
      <w:pPr>
        <w:rPr>
          <w:rFonts w:eastAsia="Microsoft JhengHei" w:cstheme="minorHAnsi"/>
          <w:b/>
          <w:u w:val="single"/>
        </w:rPr>
      </w:pPr>
    </w:p>
    <w:p w14:paraId="0987C079" w14:textId="77777777" w:rsidR="00700FE2" w:rsidRDefault="00700FE2" w:rsidP="006C4A55">
      <w:pPr>
        <w:rPr>
          <w:rFonts w:eastAsia="Microsoft JhengHei" w:cstheme="minorHAnsi"/>
          <w:b/>
          <w:u w:val="single"/>
        </w:rPr>
      </w:pPr>
    </w:p>
    <w:sectPr w:rsidR="00700FE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34F87" w14:textId="77777777" w:rsidR="00FE28AF" w:rsidRDefault="00FE28AF" w:rsidP="003263F6">
      <w:r>
        <w:separator/>
      </w:r>
    </w:p>
  </w:endnote>
  <w:endnote w:type="continuationSeparator" w:id="0">
    <w:p w14:paraId="71E73296" w14:textId="77777777" w:rsidR="00FE28AF" w:rsidRDefault="00FE28AF" w:rsidP="0032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528A" w14:textId="77777777" w:rsidR="004874CE" w:rsidRDefault="00487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7361A" w14:textId="77777777" w:rsidR="004874CE" w:rsidRDefault="004874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F644" w14:textId="77777777" w:rsidR="004874CE" w:rsidRDefault="00487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4093D" w14:textId="77777777" w:rsidR="00FE28AF" w:rsidRDefault="00FE28AF" w:rsidP="003263F6">
      <w:r>
        <w:separator/>
      </w:r>
    </w:p>
  </w:footnote>
  <w:footnote w:type="continuationSeparator" w:id="0">
    <w:p w14:paraId="602C66EB" w14:textId="77777777" w:rsidR="00FE28AF" w:rsidRDefault="00FE28AF" w:rsidP="00326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7C9E" w14:textId="77777777" w:rsidR="004874CE" w:rsidRDefault="004874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10F3" w14:textId="52876D59" w:rsidR="00412ABE" w:rsidRDefault="004874CE" w:rsidP="00412ABE">
    <w:pPr>
      <w:pStyle w:val="Header"/>
      <w:jc w:val="center"/>
    </w:pPr>
    <w:sdt>
      <w:sdtPr>
        <w:id w:val="386844909"/>
        <w:docPartObj>
          <w:docPartGallery w:val="Watermarks"/>
          <w:docPartUnique/>
        </w:docPartObj>
      </w:sdtPr>
      <w:sdtContent>
        <w:r>
          <w:rPr>
            <w:noProof/>
          </w:rPr>
          <w:pict w14:anchorId="20C75D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12ABE">
      <w:rPr>
        <w:noProof/>
      </w:rPr>
      <mc:AlternateContent>
        <mc:Choice Requires="wps">
          <w:drawing>
            <wp:anchor distT="0" distB="0" distL="118745" distR="118745" simplePos="0" relativeHeight="251657216" behindDoc="1" locked="0" layoutInCell="1" allowOverlap="0" wp14:anchorId="68AB0C52" wp14:editId="0504A20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5B9BD5"/>
                      </a:solidFill>
                      <a:ln w="12700" cap="flat" cmpd="sng" algn="ctr">
                        <a:noFill/>
                        <a:prstDash val="solid"/>
                        <a:miter lim="800000"/>
                      </a:ln>
                      <a:effectLst/>
                    </wps:spPr>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8AB0C52" id="Rectangle 63" o:spid="_x0000_s1026" style="position:absolute;left:0;text-align:left;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" o:allowoverlap="f" fillcolor="#5b9bd5"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v:textbox>
              <w10:wrap type="square" anchorx="margin" anchory="page"/>
            </v:rect>
          </w:pict>
        </mc:Fallback>
      </mc:AlternateContent>
    </w:r>
    <w:r w:rsidR="00412ABE">
      <w:t xml:space="preserve">Minutes of Scalford Parish Council on </w:t>
    </w:r>
    <w:r w:rsidR="001D22E5">
      <w:t>18</w:t>
    </w:r>
    <w:r w:rsidR="001D22E5" w:rsidRPr="001D22E5">
      <w:rPr>
        <w:vertAlign w:val="superscript"/>
      </w:rPr>
      <w:t>th</w:t>
    </w:r>
    <w:r w:rsidR="001D22E5">
      <w:t xml:space="preserve"> </w:t>
    </w:r>
    <w:r w:rsidR="00C501AA">
      <w:t>March</w:t>
    </w:r>
    <w:r w:rsidR="00D16A77">
      <w:t xml:space="preserve"> 202</w:t>
    </w:r>
    <w:r w:rsidR="00291286">
      <w:t>5</w:t>
    </w:r>
    <w:r w:rsidR="00412ABE">
      <w:t xml:space="preserve"> held in Scalford Village Hall</w:t>
    </w:r>
  </w:p>
  <w:p w14:paraId="640D5DF4" w14:textId="353E44F5" w:rsidR="003263F6" w:rsidRPr="00412ABE" w:rsidRDefault="003263F6" w:rsidP="00412A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86E2" w14:textId="77777777" w:rsidR="004874CE" w:rsidRDefault="004874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0BC7612"/>
    <w:multiLevelType w:val="hybridMultilevel"/>
    <w:tmpl w:val="E46A4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63036842">
    <w:abstractNumId w:val="20"/>
  </w:num>
  <w:num w:numId="2" w16cid:durableId="1084759008">
    <w:abstractNumId w:val="12"/>
  </w:num>
  <w:num w:numId="3" w16cid:durableId="1456173822">
    <w:abstractNumId w:val="10"/>
  </w:num>
  <w:num w:numId="4" w16cid:durableId="1079057498">
    <w:abstractNumId w:val="22"/>
  </w:num>
  <w:num w:numId="5" w16cid:durableId="1880165277">
    <w:abstractNumId w:val="13"/>
  </w:num>
  <w:num w:numId="6" w16cid:durableId="267928100">
    <w:abstractNumId w:val="17"/>
  </w:num>
  <w:num w:numId="7" w16cid:durableId="1647318238">
    <w:abstractNumId w:val="19"/>
  </w:num>
  <w:num w:numId="8" w16cid:durableId="1308894737">
    <w:abstractNumId w:val="9"/>
  </w:num>
  <w:num w:numId="9" w16cid:durableId="795026173">
    <w:abstractNumId w:val="7"/>
  </w:num>
  <w:num w:numId="10" w16cid:durableId="1381128962">
    <w:abstractNumId w:val="6"/>
  </w:num>
  <w:num w:numId="11" w16cid:durableId="1261837127">
    <w:abstractNumId w:val="5"/>
  </w:num>
  <w:num w:numId="12" w16cid:durableId="1842741556">
    <w:abstractNumId w:val="4"/>
  </w:num>
  <w:num w:numId="13" w16cid:durableId="1624382146">
    <w:abstractNumId w:val="8"/>
  </w:num>
  <w:num w:numId="14" w16cid:durableId="2014456214">
    <w:abstractNumId w:val="3"/>
  </w:num>
  <w:num w:numId="15" w16cid:durableId="1151678326">
    <w:abstractNumId w:val="2"/>
  </w:num>
  <w:num w:numId="16" w16cid:durableId="1294216656">
    <w:abstractNumId w:val="1"/>
  </w:num>
  <w:num w:numId="17" w16cid:durableId="392198134">
    <w:abstractNumId w:val="0"/>
  </w:num>
  <w:num w:numId="18" w16cid:durableId="589244053">
    <w:abstractNumId w:val="15"/>
  </w:num>
  <w:num w:numId="19" w16cid:durableId="1048336983">
    <w:abstractNumId w:val="16"/>
  </w:num>
  <w:num w:numId="20" w16cid:durableId="436752496">
    <w:abstractNumId w:val="21"/>
  </w:num>
  <w:num w:numId="21" w16cid:durableId="1877692628">
    <w:abstractNumId w:val="18"/>
  </w:num>
  <w:num w:numId="22" w16cid:durableId="749012035">
    <w:abstractNumId w:val="11"/>
  </w:num>
  <w:num w:numId="23" w16cid:durableId="1013148414">
    <w:abstractNumId w:val="23"/>
  </w:num>
  <w:num w:numId="24" w16cid:durableId="21147395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F6"/>
    <w:rsid w:val="00000A17"/>
    <w:rsid w:val="0000160C"/>
    <w:rsid w:val="00005438"/>
    <w:rsid w:val="00010CEA"/>
    <w:rsid w:val="0001242A"/>
    <w:rsid w:val="00021B33"/>
    <w:rsid w:val="00024222"/>
    <w:rsid w:val="0003162F"/>
    <w:rsid w:val="00031E4D"/>
    <w:rsid w:val="00036E5C"/>
    <w:rsid w:val="00044588"/>
    <w:rsid w:val="00047162"/>
    <w:rsid w:val="00052FE3"/>
    <w:rsid w:val="0006448E"/>
    <w:rsid w:val="0006770F"/>
    <w:rsid w:val="00072FF9"/>
    <w:rsid w:val="000874A1"/>
    <w:rsid w:val="00087BD1"/>
    <w:rsid w:val="00091071"/>
    <w:rsid w:val="00096C4C"/>
    <w:rsid w:val="000A0387"/>
    <w:rsid w:val="000C4C97"/>
    <w:rsid w:val="000D6643"/>
    <w:rsid w:val="000E3918"/>
    <w:rsid w:val="000E3C97"/>
    <w:rsid w:val="000E5552"/>
    <w:rsid w:val="000E5956"/>
    <w:rsid w:val="000E6631"/>
    <w:rsid w:val="000F0EA8"/>
    <w:rsid w:val="000F6747"/>
    <w:rsid w:val="0011218E"/>
    <w:rsid w:val="001137A9"/>
    <w:rsid w:val="001232A7"/>
    <w:rsid w:val="001276AC"/>
    <w:rsid w:val="0013229E"/>
    <w:rsid w:val="001415D8"/>
    <w:rsid w:val="001423EF"/>
    <w:rsid w:val="0015518B"/>
    <w:rsid w:val="00173D74"/>
    <w:rsid w:val="0017745A"/>
    <w:rsid w:val="00181AAF"/>
    <w:rsid w:val="00185823"/>
    <w:rsid w:val="00190085"/>
    <w:rsid w:val="001911C3"/>
    <w:rsid w:val="0019323C"/>
    <w:rsid w:val="001A45C5"/>
    <w:rsid w:val="001A7275"/>
    <w:rsid w:val="001B1A05"/>
    <w:rsid w:val="001B1B4D"/>
    <w:rsid w:val="001C30AC"/>
    <w:rsid w:val="001C520C"/>
    <w:rsid w:val="001D02ED"/>
    <w:rsid w:val="001D0640"/>
    <w:rsid w:val="001D22E5"/>
    <w:rsid w:val="001D2CD1"/>
    <w:rsid w:val="001D7B25"/>
    <w:rsid w:val="001E055D"/>
    <w:rsid w:val="001E26B1"/>
    <w:rsid w:val="001F57F9"/>
    <w:rsid w:val="001F59B9"/>
    <w:rsid w:val="002020DC"/>
    <w:rsid w:val="00207D71"/>
    <w:rsid w:val="00210722"/>
    <w:rsid w:val="0021138D"/>
    <w:rsid w:val="0021259C"/>
    <w:rsid w:val="002141AD"/>
    <w:rsid w:val="002376BC"/>
    <w:rsid w:val="00241214"/>
    <w:rsid w:val="002468B9"/>
    <w:rsid w:val="0025052E"/>
    <w:rsid w:val="002626C0"/>
    <w:rsid w:val="00271C93"/>
    <w:rsid w:val="002742C7"/>
    <w:rsid w:val="002750A5"/>
    <w:rsid w:val="00287B7B"/>
    <w:rsid w:val="00290561"/>
    <w:rsid w:val="00291286"/>
    <w:rsid w:val="002979D9"/>
    <w:rsid w:val="002B03A7"/>
    <w:rsid w:val="002B2A39"/>
    <w:rsid w:val="002D0626"/>
    <w:rsid w:val="002D11F9"/>
    <w:rsid w:val="002E64B2"/>
    <w:rsid w:val="002E6D8A"/>
    <w:rsid w:val="002F040B"/>
    <w:rsid w:val="00305CBF"/>
    <w:rsid w:val="003069A5"/>
    <w:rsid w:val="003129DD"/>
    <w:rsid w:val="00312C16"/>
    <w:rsid w:val="003152AE"/>
    <w:rsid w:val="003155F0"/>
    <w:rsid w:val="0032066C"/>
    <w:rsid w:val="00323419"/>
    <w:rsid w:val="0032564C"/>
    <w:rsid w:val="00326286"/>
    <w:rsid w:val="003263F6"/>
    <w:rsid w:val="00327E59"/>
    <w:rsid w:val="0033415A"/>
    <w:rsid w:val="00342A0E"/>
    <w:rsid w:val="00342E69"/>
    <w:rsid w:val="00361A95"/>
    <w:rsid w:val="00366510"/>
    <w:rsid w:val="003741F7"/>
    <w:rsid w:val="0038270D"/>
    <w:rsid w:val="003831C5"/>
    <w:rsid w:val="00390D96"/>
    <w:rsid w:val="00391E26"/>
    <w:rsid w:val="003B568C"/>
    <w:rsid w:val="003C22A7"/>
    <w:rsid w:val="003C39C9"/>
    <w:rsid w:val="003C6DA1"/>
    <w:rsid w:val="003E2FEB"/>
    <w:rsid w:val="003F52F3"/>
    <w:rsid w:val="00405B83"/>
    <w:rsid w:val="00412ABE"/>
    <w:rsid w:val="00433F3F"/>
    <w:rsid w:val="00436D89"/>
    <w:rsid w:val="00440C0E"/>
    <w:rsid w:val="00452786"/>
    <w:rsid w:val="0045499B"/>
    <w:rsid w:val="00463DCB"/>
    <w:rsid w:val="004651B7"/>
    <w:rsid w:val="00471484"/>
    <w:rsid w:val="004762DD"/>
    <w:rsid w:val="00484C0C"/>
    <w:rsid w:val="004867DD"/>
    <w:rsid w:val="004874CE"/>
    <w:rsid w:val="004A00C3"/>
    <w:rsid w:val="004B5328"/>
    <w:rsid w:val="004C04C0"/>
    <w:rsid w:val="004C082C"/>
    <w:rsid w:val="004D3E94"/>
    <w:rsid w:val="004E24E4"/>
    <w:rsid w:val="004E363F"/>
    <w:rsid w:val="004F561E"/>
    <w:rsid w:val="004F6105"/>
    <w:rsid w:val="004F6C53"/>
    <w:rsid w:val="00506F87"/>
    <w:rsid w:val="005164CE"/>
    <w:rsid w:val="005257DE"/>
    <w:rsid w:val="00526EA2"/>
    <w:rsid w:val="00527B0D"/>
    <w:rsid w:val="00533C8F"/>
    <w:rsid w:val="005377C5"/>
    <w:rsid w:val="00537DE9"/>
    <w:rsid w:val="00542853"/>
    <w:rsid w:val="005623E5"/>
    <w:rsid w:val="00562C82"/>
    <w:rsid w:val="00565EA5"/>
    <w:rsid w:val="0057543C"/>
    <w:rsid w:val="00585E7A"/>
    <w:rsid w:val="00586EBF"/>
    <w:rsid w:val="005913F4"/>
    <w:rsid w:val="00594431"/>
    <w:rsid w:val="0059638C"/>
    <w:rsid w:val="005A4405"/>
    <w:rsid w:val="005B132D"/>
    <w:rsid w:val="005B2BF1"/>
    <w:rsid w:val="005B3D49"/>
    <w:rsid w:val="005B63DE"/>
    <w:rsid w:val="005C0F80"/>
    <w:rsid w:val="005C4C07"/>
    <w:rsid w:val="005C6C0E"/>
    <w:rsid w:val="005D7D0C"/>
    <w:rsid w:val="005E0A67"/>
    <w:rsid w:val="005E2DE2"/>
    <w:rsid w:val="005E6941"/>
    <w:rsid w:val="005F0F3D"/>
    <w:rsid w:val="005F26B6"/>
    <w:rsid w:val="005F32DB"/>
    <w:rsid w:val="00605CDA"/>
    <w:rsid w:val="006139F8"/>
    <w:rsid w:val="00625314"/>
    <w:rsid w:val="006310AE"/>
    <w:rsid w:val="00631F53"/>
    <w:rsid w:val="00643452"/>
    <w:rsid w:val="00645252"/>
    <w:rsid w:val="006503BA"/>
    <w:rsid w:val="00652077"/>
    <w:rsid w:val="006600D1"/>
    <w:rsid w:val="00662ED3"/>
    <w:rsid w:val="00662EDE"/>
    <w:rsid w:val="006713A5"/>
    <w:rsid w:val="00675D9F"/>
    <w:rsid w:val="0068257D"/>
    <w:rsid w:val="00684522"/>
    <w:rsid w:val="006A614E"/>
    <w:rsid w:val="006B0035"/>
    <w:rsid w:val="006B06B7"/>
    <w:rsid w:val="006B095C"/>
    <w:rsid w:val="006B2065"/>
    <w:rsid w:val="006B285D"/>
    <w:rsid w:val="006B69AA"/>
    <w:rsid w:val="006C4A55"/>
    <w:rsid w:val="006C70C1"/>
    <w:rsid w:val="006D3D74"/>
    <w:rsid w:val="006D5D8B"/>
    <w:rsid w:val="006D6E39"/>
    <w:rsid w:val="006E5C67"/>
    <w:rsid w:val="006F4DD0"/>
    <w:rsid w:val="006F533B"/>
    <w:rsid w:val="006F6FBC"/>
    <w:rsid w:val="007002FB"/>
    <w:rsid w:val="00700FE2"/>
    <w:rsid w:val="0070397D"/>
    <w:rsid w:val="00717A79"/>
    <w:rsid w:val="007204E5"/>
    <w:rsid w:val="007236A2"/>
    <w:rsid w:val="0072685E"/>
    <w:rsid w:val="007333B5"/>
    <w:rsid w:val="00736AF7"/>
    <w:rsid w:val="0074027F"/>
    <w:rsid w:val="00740D1E"/>
    <w:rsid w:val="007427D0"/>
    <w:rsid w:val="00777EFD"/>
    <w:rsid w:val="00780E29"/>
    <w:rsid w:val="00785A05"/>
    <w:rsid w:val="00791E7C"/>
    <w:rsid w:val="007A3F74"/>
    <w:rsid w:val="007A544F"/>
    <w:rsid w:val="007A565E"/>
    <w:rsid w:val="007B0B27"/>
    <w:rsid w:val="007B1A2B"/>
    <w:rsid w:val="007B4A91"/>
    <w:rsid w:val="007D07D3"/>
    <w:rsid w:val="007D4B9A"/>
    <w:rsid w:val="007E055E"/>
    <w:rsid w:val="007E3B89"/>
    <w:rsid w:val="007F24FD"/>
    <w:rsid w:val="00802A81"/>
    <w:rsid w:val="008062FB"/>
    <w:rsid w:val="0081107E"/>
    <w:rsid w:val="008161C0"/>
    <w:rsid w:val="00820AD2"/>
    <w:rsid w:val="0082249B"/>
    <w:rsid w:val="00830116"/>
    <w:rsid w:val="00842FF3"/>
    <w:rsid w:val="00847B7E"/>
    <w:rsid w:val="00867B99"/>
    <w:rsid w:val="00871E6B"/>
    <w:rsid w:val="00874714"/>
    <w:rsid w:val="00874817"/>
    <w:rsid w:val="00876571"/>
    <w:rsid w:val="00886B70"/>
    <w:rsid w:val="0089165A"/>
    <w:rsid w:val="008928C8"/>
    <w:rsid w:val="00893F75"/>
    <w:rsid w:val="008A3806"/>
    <w:rsid w:val="008A425B"/>
    <w:rsid w:val="008A514B"/>
    <w:rsid w:val="008A638D"/>
    <w:rsid w:val="008D0C83"/>
    <w:rsid w:val="008D2994"/>
    <w:rsid w:val="008E0123"/>
    <w:rsid w:val="008E1122"/>
    <w:rsid w:val="008E188C"/>
    <w:rsid w:val="008E2D2B"/>
    <w:rsid w:val="008E3969"/>
    <w:rsid w:val="008E42EC"/>
    <w:rsid w:val="008E6439"/>
    <w:rsid w:val="008F6DE6"/>
    <w:rsid w:val="00900F6C"/>
    <w:rsid w:val="00901154"/>
    <w:rsid w:val="0090586C"/>
    <w:rsid w:val="00946EEF"/>
    <w:rsid w:val="00951126"/>
    <w:rsid w:val="00952EA7"/>
    <w:rsid w:val="00952EA9"/>
    <w:rsid w:val="00953412"/>
    <w:rsid w:val="00962DD0"/>
    <w:rsid w:val="009639DE"/>
    <w:rsid w:val="00964A49"/>
    <w:rsid w:val="009718F7"/>
    <w:rsid w:val="00971BE1"/>
    <w:rsid w:val="00971E95"/>
    <w:rsid w:val="009723E4"/>
    <w:rsid w:val="00976434"/>
    <w:rsid w:val="00981775"/>
    <w:rsid w:val="009876CB"/>
    <w:rsid w:val="00992978"/>
    <w:rsid w:val="00997DCC"/>
    <w:rsid w:val="009A3BFF"/>
    <w:rsid w:val="009E0AB3"/>
    <w:rsid w:val="009E5DB3"/>
    <w:rsid w:val="009F494D"/>
    <w:rsid w:val="009F6901"/>
    <w:rsid w:val="00A10876"/>
    <w:rsid w:val="00A13FD5"/>
    <w:rsid w:val="00A24199"/>
    <w:rsid w:val="00A4031D"/>
    <w:rsid w:val="00A57773"/>
    <w:rsid w:val="00A75022"/>
    <w:rsid w:val="00A80B83"/>
    <w:rsid w:val="00A80BFB"/>
    <w:rsid w:val="00A87842"/>
    <w:rsid w:val="00A9204E"/>
    <w:rsid w:val="00A93B87"/>
    <w:rsid w:val="00A94477"/>
    <w:rsid w:val="00AB31AF"/>
    <w:rsid w:val="00AB3C65"/>
    <w:rsid w:val="00AB7BCD"/>
    <w:rsid w:val="00AC3AAB"/>
    <w:rsid w:val="00AC513A"/>
    <w:rsid w:val="00AC6FC6"/>
    <w:rsid w:val="00AD00F3"/>
    <w:rsid w:val="00AD4919"/>
    <w:rsid w:val="00AE035A"/>
    <w:rsid w:val="00AE173B"/>
    <w:rsid w:val="00AE3440"/>
    <w:rsid w:val="00B05144"/>
    <w:rsid w:val="00B0631B"/>
    <w:rsid w:val="00B07566"/>
    <w:rsid w:val="00B12596"/>
    <w:rsid w:val="00B31156"/>
    <w:rsid w:val="00B4161F"/>
    <w:rsid w:val="00B42984"/>
    <w:rsid w:val="00B4453D"/>
    <w:rsid w:val="00B52FF1"/>
    <w:rsid w:val="00B538BB"/>
    <w:rsid w:val="00B62C55"/>
    <w:rsid w:val="00B6578B"/>
    <w:rsid w:val="00B836F6"/>
    <w:rsid w:val="00B93975"/>
    <w:rsid w:val="00BA3229"/>
    <w:rsid w:val="00BA3FC8"/>
    <w:rsid w:val="00BA4787"/>
    <w:rsid w:val="00BA492B"/>
    <w:rsid w:val="00BA5509"/>
    <w:rsid w:val="00BA65DE"/>
    <w:rsid w:val="00BB4509"/>
    <w:rsid w:val="00BD09B7"/>
    <w:rsid w:val="00BD0E5D"/>
    <w:rsid w:val="00BD3F11"/>
    <w:rsid w:val="00BF01A9"/>
    <w:rsid w:val="00C01154"/>
    <w:rsid w:val="00C169E6"/>
    <w:rsid w:val="00C17520"/>
    <w:rsid w:val="00C265B9"/>
    <w:rsid w:val="00C31EB6"/>
    <w:rsid w:val="00C32961"/>
    <w:rsid w:val="00C3458F"/>
    <w:rsid w:val="00C369B9"/>
    <w:rsid w:val="00C36A5B"/>
    <w:rsid w:val="00C40966"/>
    <w:rsid w:val="00C45D4A"/>
    <w:rsid w:val="00C501AA"/>
    <w:rsid w:val="00C577E6"/>
    <w:rsid w:val="00C60211"/>
    <w:rsid w:val="00C66CB8"/>
    <w:rsid w:val="00C71FB0"/>
    <w:rsid w:val="00C72797"/>
    <w:rsid w:val="00C7529D"/>
    <w:rsid w:val="00C80AAE"/>
    <w:rsid w:val="00C92503"/>
    <w:rsid w:val="00C92FCB"/>
    <w:rsid w:val="00C9375E"/>
    <w:rsid w:val="00C96212"/>
    <w:rsid w:val="00CB30EA"/>
    <w:rsid w:val="00CB36BF"/>
    <w:rsid w:val="00CB3A71"/>
    <w:rsid w:val="00CC3DCD"/>
    <w:rsid w:val="00CC774F"/>
    <w:rsid w:val="00CC7D88"/>
    <w:rsid w:val="00CD2CDF"/>
    <w:rsid w:val="00CD5BEC"/>
    <w:rsid w:val="00CD69A8"/>
    <w:rsid w:val="00CE6F33"/>
    <w:rsid w:val="00CF3FD1"/>
    <w:rsid w:val="00CF5A9C"/>
    <w:rsid w:val="00CF5EE9"/>
    <w:rsid w:val="00D05355"/>
    <w:rsid w:val="00D16A77"/>
    <w:rsid w:val="00D23781"/>
    <w:rsid w:val="00D27B20"/>
    <w:rsid w:val="00D3078E"/>
    <w:rsid w:val="00D367A4"/>
    <w:rsid w:val="00D4118C"/>
    <w:rsid w:val="00D42C35"/>
    <w:rsid w:val="00D43DBE"/>
    <w:rsid w:val="00D60650"/>
    <w:rsid w:val="00D60A73"/>
    <w:rsid w:val="00D64BAB"/>
    <w:rsid w:val="00D70489"/>
    <w:rsid w:val="00D76384"/>
    <w:rsid w:val="00D77F94"/>
    <w:rsid w:val="00D86A6E"/>
    <w:rsid w:val="00D877F0"/>
    <w:rsid w:val="00D877F9"/>
    <w:rsid w:val="00D87E9C"/>
    <w:rsid w:val="00D903D3"/>
    <w:rsid w:val="00D9312A"/>
    <w:rsid w:val="00D96ABA"/>
    <w:rsid w:val="00DA62AF"/>
    <w:rsid w:val="00DA65EF"/>
    <w:rsid w:val="00DB1612"/>
    <w:rsid w:val="00DB2ECB"/>
    <w:rsid w:val="00DB4BD0"/>
    <w:rsid w:val="00DB4FCB"/>
    <w:rsid w:val="00DB6782"/>
    <w:rsid w:val="00DC534B"/>
    <w:rsid w:val="00DC5670"/>
    <w:rsid w:val="00DC5E41"/>
    <w:rsid w:val="00DD30C0"/>
    <w:rsid w:val="00DD3D0A"/>
    <w:rsid w:val="00DD49DF"/>
    <w:rsid w:val="00DD7977"/>
    <w:rsid w:val="00DE29ED"/>
    <w:rsid w:val="00DE57DA"/>
    <w:rsid w:val="00DF228A"/>
    <w:rsid w:val="00E1121E"/>
    <w:rsid w:val="00E13027"/>
    <w:rsid w:val="00E147BD"/>
    <w:rsid w:val="00E2171C"/>
    <w:rsid w:val="00E24C7A"/>
    <w:rsid w:val="00E30016"/>
    <w:rsid w:val="00E413EC"/>
    <w:rsid w:val="00E4632C"/>
    <w:rsid w:val="00E52EEB"/>
    <w:rsid w:val="00E56C92"/>
    <w:rsid w:val="00E60C37"/>
    <w:rsid w:val="00E639E8"/>
    <w:rsid w:val="00E65DD8"/>
    <w:rsid w:val="00E7304F"/>
    <w:rsid w:val="00E84DCA"/>
    <w:rsid w:val="00E90E19"/>
    <w:rsid w:val="00EA40C7"/>
    <w:rsid w:val="00EA7551"/>
    <w:rsid w:val="00EB29FC"/>
    <w:rsid w:val="00EC1876"/>
    <w:rsid w:val="00EC31E4"/>
    <w:rsid w:val="00EE0D9E"/>
    <w:rsid w:val="00EF5FBA"/>
    <w:rsid w:val="00F00A28"/>
    <w:rsid w:val="00F05B85"/>
    <w:rsid w:val="00F11E37"/>
    <w:rsid w:val="00F2480B"/>
    <w:rsid w:val="00F32C5A"/>
    <w:rsid w:val="00F41B93"/>
    <w:rsid w:val="00F457FF"/>
    <w:rsid w:val="00F50A8E"/>
    <w:rsid w:val="00F52C50"/>
    <w:rsid w:val="00F534E2"/>
    <w:rsid w:val="00F536F8"/>
    <w:rsid w:val="00F54BBA"/>
    <w:rsid w:val="00F61225"/>
    <w:rsid w:val="00F76447"/>
    <w:rsid w:val="00F92AC8"/>
    <w:rsid w:val="00F93072"/>
    <w:rsid w:val="00F96CBB"/>
    <w:rsid w:val="00F97FC6"/>
    <w:rsid w:val="00FA20CA"/>
    <w:rsid w:val="00FA7EB9"/>
    <w:rsid w:val="00FB5840"/>
    <w:rsid w:val="00FC5E39"/>
    <w:rsid w:val="00FD19C2"/>
    <w:rsid w:val="00FD3544"/>
    <w:rsid w:val="00FD7EB5"/>
    <w:rsid w:val="00FE16DC"/>
    <w:rsid w:val="00FE28AF"/>
    <w:rsid w:val="00FE372B"/>
    <w:rsid w:val="00FE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D5BD6"/>
  <w15:chartTrackingRefBased/>
  <w15:docId w15:val="{EC18DDC0-BBBB-49F8-AD7C-54C085D3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basedOn w:val="Normal"/>
    <w:uiPriority w:val="34"/>
    <w:unhideWhenUsed/>
    <w:qFormat/>
    <w:rsid w:val="00BD0E5D"/>
    <w:pPr>
      <w:ind w:left="720"/>
      <w:contextualSpacing/>
    </w:pPr>
  </w:style>
  <w:style w:type="table" w:styleId="TableGrid">
    <w:name w:val="Table Grid"/>
    <w:basedOn w:val="TableNormal"/>
    <w:uiPriority w:val="39"/>
    <w:rsid w:val="000D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en-GB%7bA0972E70-457C-49CE-9414-DF3C13D68399%7d\%7b52717846-F722-4624-8E0E-36AD788AF2A8%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E331AD-E706-45BF-8648-5427D19A58E7}">
  <ds:schemaRefs>
    <ds:schemaRef ds:uri="http://schemas.openxmlformats.org/officeDocument/2006/bibliography"/>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{52717846-F722-4624-8E0E-36AD788AF2A8}tf02786999_win32.dotx</Template>
  <TotalTime>0</TotalTime>
  <Pages>3</Pages>
  <Words>732</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SCALFORD PARISH COUNCIL</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SCALFORD PARISH COUNCIL</dc:title>
  <dc:subject/>
  <dc:creator>User</dc:creator>
  <cp:keywords/>
  <dc:description/>
  <cp:lastModifiedBy>User</cp:lastModifiedBy>
  <cp:revision>2</cp:revision>
  <cp:lastPrinted>2025-02-18T10:12:00Z</cp:lastPrinted>
  <dcterms:created xsi:type="dcterms:W3CDTF">2025-03-28T12:19:00Z</dcterms:created>
  <dcterms:modified xsi:type="dcterms:W3CDTF">2025-03-28T12:19:00Z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