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6B6F9710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BE1E4E">
        <w:rPr>
          <w:b/>
          <w:bCs/>
          <w:lang w:val="en-GB"/>
        </w:rPr>
        <w:t>will be at the end of the meeting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47E37044" w14:textId="7BD40782" w:rsidR="00BE1E4E" w:rsidRPr="00C87E8E" w:rsidRDefault="00BE1E4E" w:rsidP="00BE1E4E">
      <w:pPr>
        <w:rPr>
          <w:sz w:val="24"/>
          <w:szCs w:val="24"/>
          <w:lang w:val="en-GB"/>
        </w:rPr>
      </w:pPr>
      <w:r>
        <w:rPr>
          <w:lang w:val="en-GB"/>
        </w:rPr>
        <w:t xml:space="preserve"> </w:t>
      </w:r>
      <w:r w:rsidRPr="00C87E8E">
        <w:rPr>
          <w:sz w:val="24"/>
          <w:szCs w:val="24"/>
          <w:lang w:val="en-GB"/>
        </w:rPr>
        <w:t>1.  Election of Chairman &amp; Signing of Acceptance</w:t>
      </w:r>
    </w:p>
    <w:p w14:paraId="7B56B897" w14:textId="77777777" w:rsidR="00BE1E4E" w:rsidRPr="00C87E8E" w:rsidRDefault="00BE1E4E" w:rsidP="00BE1E4E">
      <w:p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 xml:space="preserve"> 2.  Election of Vice Chairman &amp; Signing of Acceptance of Office</w:t>
      </w:r>
    </w:p>
    <w:p w14:paraId="48F47B88" w14:textId="2DD1D978" w:rsidR="00BE1E4E" w:rsidRPr="00C87E8E" w:rsidRDefault="00BE1E4E" w:rsidP="00BE1E4E">
      <w:p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 xml:space="preserve"> 3.  Apologie</w:t>
      </w:r>
      <w:r w:rsidR="00C72E41" w:rsidRPr="00C87E8E">
        <w:rPr>
          <w:sz w:val="24"/>
          <w:szCs w:val="24"/>
          <w:lang w:val="en-GB"/>
        </w:rPr>
        <w:t>s</w:t>
      </w:r>
    </w:p>
    <w:p w14:paraId="55604795" w14:textId="0BE23C7F" w:rsidR="00C72E41" w:rsidRPr="00C87E8E" w:rsidRDefault="00C72E41" w:rsidP="00BE1E4E">
      <w:p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 xml:space="preserve"> 4.  Declarations of Disclosable and Pecuniary Interest in Agenda Items</w:t>
      </w:r>
    </w:p>
    <w:p w14:paraId="12CD39B4" w14:textId="488B9887" w:rsidR="00BE1E4E" w:rsidRPr="00C87E8E" w:rsidRDefault="00BE1E4E" w:rsidP="00BE1E4E">
      <w:p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 xml:space="preserve"> </w:t>
      </w:r>
      <w:r w:rsidR="00C72E41" w:rsidRPr="00C87E8E">
        <w:rPr>
          <w:sz w:val="24"/>
          <w:szCs w:val="24"/>
          <w:lang w:val="en-GB"/>
        </w:rPr>
        <w:t>5</w:t>
      </w:r>
      <w:r w:rsidRPr="00C87E8E">
        <w:rPr>
          <w:sz w:val="24"/>
          <w:szCs w:val="24"/>
          <w:lang w:val="en-GB"/>
        </w:rPr>
        <w:t>.  To consider and approve documents relating to the 2024 – 2025 AGAR</w:t>
      </w:r>
    </w:p>
    <w:p w14:paraId="662B574D" w14:textId="77777777" w:rsidR="00BE1E4E" w:rsidRPr="00C87E8E" w:rsidRDefault="00BE1E4E" w:rsidP="00BE1E4E">
      <w:pPr>
        <w:pStyle w:val="ListParagraph"/>
        <w:numPr>
          <w:ilvl w:val="0"/>
          <w:numId w:val="24"/>
        </w:num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>Internal Auditors Report</w:t>
      </w:r>
    </w:p>
    <w:p w14:paraId="27C1058F" w14:textId="77777777" w:rsidR="00BE1E4E" w:rsidRPr="00C87E8E" w:rsidRDefault="00BE1E4E" w:rsidP="00BE1E4E">
      <w:pPr>
        <w:pStyle w:val="ListParagraph"/>
        <w:numPr>
          <w:ilvl w:val="0"/>
          <w:numId w:val="24"/>
        </w:num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>Consider recommendations and matters arising from Internal Auditors Report</w:t>
      </w:r>
    </w:p>
    <w:p w14:paraId="32FEF799" w14:textId="77777777" w:rsidR="00BE1E4E" w:rsidRPr="00C87E8E" w:rsidRDefault="00BE1E4E" w:rsidP="00BE1E4E">
      <w:pPr>
        <w:pStyle w:val="ListParagraph"/>
        <w:numPr>
          <w:ilvl w:val="0"/>
          <w:numId w:val="24"/>
        </w:num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>Complete and Sign Annual Governance Statement</w:t>
      </w:r>
    </w:p>
    <w:p w14:paraId="7A6D6858" w14:textId="57CEAFA3" w:rsidR="00BE1E4E" w:rsidRPr="00C87E8E" w:rsidRDefault="00BE1E4E" w:rsidP="00BE1E4E">
      <w:pPr>
        <w:pStyle w:val="ListParagraph"/>
        <w:numPr>
          <w:ilvl w:val="0"/>
          <w:numId w:val="24"/>
        </w:num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>Receive and sign Accounting Statem</w:t>
      </w:r>
      <w:r w:rsidR="00C72E41" w:rsidRPr="00C87E8E">
        <w:rPr>
          <w:sz w:val="24"/>
          <w:szCs w:val="24"/>
          <w:lang w:val="en-GB"/>
        </w:rPr>
        <w:t>e</w:t>
      </w:r>
      <w:r w:rsidRPr="00C87E8E">
        <w:rPr>
          <w:sz w:val="24"/>
          <w:szCs w:val="24"/>
          <w:lang w:val="en-GB"/>
        </w:rPr>
        <w:t>nts</w:t>
      </w:r>
    </w:p>
    <w:p w14:paraId="5248E7E9" w14:textId="77777777" w:rsidR="00BE1E4E" w:rsidRPr="00C87E8E" w:rsidRDefault="00BE1E4E" w:rsidP="00BE1E4E">
      <w:pPr>
        <w:pStyle w:val="ListParagraph"/>
        <w:numPr>
          <w:ilvl w:val="0"/>
          <w:numId w:val="24"/>
        </w:num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>Receive and Consider variances</w:t>
      </w:r>
    </w:p>
    <w:p w14:paraId="51F5BDDE" w14:textId="77777777" w:rsidR="00BE1E4E" w:rsidRPr="00C87E8E" w:rsidRDefault="00BE1E4E" w:rsidP="00BE1E4E">
      <w:pPr>
        <w:pStyle w:val="ListParagraph"/>
        <w:numPr>
          <w:ilvl w:val="0"/>
          <w:numId w:val="24"/>
        </w:num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>Receive and consider breakdown of reserves held</w:t>
      </w:r>
    </w:p>
    <w:p w14:paraId="5B81E0E3" w14:textId="77777777" w:rsidR="00BE1E4E" w:rsidRPr="00C87E8E" w:rsidRDefault="00BE1E4E" w:rsidP="00BE1E4E">
      <w:pPr>
        <w:pStyle w:val="ListParagraph"/>
        <w:numPr>
          <w:ilvl w:val="0"/>
          <w:numId w:val="24"/>
        </w:num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>Agree date for period of public rights</w:t>
      </w:r>
    </w:p>
    <w:p w14:paraId="209D4C3E" w14:textId="6F302544" w:rsidR="00BE1E4E" w:rsidRPr="00C87E8E" w:rsidRDefault="00C72E41" w:rsidP="00BE1E4E">
      <w:pPr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 6</w:t>
      </w:r>
      <w:r w:rsidR="00BE1E4E" w:rsidRPr="00C87E8E">
        <w:rPr>
          <w:rFonts w:eastAsia="Microsoft JhengHei" w:cstheme="minorHAnsi"/>
          <w:sz w:val="24"/>
          <w:szCs w:val="24"/>
        </w:rPr>
        <w:t xml:space="preserve">.   </w:t>
      </w:r>
      <w:r w:rsidRPr="00C87E8E">
        <w:rPr>
          <w:rFonts w:eastAsia="Microsoft JhengHei" w:cstheme="minorHAnsi"/>
          <w:sz w:val="24"/>
          <w:szCs w:val="24"/>
        </w:rPr>
        <w:t xml:space="preserve">     </w:t>
      </w:r>
      <w:r w:rsidR="00BE1E4E" w:rsidRPr="00C87E8E">
        <w:rPr>
          <w:rFonts w:eastAsia="Microsoft JhengHei" w:cstheme="minorHAnsi"/>
          <w:sz w:val="24"/>
          <w:szCs w:val="24"/>
        </w:rPr>
        <w:t>To review Allotment</w:t>
      </w:r>
      <w:r w:rsidR="0024361B">
        <w:rPr>
          <w:rFonts w:eastAsia="Microsoft JhengHei" w:cstheme="minorHAnsi"/>
          <w:sz w:val="24"/>
          <w:szCs w:val="24"/>
        </w:rPr>
        <w:t xml:space="preserve"> Rules</w:t>
      </w:r>
      <w:r w:rsidR="00BE1E4E" w:rsidRPr="00C87E8E">
        <w:rPr>
          <w:rFonts w:eastAsia="Microsoft JhengHei" w:cstheme="minorHAnsi"/>
          <w:sz w:val="24"/>
          <w:szCs w:val="24"/>
        </w:rPr>
        <w:t xml:space="preserve"> &amp; Cemetery Fees</w:t>
      </w:r>
    </w:p>
    <w:p w14:paraId="4D82AFF4" w14:textId="2ED702B0" w:rsidR="00BE1E4E" w:rsidRPr="00C87E8E" w:rsidRDefault="00C72E41" w:rsidP="00BE1E4E">
      <w:pPr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 7</w:t>
      </w:r>
      <w:r w:rsidR="00BE1E4E" w:rsidRPr="00C87E8E">
        <w:rPr>
          <w:rFonts w:eastAsia="Microsoft JhengHei" w:cstheme="minorHAnsi"/>
          <w:sz w:val="24"/>
          <w:szCs w:val="24"/>
        </w:rPr>
        <w:t xml:space="preserve">.   </w:t>
      </w:r>
      <w:r w:rsidRPr="00C87E8E">
        <w:rPr>
          <w:rFonts w:eastAsia="Microsoft JhengHei" w:cstheme="minorHAnsi"/>
          <w:sz w:val="24"/>
          <w:szCs w:val="24"/>
        </w:rPr>
        <w:t xml:space="preserve">     To Review </w:t>
      </w:r>
      <w:r w:rsidR="00BE1E4E" w:rsidRPr="00C87E8E">
        <w:rPr>
          <w:rFonts w:eastAsia="Microsoft JhengHei" w:cstheme="minorHAnsi"/>
          <w:sz w:val="24"/>
          <w:szCs w:val="24"/>
        </w:rPr>
        <w:t>Bank Mandate</w:t>
      </w:r>
    </w:p>
    <w:p w14:paraId="29A4FDC8" w14:textId="3F6B036D" w:rsidR="00BE1E4E" w:rsidRPr="00C87E8E" w:rsidRDefault="00C72E41" w:rsidP="00BE1E4E">
      <w:pPr>
        <w:outlineLvl w:val="0"/>
        <w:rPr>
          <w:rFonts w:eastAsia="Microsoft JhengHei" w:cstheme="minorHAnsi"/>
          <w:sz w:val="24"/>
          <w:szCs w:val="24"/>
        </w:rPr>
      </w:pPr>
      <w:r>
        <w:rPr>
          <w:rFonts w:eastAsia="Microsoft JhengHei" w:cstheme="minorHAnsi"/>
        </w:rPr>
        <w:t xml:space="preserve">  </w:t>
      </w:r>
      <w:r w:rsidRPr="00C87E8E">
        <w:rPr>
          <w:rFonts w:eastAsia="Microsoft JhengHei" w:cstheme="minorHAnsi"/>
          <w:sz w:val="24"/>
          <w:szCs w:val="24"/>
        </w:rPr>
        <w:t>8</w:t>
      </w:r>
      <w:r w:rsidR="00BE1E4E" w:rsidRPr="00C87E8E">
        <w:rPr>
          <w:rFonts w:eastAsia="Microsoft JhengHei" w:cstheme="minorHAnsi"/>
          <w:sz w:val="24"/>
          <w:szCs w:val="24"/>
        </w:rPr>
        <w:t xml:space="preserve">. </w:t>
      </w:r>
      <w:r w:rsidR="00BE1E4E" w:rsidRPr="00C87E8E">
        <w:rPr>
          <w:rFonts w:eastAsia="Microsoft JhengHei" w:cstheme="minorHAnsi"/>
          <w:b/>
          <w:bCs/>
          <w:sz w:val="24"/>
          <w:szCs w:val="24"/>
        </w:rPr>
        <w:t>To review and amend if required all Councils policies and regulations as listed</w:t>
      </w:r>
      <w:r w:rsidR="00BE1E4E" w:rsidRPr="00C87E8E">
        <w:rPr>
          <w:rFonts w:eastAsia="Microsoft JhengHei" w:cstheme="minorHAnsi"/>
          <w:sz w:val="24"/>
          <w:szCs w:val="24"/>
        </w:rPr>
        <w:t xml:space="preserve"> </w:t>
      </w:r>
    </w:p>
    <w:p w14:paraId="39A8A8D7" w14:textId="77777777" w:rsidR="00BE1E4E" w:rsidRPr="00C87E8E" w:rsidRDefault="00BE1E4E" w:rsidP="00BE1E4E">
      <w:pPr>
        <w:outlineLvl w:val="0"/>
        <w:rPr>
          <w:rFonts w:eastAsia="Microsoft JhengHei" w:cstheme="minorHAnsi"/>
          <w:b/>
          <w:bCs/>
          <w:sz w:val="24"/>
          <w:szCs w:val="24"/>
          <w:u w:val="single"/>
        </w:rPr>
      </w:pPr>
      <w:r w:rsidRPr="00C87E8E">
        <w:rPr>
          <w:rFonts w:eastAsia="Microsoft JhengHei" w:cstheme="minorHAnsi"/>
          <w:sz w:val="24"/>
          <w:szCs w:val="24"/>
        </w:rPr>
        <w:t xml:space="preserve">          </w:t>
      </w:r>
      <w:r w:rsidRPr="00C87E8E">
        <w:rPr>
          <w:rFonts w:eastAsia="Microsoft JhengHei" w:cstheme="minorHAnsi"/>
          <w:sz w:val="24"/>
          <w:szCs w:val="24"/>
        </w:rPr>
        <w:tab/>
        <w:t>Standing Orders -2018</w:t>
      </w:r>
    </w:p>
    <w:p w14:paraId="16620903" w14:textId="6F081CF4" w:rsidR="00BE1E4E" w:rsidRPr="00C87E8E" w:rsidRDefault="00BE1E4E" w:rsidP="00BE1E4E">
      <w:pPr>
        <w:outlineLvl w:val="0"/>
        <w:rPr>
          <w:rFonts w:eastAsia="Microsoft JhengHei" w:cstheme="minorHAnsi"/>
          <w:b/>
          <w:bCs/>
          <w:sz w:val="24"/>
          <w:szCs w:val="24"/>
          <w:u w:val="single"/>
        </w:rPr>
      </w:pPr>
      <w:r w:rsidRPr="00C87E8E">
        <w:rPr>
          <w:rFonts w:eastAsia="Microsoft JhengHei" w:cstheme="minorHAnsi"/>
          <w:sz w:val="24"/>
          <w:szCs w:val="24"/>
        </w:rPr>
        <w:t xml:space="preserve">    </w:t>
      </w:r>
      <w:r w:rsidRPr="00C87E8E">
        <w:rPr>
          <w:rFonts w:eastAsia="Microsoft JhengHei" w:cstheme="minorHAnsi"/>
          <w:sz w:val="24"/>
          <w:szCs w:val="24"/>
        </w:rPr>
        <w:tab/>
        <w:t>Financial Regulations – 20</w:t>
      </w:r>
      <w:r w:rsidR="00C72E41" w:rsidRPr="00C87E8E">
        <w:rPr>
          <w:rFonts w:eastAsia="Microsoft JhengHei" w:cstheme="minorHAnsi"/>
          <w:sz w:val="24"/>
          <w:szCs w:val="24"/>
        </w:rPr>
        <w:t>24</w:t>
      </w:r>
    </w:p>
    <w:p w14:paraId="4A0087D0" w14:textId="5CE8CA2B" w:rsidR="00BE1E4E" w:rsidRPr="00C87E8E" w:rsidRDefault="00BE1E4E" w:rsidP="00BE1E4E">
      <w:pPr>
        <w:outlineLvl w:val="0"/>
        <w:rPr>
          <w:rFonts w:eastAsia="Microsoft JhengHei" w:cstheme="minorHAnsi"/>
          <w:b/>
          <w:bCs/>
          <w:sz w:val="24"/>
          <w:szCs w:val="24"/>
          <w:u w:val="single"/>
        </w:rPr>
      </w:pPr>
      <w:r w:rsidRPr="00C87E8E">
        <w:rPr>
          <w:rFonts w:eastAsia="Microsoft JhengHei" w:cstheme="minorHAnsi"/>
          <w:sz w:val="24"/>
          <w:szCs w:val="24"/>
        </w:rPr>
        <w:t xml:space="preserve">    </w:t>
      </w:r>
      <w:r w:rsidRPr="00C87E8E">
        <w:rPr>
          <w:rFonts w:eastAsia="Microsoft JhengHei" w:cstheme="minorHAnsi"/>
          <w:sz w:val="24"/>
          <w:szCs w:val="24"/>
        </w:rPr>
        <w:tab/>
        <w:t xml:space="preserve">Statement of Internal Control </w:t>
      </w:r>
      <w:r w:rsidR="00C72E41" w:rsidRPr="00C87E8E">
        <w:rPr>
          <w:rFonts w:eastAsia="Microsoft JhengHei" w:cstheme="minorHAnsi"/>
          <w:sz w:val="24"/>
          <w:szCs w:val="24"/>
        </w:rPr>
        <w:t>–</w:t>
      </w:r>
      <w:r w:rsidRPr="00C87E8E">
        <w:rPr>
          <w:rFonts w:eastAsia="Microsoft JhengHei" w:cstheme="minorHAnsi"/>
          <w:sz w:val="24"/>
          <w:szCs w:val="24"/>
        </w:rPr>
        <w:t xml:space="preserve"> 2015</w:t>
      </w:r>
      <w:r w:rsidR="00C72E41" w:rsidRPr="00C87E8E">
        <w:rPr>
          <w:rFonts w:eastAsia="Microsoft JhengHei" w:cstheme="minorHAnsi"/>
          <w:sz w:val="24"/>
          <w:szCs w:val="24"/>
        </w:rPr>
        <w:t xml:space="preserve"> – Under review</w:t>
      </w:r>
    </w:p>
    <w:p w14:paraId="11671A98" w14:textId="1CAE778C" w:rsidR="00BE1E4E" w:rsidRPr="00C87E8E" w:rsidRDefault="00BE1E4E" w:rsidP="00BE1E4E">
      <w:pPr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 </w:t>
      </w:r>
      <w:r w:rsidRPr="00C87E8E">
        <w:rPr>
          <w:rFonts w:eastAsia="Microsoft JhengHei" w:cstheme="minorHAnsi"/>
          <w:sz w:val="24"/>
          <w:szCs w:val="24"/>
        </w:rPr>
        <w:tab/>
        <w:t xml:space="preserve">Risk Assessment Policy </w:t>
      </w:r>
      <w:r w:rsidR="00C72E41" w:rsidRPr="00C87E8E">
        <w:rPr>
          <w:rFonts w:eastAsia="Microsoft JhengHei" w:cstheme="minorHAnsi"/>
          <w:sz w:val="24"/>
          <w:szCs w:val="24"/>
        </w:rPr>
        <w:t>–</w:t>
      </w:r>
      <w:r w:rsidRPr="00C87E8E">
        <w:rPr>
          <w:rFonts w:eastAsia="Microsoft JhengHei" w:cstheme="minorHAnsi"/>
          <w:sz w:val="24"/>
          <w:szCs w:val="24"/>
        </w:rPr>
        <w:t xml:space="preserve"> 2016</w:t>
      </w:r>
      <w:r w:rsidR="00C72E41" w:rsidRPr="00C87E8E">
        <w:rPr>
          <w:rFonts w:eastAsia="Microsoft JhengHei" w:cstheme="minorHAnsi"/>
          <w:sz w:val="24"/>
          <w:szCs w:val="24"/>
        </w:rPr>
        <w:t xml:space="preserve"> – Under review</w:t>
      </w:r>
    </w:p>
    <w:p w14:paraId="3B73FF81" w14:textId="2C44D1AC" w:rsidR="00BE1E4E" w:rsidRPr="00C87E8E" w:rsidRDefault="00BE1E4E" w:rsidP="00BE1E4E">
      <w:pPr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  </w:t>
      </w:r>
      <w:r w:rsidRPr="00C87E8E">
        <w:rPr>
          <w:rFonts w:eastAsia="Microsoft JhengHei" w:cstheme="minorHAnsi"/>
          <w:sz w:val="24"/>
          <w:szCs w:val="24"/>
        </w:rPr>
        <w:tab/>
        <w:t xml:space="preserve">Equal Opportunities Policy </w:t>
      </w:r>
      <w:r w:rsidR="00C72E41" w:rsidRPr="00C87E8E">
        <w:rPr>
          <w:rFonts w:eastAsia="Microsoft JhengHei" w:cstheme="minorHAnsi"/>
          <w:sz w:val="24"/>
          <w:szCs w:val="24"/>
        </w:rPr>
        <w:t>–</w:t>
      </w:r>
      <w:r w:rsidRPr="00C87E8E">
        <w:rPr>
          <w:rFonts w:eastAsia="Microsoft JhengHei" w:cstheme="minorHAnsi"/>
          <w:sz w:val="24"/>
          <w:szCs w:val="24"/>
        </w:rPr>
        <w:t xml:space="preserve"> 2017</w:t>
      </w:r>
      <w:r w:rsidR="00C72E41" w:rsidRPr="00C87E8E">
        <w:rPr>
          <w:rFonts w:eastAsia="Microsoft JhengHei" w:cstheme="minorHAnsi"/>
          <w:sz w:val="24"/>
          <w:szCs w:val="24"/>
        </w:rPr>
        <w:t xml:space="preserve"> – Under review</w:t>
      </w:r>
    </w:p>
    <w:p w14:paraId="6C1DB9DF" w14:textId="77777777" w:rsidR="00BE1E4E" w:rsidRPr="00C87E8E" w:rsidRDefault="00BE1E4E" w:rsidP="00BE1E4E">
      <w:pPr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             Code of Conduct - 2021</w:t>
      </w:r>
    </w:p>
    <w:p w14:paraId="4B70A130" w14:textId="7413F500" w:rsidR="00BE1E4E" w:rsidRPr="00C87E8E" w:rsidRDefault="00BE1E4E" w:rsidP="00BE1E4E">
      <w:pPr>
        <w:pStyle w:val="ListParagraph"/>
        <w:ind w:left="660"/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Asset Register - 20</w:t>
      </w:r>
      <w:r w:rsidR="00C72E41" w:rsidRPr="00C87E8E">
        <w:rPr>
          <w:rFonts w:eastAsia="Microsoft JhengHei" w:cstheme="minorHAnsi"/>
          <w:sz w:val="24"/>
          <w:szCs w:val="24"/>
        </w:rPr>
        <w:t>25</w:t>
      </w:r>
    </w:p>
    <w:p w14:paraId="3AE48DF9" w14:textId="77777777" w:rsidR="00BE1E4E" w:rsidRPr="00C87E8E" w:rsidRDefault="00BE1E4E" w:rsidP="00BE1E4E">
      <w:pPr>
        <w:pStyle w:val="ListParagraph"/>
        <w:ind w:left="660"/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Complaints Policy - 2017</w:t>
      </w:r>
    </w:p>
    <w:p w14:paraId="6D2753A2" w14:textId="77777777" w:rsidR="00BE1E4E" w:rsidRPr="00C87E8E" w:rsidRDefault="00BE1E4E" w:rsidP="00BE1E4E">
      <w:pPr>
        <w:pStyle w:val="ListParagraph"/>
        <w:ind w:left="660"/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Data Breach Policy 2018</w:t>
      </w:r>
    </w:p>
    <w:p w14:paraId="18C06750" w14:textId="77777777" w:rsidR="00BE1E4E" w:rsidRPr="00C87E8E" w:rsidRDefault="00BE1E4E" w:rsidP="00BE1E4E">
      <w:pPr>
        <w:pStyle w:val="ListParagraph"/>
        <w:ind w:left="660"/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</w:t>
      </w:r>
      <w:proofErr w:type="spellStart"/>
      <w:r w:rsidRPr="00C87E8E">
        <w:rPr>
          <w:rFonts w:eastAsia="Microsoft JhengHei" w:cstheme="minorHAnsi"/>
          <w:sz w:val="24"/>
          <w:szCs w:val="24"/>
        </w:rPr>
        <w:t>Reserves</w:t>
      </w:r>
      <w:proofErr w:type="spellEnd"/>
      <w:r w:rsidRPr="00C87E8E">
        <w:rPr>
          <w:rFonts w:eastAsia="Microsoft JhengHei" w:cstheme="minorHAnsi"/>
          <w:sz w:val="24"/>
          <w:szCs w:val="24"/>
        </w:rPr>
        <w:t xml:space="preserve"> Policy - 2018</w:t>
      </w:r>
    </w:p>
    <w:p w14:paraId="28482C79" w14:textId="77777777" w:rsidR="00BE1E4E" w:rsidRPr="00C87E8E" w:rsidRDefault="00BE1E4E" w:rsidP="00BE1E4E">
      <w:pPr>
        <w:pStyle w:val="ListParagraph"/>
        <w:ind w:left="660"/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Data Security/Policy – Data Protection Policy &amp; Data Breach Policy - 2018</w:t>
      </w:r>
    </w:p>
    <w:p w14:paraId="73DEF193" w14:textId="77777777" w:rsidR="00BE1E4E" w:rsidRPr="00C87E8E" w:rsidRDefault="00BE1E4E" w:rsidP="00BE1E4E">
      <w:pPr>
        <w:pStyle w:val="ListParagraph"/>
        <w:ind w:left="660"/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General Privacy Notice and Privacy Notice for Councillors – 2018. </w:t>
      </w:r>
    </w:p>
    <w:p w14:paraId="4AE68984" w14:textId="6BE09A19" w:rsidR="00BE1E4E" w:rsidRPr="00C87E8E" w:rsidRDefault="00BE1E4E" w:rsidP="00BE1E4E">
      <w:pPr>
        <w:pStyle w:val="ListParagraph"/>
        <w:ind w:left="660"/>
        <w:outlineLvl w:val="0"/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Business Continuity</w:t>
      </w:r>
      <w:r w:rsidR="00C72E41" w:rsidRPr="00C87E8E">
        <w:rPr>
          <w:rFonts w:eastAsia="Microsoft JhengHei" w:cstheme="minorHAnsi"/>
          <w:sz w:val="24"/>
          <w:szCs w:val="24"/>
        </w:rPr>
        <w:t xml:space="preserve"> Under review</w:t>
      </w:r>
    </w:p>
    <w:p w14:paraId="09366333" w14:textId="3794923F" w:rsidR="00BE1E4E" w:rsidRPr="00C87E8E" w:rsidRDefault="00BE1E4E" w:rsidP="00BE1E4E">
      <w:pPr>
        <w:pStyle w:val="ListParagraph"/>
        <w:ind w:left="660"/>
        <w:outlineLvl w:val="0"/>
        <w:rPr>
          <w:rFonts w:eastAsia="Microsoft JhengHei" w:cstheme="minorHAnsi"/>
          <w:sz w:val="24"/>
          <w:szCs w:val="24"/>
        </w:rPr>
      </w:pPr>
      <w:r w:rsidRPr="00C87E8E">
        <w:rPr>
          <w:rFonts w:eastAsia="Microsoft JhengHei" w:cstheme="minorHAnsi"/>
          <w:sz w:val="24"/>
          <w:szCs w:val="24"/>
        </w:rPr>
        <w:t xml:space="preserve"> Health &amp; Safety</w:t>
      </w:r>
      <w:r w:rsidR="0024361B">
        <w:rPr>
          <w:rFonts w:eastAsia="Microsoft JhengHei" w:cstheme="minorHAnsi"/>
          <w:sz w:val="24"/>
          <w:szCs w:val="24"/>
        </w:rPr>
        <w:t xml:space="preserve"> 2024</w:t>
      </w:r>
    </w:p>
    <w:p w14:paraId="2F86B3E4" w14:textId="47F18B0D" w:rsidR="00E16519" w:rsidRDefault="00C72E41">
      <w:p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 xml:space="preserve"> 9</w:t>
      </w:r>
      <w:r w:rsidR="008B36F7" w:rsidRPr="00C87E8E">
        <w:rPr>
          <w:sz w:val="24"/>
          <w:szCs w:val="24"/>
          <w:lang w:val="en-GB"/>
        </w:rPr>
        <w:t>.</w:t>
      </w:r>
      <w:r w:rsidR="00781369" w:rsidRPr="00C87E8E">
        <w:rPr>
          <w:sz w:val="24"/>
          <w:szCs w:val="24"/>
          <w:lang w:val="en-GB"/>
        </w:rPr>
        <w:t xml:space="preserve"> </w:t>
      </w:r>
      <w:r w:rsidR="00CF0977" w:rsidRPr="00C87E8E">
        <w:rPr>
          <w:sz w:val="24"/>
          <w:szCs w:val="24"/>
          <w:lang w:val="en-GB"/>
        </w:rPr>
        <w:t xml:space="preserve"> </w:t>
      </w:r>
      <w:r w:rsidR="00781369" w:rsidRPr="00C87E8E">
        <w:rPr>
          <w:sz w:val="24"/>
          <w:szCs w:val="24"/>
          <w:lang w:val="en-GB"/>
        </w:rPr>
        <w:t>Approve the Minutes of the</w:t>
      </w:r>
      <w:r w:rsidR="0051438C" w:rsidRPr="00C87E8E">
        <w:rPr>
          <w:sz w:val="24"/>
          <w:szCs w:val="24"/>
          <w:lang w:val="en-GB"/>
        </w:rPr>
        <w:t xml:space="preserve"> Parish </w:t>
      </w:r>
      <w:r w:rsidR="00873CD4" w:rsidRPr="00C87E8E">
        <w:rPr>
          <w:sz w:val="24"/>
          <w:szCs w:val="24"/>
          <w:lang w:val="en-GB"/>
        </w:rPr>
        <w:t>Council</w:t>
      </w:r>
      <w:r w:rsidR="00781369" w:rsidRPr="00C87E8E">
        <w:rPr>
          <w:sz w:val="24"/>
          <w:szCs w:val="24"/>
          <w:lang w:val="en-GB"/>
        </w:rPr>
        <w:t xml:space="preserve"> Meeting held on Tuesday</w:t>
      </w:r>
      <w:r w:rsidR="003A750F" w:rsidRPr="00C87E8E">
        <w:rPr>
          <w:sz w:val="24"/>
          <w:szCs w:val="24"/>
          <w:lang w:val="en-GB"/>
        </w:rPr>
        <w:t xml:space="preserve"> </w:t>
      </w:r>
      <w:r w:rsidR="004243C9" w:rsidRPr="00C87E8E">
        <w:rPr>
          <w:sz w:val="24"/>
          <w:szCs w:val="24"/>
          <w:lang w:val="en-GB"/>
        </w:rPr>
        <w:t>1</w:t>
      </w:r>
      <w:r w:rsidRPr="00C87E8E">
        <w:rPr>
          <w:sz w:val="24"/>
          <w:szCs w:val="24"/>
          <w:lang w:val="en-GB"/>
        </w:rPr>
        <w:t>5</w:t>
      </w:r>
      <w:r w:rsidRPr="00C87E8E">
        <w:rPr>
          <w:sz w:val="24"/>
          <w:szCs w:val="24"/>
          <w:vertAlign w:val="superscript"/>
          <w:lang w:val="en-GB"/>
        </w:rPr>
        <w:t>th</w:t>
      </w:r>
      <w:r w:rsidRPr="00C87E8E">
        <w:rPr>
          <w:sz w:val="24"/>
          <w:szCs w:val="24"/>
          <w:lang w:val="en-GB"/>
        </w:rPr>
        <w:t xml:space="preserve"> April</w:t>
      </w:r>
      <w:r w:rsidR="00846202" w:rsidRPr="00C87E8E">
        <w:rPr>
          <w:sz w:val="24"/>
          <w:szCs w:val="24"/>
          <w:lang w:val="en-GB"/>
        </w:rPr>
        <w:t xml:space="preserve"> </w:t>
      </w:r>
      <w:r w:rsidR="00781369" w:rsidRPr="00C87E8E">
        <w:rPr>
          <w:sz w:val="24"/>
          <w:szCs w:val="24"/>
          <w:lang w:val="en-GB"/>
        </w:rPr>
        <w:t>202</w:t>
      </w:r>
      <w:r w:rsidR="00E82A02" w:rsidRPr="00C87E8E">
        <w:rPr>
          <w:sz w:val="24"/>
          <w:szCs w:val="24"/>
          <w:lang w:val="en-GB"/>
        </w:rPr>
        <w:t>5</w:t>
      </w:r>
    </w:p>
    <w:p w14:paraId="694A268E" w14:textId="0D8E9125" w:rsidR="00AF2B51" w:rsidRPr="00C87E8E" w:rsidRDefault="00AF2B5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10. To sign Licence Agreement with LCC Highways for traffic gates</w:t>
      </w:r>
    </w:p>
    <w:p w14:paraId="706425EF" w14:textId="3E993EA9" w:rsidR="00E16519" w:rsidRPr="00C87E8E" w:rsidRDefault="00C72E41">
      <w:p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>1</w:t>
      </w:r>
      <w:r w:rsidR="00AF2B51">
        <w:rPr>
          <w:sz w:val="24"/>
          <w:szCs w:val="24"/>
          <w:lang w:val="en-GB"/>
        </w:rPr>
        <w:t>1</w:t>
      </w:r>
      <w:r w:rsidRPr="00C87E8E">
        <w:rPr>
          <w:sz w:val="24"/>
          <w:szCs w:val="24"/>
          <w:lang w:val="en-GB"/>
        </w:rPr>
        <w:t>.</w:t>
      </w:r>
      <w:r w:rsidR="00E16519" w:rsidRPr="00C87E8E">
        <w:rPr>
          <w:sz w:val="24"/>
          <w:szCs w:val="24"/>
          <w:lang w:val="en-GB"/>
        </w:rPr>
        <w:t xml:space="preserve"> Reports:</w:t>
      </w:r>
    </w:p>
    <w:p w14:paraId="066D8740" w14:textId="7BC3BA62" w:rsidR="00E16519" w:rsidRPr="00C87E8E" w:rsidRDefault="00E16519">
      <w:p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 xml:space="preserve">      County Councillor</w:t>
      </w:r>
      <w:r w:rsidR="008B36F7" w:rsidRPr="00C87E8E">
        <w:rPr>
          <w:sz w:val="24"/>
          <w:szCs w:val="24"/>
          <w:lang w:val="en-GB"/>
        </w:rPr>
        <w:t xml:space="preserve"> </w:t>
      </w:r>
    </w:p>
    <w:p w14:paraId="674DB989" w14:textId="1A003BF9" w:rsidR="00781369" w:rsidRPr="00C87E8E" w:rsidRDefault="00E16519">
      <w:p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 xml:space="preserve">      Borough Councillor</w:t>
      </w:r>
      <w:r w:rsidR="00CF0977" w:rsidRPr="00C87E8E">
        <w:rPr>
          <w:sz w:val="24"/>
          <w:szCs w:val="24"/>
          <w:lang w:val="en-GB"/>
        </w:rPr>
        <w:t xml:space="preserve"> </w:t>
      </w:r>
    </w:p>
    <w:p w14:paraId="70E919CF" w14:textId="2B80B014" w:rsidR="002E28C9" w:rsidRPr="00C87E8E" w:rsidRDefault="003C4C1E">
      <w:p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 xml:space="preserve"> </w:t>
      </w:r>
      <w:r w:rsidR="00125155" w:rsidRPr="00C87E8E">
        <w:rPr>
          <w:sz w:val="24"/>
          <w:szCs w:val="24"/>
          <w:lang w:val="en-GB"/>
        </w:rPr>
        <w:t>1</w:t>
      </w:r>
      <w:r w:rsidR="00AF2B51">
        <w:rPr>
          <w:sz w:val="24"/>
          <w:szCs w:val="24"/>
          <w:lang w:val="en-GB"/>
        </w:rPr>
        <w:t>2</w:t>
      </w:r>
      <w:r w:rsidR="00C72849" w:rsidRPr="00C87E8E">
        <w:rPr>
          <w:sz w:val="24"/>
          <w:szCs w:val="24"/>
          <w:lang w:val="en-GB"/>
        </w:rPr>
        <w:t>.</w:t>
      </w:r>
      <w:r w:rsidR="002E28C9" w:rsidRPr="00C87E8E">
        <w:rPr>
          <w:sz w:val="24"/>
          <w:szCs w:val="24"/>
          <w:lang w:val="en-GB"/>
        </w:rPr>
        <w:t xml:space="preserve">Emails and other notices circulated any issues raised go to next </w:t>
      </w:r>
      <w:r w:rsidR="00EB2B69" w:rsidRPr="00C87E8E">
        <w:rPr>
          <w:sz w:val="24"/>
          <w:szCs w:val="24"/>
          <w:lang w:val="en-GB"/>
        </w:rPr>
        <w:t>Month’s</w:t>
      </w:r>
      <w:r w:rsidR="002E28C9" w:rsidRPr="00C87E8E">
        <w:rPr>
          <w:sz w:val="24"/>
          <w:szCs w:val="24"/>
          <w:lang w:val="en-GB"/>
        </w:rPr>
        <w:t xml:space="preserve"> Agend</w:t>
      </w:r>
      <w:r w:rsidR="007E1607" w:rsidRPr="00C87E8E">
        <w:rPr>
          <w:sz w:val="24"/>
          <w:szCs w:val="24"/>
          <w:lang w:val="en-GB"/>
        </w:rPr>
        <w:t>a</w:t>
      </w:r>
    </w:p>
    <w:p w14:paraId="0459B713" w14:textId="77777777" w:rsidR="003C1B4C" w:rsidRPr="00C87E8E" w:rsidRDefault="003C1B4C">
      <w:pPr>
        <w:rPr>
          <w:sz w:val="24"/>
          <w:szCs w:val="24"/>
          <w:lang w:val="en-GB"/>
        </w:rPr>
      </w:pPr>
    </w:p>
    <w:p w14:paraId="66CE7AFF" w14:textId="143286E0" w:rsidR="00DF31CD" w:rsidRPr="00C87E8E" w:rsidRDefault="00DF31CD" w:rsidP="00125155">
      <w:pPr>
        <w:rPr>
          <w:sz w:val="24"/>
          <w:szCs w:val="24"/>
          <w:lang w:val="en-GB"/>
        </w:rPr>
      </w:pPr>
      <w:r w:rsidRPr="00C87E8E">
        <w:rPr>
          <w:b/>
          <w:bCs/>
          <w:sz w:val="24"/>
          <w:szCs w:val="24"/>
          <w:lang w:val="en-GB"/>
        </w:rPr>
        <w:t>Date of Next Meeting:</w:t>
      </w:r>
      <w:r w:rsidRPr="00C87E8E">
        <w:rPr>
          <w:sz w:val="24"/>
          <w:szCs w:val="24"/>
          <w:lang w:val="en-GB"/>
        </w:rPr>
        <w:t xml:space="preserve"> Tuesday</w:t>
      </w:r>
      <w:r w:rsidR="00BF1E61" w:rsidRPr="00C87E8E">
        <w:rPr>
          <w:sz w:val="24"/>
          <w:szCs w:val="24"/>
          <w:lang w:val="en-GB"/>
        </w:rPr>
        <w:t xml:space="preserve"> </w:t>
      </w:r>
      <w:r w:rsidR="00C87E8E" w:rsidRPr="00C87E8E">
        <w:rPr>
          <w:sz w:val="24"/>
          <w:szCs w:val="24"/>
          <w:lang w:val="en-GB"/>
        </w:rPr>
        <w:t>17</w:t>
      </w:r>
      <w:r w:rsidR="00C87E8E" w:rsidRPr="00C87E8E">
        <w:rPr>
          <w:sz w:val="24"/>
          <w:szCs w:val="24"/>
          <w:vertAlign w:val="superscript"/>
          <w:lang w:val="en-GB"/>
        </w:rPr>
        <w:t>th</w:t>
      </w:r>
      <w:r w:rsidR="00C87E8E" w:rsidRPr="00C87E8E">
        <w:rPr>
          <w:sz w:val="24"/>
          <w:szCs w:val="24"/>
          <w:lang w:val="en-GB"/>
        </w:rPr>
        <w:t xml:space="preserve"> June</w:t>
      </w:r>
      <w:r w:rsidR="00125155" w:rsidRPr="00C87E8E">
        <w:rPr>
          <w:sz w:val="24"/>
          <w:szCs w:val="24"/>
          <w:lang w:val="en-GB"/>
        </w:rPr>
        <w:t xml:space="preserve"> </w:t>
      </w:r>
      <w:r w:rsidR="000D06B2" w:rsidRPr="00C87E8E">
        <w:rPr>
          <w:sz w:val="24"/>
          <w:szCs w:val="24"/>
          <w:lang w:val="en-GB"/>
        </w:rPr>
        <w:t>202</w:t>
      </w:r>
      <w:r w:rsidR="00E251D2" w:rsidRPr="00C87E8E">
        <w:rPr>
          <w:sz w:val="24"/>
          <w:szCs w:val="24"/>
          <w:lang w:val="en-GB"/>
        </w:rPr>
        <w:t>5</w:t>
      </w:r>
      <w:r w:rsidRPr="00C87E8E">
        <w:rPr>
          <w:sz w:val="24"/>
          <w:szCs w:val="24"/>
          <w:lang w:val="en-GB"/>
        </w:rPr>
        <w:t xml:space="preserve"> at 7.00pm</w:t>
      </w:r>
      <w:r w:rsidR="00C87E8E" w:rsidRPr="00C87E8E">
        <w:rPr>
          <w:sz w:val="24"/>
          <w:szCs w:val="24"/>
          <w:lang w:val="en-GB"/>
        </w:rPr>
        <w:t xml:space="preserve"> </w:t>
      </w:r>
      <w:r w:rsidR="004243C9" w:rsidRPr="00C87E8E">
        <w:rPr>
          <w:b/>
          <w:bCs/>
          <w:sz w:val="24"/>
          <w:szCs w:val="24"/>
          <w:lang w:val="en-GB"/>
        </w:rPr>
        <w:t xml:space="preserve">Parish </w:t>
      </w:r>
      <w:r w:rsidR="00125155" w:rsidRPr="00C87E8E">
        <w:rPr>
          <w:b/>
          <w:bCs/>
          <w:sz w:val="24"/>
          <w:szCs w:val="24"/>
          <w:lang w:val="en-GB"/>
        </w:rPr>
        <w:t xml:space="preserve">Council </w:t>
      </w:r>
      <w:r w:rsidR="004243C9" w:rsidRPr="00C87E8E">
        <w:rPr>
          <w:b/>
          <w:bCs/>
          <w:sz w:val="24"/>
          <w:szCs w:val="24"/>
          <w:lang w:val="en-GB"/>
        </w:rPr>
        <w:t>Meeting</w:t>
      </w:r>
      <w:r w:rsidR="004243C9" w:rsidRPr="00C87E8E">
        <w:rPr>
          <w:sz w:val="24"/>
          <w:szCs w:val="24"/>
          <w:lang w:val="en-GB"/>
        </w:rPr>
        <w:t xml:space="preserve"> </w:t>
      </w:r>
    </w:p>
    <w:p w14:paraId="3BC24D65" w14:textId="77777777" w:rsidR="004C3757" w:rsidRPr="00C87E8E" w:rsidRDefault="001876B5" w:rsidP="00962DD0">
      <w:p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>Clerk</w:t>
      </w:r>
    </w:p>
    <w:p w14:paraId="65E25C18" w14:textId="0B87EE09" w:rsidR="00722DA8" w:rsidRPr="00C87E8E" w:rsidRDefault="004C3757" w:rsidP="00962DD0">
      <w:p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t>Scalford Parish Council</w:t>
      </w:r>
      <w:r w:rsidR="006C578D" w:rsidRPr="00C87E8E">
        <w:rPr>
          <w:sz w:val="24"/>
          <w:szCs w:val="24"/>
          <w:lang w:val="en-GB"/>
        </w:rPr>
        <w:t xml:space="preserve">  </w:t>
      </w:r>
    </w:p>
    <w:p w14:paraId="124EB5BC" w14:textId="29A01A83" w:rsidR="001876B5" w:rsidRPr="00C87E8E" w:rsidRDefault="00C87E8E" w:rsidP="00962DD0">
      <w:pPr>
        <w:rPr>
          <w:sz w:val="24"/>
          <w:szCs w:val="24"/>
          <w:lang w:val="en-GB"/>
        </w:rPr>
      </w:pPr>
      <w:r w:rsidRPr="00C87E8E">
        <w:rPr>
          <w:sz w:val="24"/>
          <w:szCs w:val="24"/>
          <w:lang w:val="en-GB"/>
        </w:rPr>
        <w:lastRenderedPageBreak/>
        <w:t>13</w:t>
      </w:r>
      <w:r w:rsidR="00125155" w:rsidRPr="00C87E8E">
        <w:rPr>
          <w:sz w:val="24"/>
          <w:szCs w:val="24"/>
          <w:vertAlign w:val="superscript"/>
          <w:lang w:val="en-GB"/>
        </w:rPr>
        <w:t>th</w:t>
      </w:r>
      <w:r w:rsidR="00125155" w:rsidRPr="00C87E8E">
        <w:rPr>
          <w:sz w:val="24"/>
          <w:szCs w:val="24"/>
          <w:lang w:val="en-GB"/>
        </w:rPr>
        <w:t xml:space="preserve"> </w:t>
      </w:r>
      <w:r w:rsidRPr="00C87E8E">
        <w:rPr>
          <w:sz w:val="24"/>
          <w:szCs w:val="24"/>
          <w:lang w:val="en-GB"/>
        </w:rPr>
        <w:t xml:space="preserve">May </w:t>
      </w:r>
      <w:r w:rsidR="006C578D" w:rsidRPr="00C87E8E">
        <w:rPr>
          <w:sz w:val="24"/>
          <w:szCs w:val="24"/>
          <w:lang w:val="en-GB"/>
        </w:rPr>
        <w:t>202</w:t>
      </w:r>
      <w:r w:rsidR="004D10D7" w:rsidRPr="00C87E8E">
        <w:rPr>
          <w:sz w:val="24"/>
          <w:szCs w:val="24"/>
          <w:lang w:val="en-GB"/>
        </w:rPr>
        <w:t>5</w:t>
      </w:r>
    </w:p>
    <w:p w14:paraId="3B584A93" w14:textId="34A22139" w:rsidR="002A24E0" w:rsidRPr="00C87E8E" w:rsidRDefault="0017674C" w:rsidP="00C87E8E">
      <w:pPr>
        <w:jc w:val="center"/>
        <w:rPr>
          <w:b/>
          <w:bCs/>
          <w:sz w:val="24"/>
          <w:szCs w:val="24"/>
          <w:lang w:val="en-GB"/>
        </w:rPr>
      </w:pPr>
      <w:r w:rsidRPr="00C87E8E">
        <w:rPr>
          <w:b/>
          <w:bCs/>
          <w:sz w:val="24"/>
          <w:szCs w:val="24"/>
          <w:lang w:val="en-GB"/>
        </w:rPr>
        <w:t>Meeting Dates for 2025 all at Scalford Village Hall 7.00pm start</w:t>
      </w:r>
    </w:p>
    <w:p w14:paraId="60377D31" w14:textId="77777777" w:rsidR="0024361B" w:rsidRDefault="0024361B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C44BDA9" w14:textId="7E6412F0" w:rsidR="0017674C" w:rsidRDefault="0017674C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  <w:r w:rsidRPr="0017674C">
        <w:rPr>
          <w:rFonts w:asciiTheme="minorHAnsi" w:eastAsia="Microsoft JhengHei" w:hAnsiTheme="minorHAnsi" w:cstheme="minorHAnsi"/>
          <w:b/>
          <w:bCs/>
          <w:sz w:val="24"/>
          <w:szCs w:val="24"/>
        </w:rPr>
        <w:t>June17th / July15th / August19th / September16th / October21st / November18th / December16th</w:t>
      </w:r>
    </w:p>
    <w:p w14:paraId="31101941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59858A74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4957B018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6F5B56A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1ABA992C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4526532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9EE869B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312A1CC" w14:textId="77777777" w:rsidR="008658B3" w:rsidRDefault="008658B3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sectPr w:rsidR="008658B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5CB40" w14:textId="77777777" w:rsidR="00864287" w:rsidRDefault="00864287" w:rsidP="003263F6">
      <w:r>
        <w:separator/>
      </w:r>
    </w:p>
  </w:endnote>
  <w:endnote w:type="continuationSeparator" w:id="0">
    <w:p w14:paraId="03BCC293" w14:textId="77777777" w:rsidR="00864287" w:rsidRDefault="00864287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86BC" w14:textId="77777777" w:rsidR="00864287" w:rsidRDefault="00864287" w:rsidP="003263F6">
      <w:r>
        <w:separator/>
      </w:r>
    </w:p>
  </w:footnote>
  <w:footnote w:type="continuationSeparator" w:id="0">
    <w:p w14:paraId="3F1D3B50" w14:textId="77777777" w:rsidR="00864287" w:rsidRDefault="00864287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10F3" w14:textId="246D39C6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BE1E4E">
      <w:t>the Annual</w:t>
    </w:r>
    <w:r w:rsidR="00781369">
      <w:t xml:space="preserve"> Parish Council Meeting on Tuesday </w:t>
    </w:r>
    <w:r w:rsidR="00BE1E4E">
      <w:t>20</w:t>
    </w:r>
    <w:r w:rsidR="00BE1E4E" w:rsidRPr="00BE1E4E">
      <w:rPr>
        <w:vertAlign w:val="superscript"/>
      </w:rPr>
      <w:t>th</w:t>
    </w:r>
    <w:r w:rsidR="00BE1E4E">
      <w:t xml:space="preserve"> May </w:t>
    </w:r>
    <w:r w:rsidR="00146D7C">
      <w:t>202</w:t>
    </w:r>
    <w:r w:rsidR="000A49BE">
      <w:t>5</w:t>
    </w:r>
    <w:r w:rsidR="00E82A02">
      <w:t xml:space="preserve"> </w:t>
    </w:r>
    <w:r w:rsidR="00781369">
      <w:t>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1FD767C"/>
    <w:multiLevelType w:val="hybridMultilevel"/>
    <w:tmpl w:val="9C3E9C32"/>
    <w:lvl w:ilvl="0" w:tplc="D0A4C2C6">
      <w:start w:val="1"/>
      <w:numFmt w:val="lowerLetter"/>
      <w:lvlText w:val="%1.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20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2"/>
  </w:num>
  <w:num w:numId="5" w16cid:durableId="1880165277">
    <w:abstractNumId w:val="13"/>
  </w:num>
  <w:num w:numId="6" w16cid:durableId="267928100">
    <w:abstractNumId w:val="17"/>
  </w:num>
  <w:num w:numId="7" w16cid:durableId="1647318238">
    <w:abstractNumId w:val="19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1"/>
  </w:num>
  <w:num w:numId="21" w16cid:durableId="1877692628">
    <w:abstractNumId w:val="18"/>
  </w:num>
  <w:num w:numId="22" w16cid:durableId="749012035">
    <w:abstractNumId w:val="11"/>
  </w:num>
  <w:num w:numId="23" w16cid:durableId="1013148414">
    <w:abstractNumId w:val="23"/>
  </w:num>
  <w:num w:numId="24" w16cid:durableId="19798011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0A17"/>
    <w:rsid w:val="0000521A"/>
    <w:rsid w:val="000434DB"/>
    <w:rsid w:val="00044588"/>
    <w:rsid w:val="00045271"/>
    <w:rsid w:val="000725A1"/>
    <w:rsid w:val="000A338D"/>
    <w:rsid w:val="000A49BE"/>
    <w:rsid w:val="000B7B07"/>
    <w:rsid w:val="000D06B2"/>
    <w:rsid w:val="000E6631"/>
    <w:rsid w:val="000F01CB"/>
    <w:rsid w:val="00100E57"/>
    <w:rsid w:val="00111623"/>
    <w:rsid w:val="00125155"/>
    <w:rsid w:val="0012522F"/>
    <w:rsid w:val="00127182"/>
    <w:rsid w:val="00141D31"/>
    <w:rsid w:val="001423EF"/>
    <w:rsid w:val="00146D7C"/>
    <w:rsid w:val="0017674C"/>
    <w:rsid w:val="001778EA"/>
    <w:rsid w:val="00180E29"/>
    <w:rsid w:val="001876B5"/>
    <w:rsid w:val="00193C1D"/>
    <w:rsid w:val="001A4E79"/>
    <w:rsid w:val="001C146E"/>
    <w:rsid w:val="001D7B25"/>
    <w:rsid w:val="001F59B9"/>
    <w:rsid w:val="0021617E"/>
    <w:rsid w:val="002176F2"/>
    <w:rsid w:val="002227C6"/>
    <w:rsid w:val="0024052D"/>
    <w:rsid w:val="0024361B"/>
    <w:rsid w:val="002436E3"/>
    <w:rsid w:val="00251A31"/>
    <w:rsid w:val="002626C0"/>
    <w:rsid w:val="00271C93"/>
    <w:rsid w:val="00275590"/>
    <w:rsid w:val="00285E9E"/>
    <w:rsid w:val="002A19F9"/>
    <w:rsid w:val="002A24E0"/>
    <w:rsid w:val="002B03A7"/>
    <w:rsid w:val="002C109E"/>
    <w:rsid w:val="002D1291"/>
    <w:rsid w:val="002E28C9"/>
    <w:rsid w:val="002E2FBC"/>
    <w:rsid w:val="002E61DE"/>
    <w:rsid w:val="002F7F19"/>
    <w:rsid w:val="00305CBF"/>
    <w:rsid w:val="00312510"/>
    <w:rsid w:val="00314C1B"/>
    <w:rsid w:val="003230DE"/>
    <w:rsid w:val="0032564C"/>
    <w:rsid w:val="003263F6"/>
    <w:rsid w:val="00331187"/>
    <w:rsid w:val="00337D67"/>
    <w:rsid w:val="00342A0E"/>
    <w:rsid w:val="00353FCC"/>
    <w:rsid w:val="00361A95"/>
    <w:rsid w:val="0037293F"/>
    <w:rsid w:val="00391EDE"/>
    <w:rsid w:val="003A750F"/>
    <w:rsid w:val="003B5AC5"/>
    <w:rsid w:val="003C1B4C"/>
    <w:rsid w:val="003C4C1E"/>
    <w:rsid w:val="003F5B0A"/>
    <w:rsid w:val="003F6F94"/>
    <w:rsid w:val="00410EF2"/>
    <w:rsid w:val="00412ABE"/>
    <w:rsid w:val="00422F3D"/>
    <w:rsid w:val="004243C9"/>
    <w:rsid w:val="00434E05"/>
    <w:rsid w:val="004472F9"/>
    <w:rsid w:val="00450D56"/>
    <w:rsid w:val="004647AA"/>
    <w:rsid w:val="00472749"/>
    <w:rsid w:val="004A1DD4"/>
    <w:rsid w:val="004C3757"/>
    <w:rsid w:val="004D10D7"/>
    <w:rsid w:val="004D3E94"/>
    <w:rsid w:val="004D460B"/>
    <w:rsid w:val="004E3C30"/>
    <w:rsid w:val="00505AE1"/>
    <w:rsid w:val="0051354D"/>
    <w:rsid w:val="0051438C"/>
    <w:rsid w:val="00521FEE"/>
    <w:rsid w:val="00551249"/>
    <w:rsid w:val="0056491E"/>
    <w:rsid w:val="0057342D"/>
    <w:rsid w:val="005741C3"/>
    <w:rsid w:val="005860CF"/>
    <w:rsid w:val="00586D3A"/>
    <w:rsid w:val="005B2060"/>
    <w:rsid w:val="005C2904"/>
    <w:rsid w:val="005C2F6F"/>
    <w:rsid w:val="00627F72"/>
    <w:rsid w:val="00630874"/>
    <w:rsid w:val="006354AA"/>
    <w:rsid w:val="00645252"/>
    <w:rsid w:val="00661602"/>
    <w:rsid w:val="00665F9B"/>
    <w:rsid w:val="0067201E"/>
    <w:rsid w:val="006B6835"/>
    <w:rsid w:val="006C578D"/>
    <w:rsid w:val="006C69B6"/>
    <w:rsid w:val="006D3D74"/>
    <w:rsid w:val="006E53F0"/>
    <w:rsid w:val="006E61B9"/>
    <w:rsid w:val="00701916"/>
    <w:rsid w:val="0070493D"/>
    <w:rsid w:val="00722DA8"/>
    <w:rsid w:val="007333B5"/>
    <w:rsid w:val="00757654"/>
    <w:rsid w:val="00770DAF"/>
    <w:rsid w:val="00780E29"/>
    <w:rsid w:val="00781369"/>
    <w:rsid w:val="00781DA0"/>
    <w:rsid w:val="00786330"/>
    <w:rsid w:val="00791E7C"/>
    <w:rsid w:val="0079275D"/>
    <w:rsid w:val="007B1A2B"/>
    <w:rsid w:val="007C1531"/>
    <w:rsid w:val="007C21B1"/>
    <w:rsid w:val="007C32C0"/>
    <w:rsid w:val="007D1C02"/>
    <w:rsid w:val="007E1607"/>
    <w:rsid w:val="007F1294"/>
    <w:rsid w:val="007F6B01"/>
    <w:rsid w:val="00802747"/>
    <w:rsid w:val="00831DAA"/>
    <w:rsid w:val="00846202"/>
    <w:rsid w:val="008513F8"/>
    <w:rsid w:val="00864287"/>
    <w:rsid w:val="008658B3"/>
    <w:rsid w:val="00871983"/>
    <w:rsid w:val="00873CD4"/>
    <w:rsid w:val="00874817"/>
    <w:rsid w:val="00875333"/>
    <w:rsid w:val="00876571"/>
    <w:rsid w:val="00877768"/>
    <w:rsid w:val="0088460E"/>
    <w:rsid w:val="00885B19"/>
    <w:rsid w:val="008A1779"/>
    <w:rsid w:val="008A2A16"/>
    <w:rsid w:val="008A725A"/>
    <w:rsid w:val="008B18AE"/>
    <w:rsid w:val="008B36F7"/>
    <w:rsid w:val="008B5770"/>
    <w:rsid w:val="008C3BFA"/>
    <w:rsid w:val="008D01F2"/>
    <w:rsid w:val="008D0EFD"/>
    <w:rsid w:val="008E2221"/>
    <w:rsid w:val="008F7BC7"/>
    <w:rsid w:val="00900C7C"/>
    <w:rsid w:val="0090736D"/>
    <w:rsid w:val="0091547E"/>
    <w:rsid w:val="009317E8"/>
    <w:rsid w:val="00935C21"/>
    <w:rsid w:val="0094585B"/>
    <w:rsid w:val="00950962"/>
    <w:rsid w:val="00962DD0"/>
    <w:rsid w:val="00973794"/>
    <w:rsid w:val="009C352B"/>
    <w:rsid w:val="009C430D"/>
    <w:rsid w:val="009C7E24"/>
    <w:rsid w:val="009D5473"/>
    <w:rsid w:val="009F6F3B"/>
    <w:rsid w:val="00A305D4"/>
    <w:rsid w:val="00A335C1"/>
    <w:rsid w:val="00A618EB"/>
    <w:rsid w:val="00A9204E"/>
    <w:rsid w:val="00AA69B5"/>
    <w:rsid w:val="00AC6FC6"/>
    <w:rsid w:val="00AD51C2"/>
    <w:rsid w:val="00AF1E71"/>
    <w:rsid w:val="00AF2B51"/>
    <w:rsid w:val="00B000BA"/>
    <w:rsid w:val="00B069F8"/>
    <w:rsid w:val="00B135A1"/>
    <w:rsid w:val="00B538BB"/>
    <w:rsid w:val="00B5536C"/>
    <w:rsid w:val="00B62D05"/>
    <w:rsid w:val="00B633C3"/>
    <w:rsid w:val="00B72359"/>
    <w:rsid w:val="00B77DEF"/>
    <w:rsid w:val="00B80110"/>
    <w:rsid w:val="00B87EAD"/>
    <w:rsid w:val="00B93483"/>
    <w:rsid w:val="00BC48FF"/>
    <w:rsid w:val="00BD46B3"/>
    <w:rsid w:val="00BE1E4E"/>
    <w:rsid w:val="00BE31D6"/>
    <w:rsid w:val="00BF1E61"/>
    <w:rsid w:val="00C00157"/>
    <w:rsid w:val="00C07BC7"/>
    <w:rsid w:val="00C265B9"/>
    <w:rsid w:val="00C42F96"/>
    <w:rsid w:val="00C442E2"/>
    <w:rsid w:val="00C44BFB"/>
    <w:rsid w:val="00C5326D"/>
    <w:rsid w:val="00C62B6A"/>
    <w:rsid w:val="00C72849"/>
    <w:rsid w:val="00C72E41"/>
    <w:rsid w:val="00C87E8E"/>
    <w:rsid w:val="00C919EF"/>
    <w:rsid w:val="00CA6C88"/>
    <w:rsid w:val="00CB1275"/>
    <w:rsid w:val="00CC50BC"/>
    <w:rsid w:val="00CD4491"/>
    <w:rsid w:val="00CE1F9F"/>
    <w:rsid w:val="00CE7889"/>
    <w:rsid w:val="00CF0977"/>
    <w:rsid w:val="00CF2741"/>
    <w:rsid w:val="00D05355"/>
    <w:rsid w:val="00D05DCE"/>
    <w:rsid w:val="00D2127F"/>
    <w:rsid w:val="00D220B3"/>
    <w:rsid w:val="00D24492"/>
    <w:rsid w:val="00D263E1"/>
    <w:rsid w:val="00D332FE"/>
    <w:rsid w:val="00D36920"/>
    <w:rsid w:val="00D42C35"/>
    <w:rsid w:val="00D43DBE"/>
    <w:rsid w:val="00D539A7"/>
    <w:rsid w:val="00D72C8A"/>
    <w:rsid w:val="00D81D9D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23020"/>
    <w:rsid w:val="00E251D2"/>
    <w:rsid w:val="00E31C25"/>
    <w:rsid w:val="00E4201A"/>
    <w:rsid w:val="00E42B20"/>
    <w:rsid w:val="00E43F9C"/>
    <w:rsid w:val="00E44547"/>
    <w:rsid w:val="00E516DA"/>
    <w:rsid w:val="00E5215C"/>
    <w:rsid w:val="00E73FB0"/>
    <w:rsid w:val="00E82A02"/>
    <w:rsid w:val="00E9052C"/>
    <w:rsid w:val="00EB2B69"/>
    <w:rsid w:val="00EC3374"/>
    <w:rsid w:val="00EC7B4F"/>
    <w:rsid w:val="00EC7C8A"/>
    <w:rsid w:val="00ED5FDE"/>
    <w:rsid w:val="00ED7AC6"/>
    <w:rsid w:val="00EE3FC1"/>
    <w:rsid w:val="00EE4BAC"/>
    <w:rsid w:val="00EF25DC"/>
    <w:rsid w:val="00F34E9E"/>
    <w:rsid w:val="00F3770E"/>
    <w:rsid w:val="00F47D0E"/>
    <w:rsid w:val="00F516C9"/>
    <w:rsid w:val="00F71AB6"/>
    <w:rsid w:val="00F808EA"/>
    <w:rsid w:val="00F80C8B"/>
    <w:rsid w:val="00F82386"/>
    <w:rsid w:val="00F91485"/>
    <w:rsid w:val="00F97C58"/>
    <w:rsid w:val="00FB1881"/>
    <w:rsid w:val="00FE1373"/>
    <w:rsid w:val="00FE16DC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674C"/>
    <w:rPr>
      <w:rFonts w:ascii="Calibri" w:hAnsi="Calibri" w:cs="Calibri"/>
      <w:lang w:val="en-GB" w:eastAsia="en-GB"/>
      <w14:ligatures w14:val="standardContextual"/>
    </w:rPr>
  </w:style>
  <w:style w:type="paragraph" w:styleId="ListParagraph">
    <w:name w:val="List Paragraph"/>
    <w:basedOn w:val="Normal"/>
    <w:uiPriority w:val="34"/>
    <w:unhideWhenUsed/>
    <w:qFormat/>
    <w:rsid w:val="00BE1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{52717846-F722-4624-8E0E-36AD788AF2A8}tf02786999_win32.dotx</Template>
  <TotalTime>2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2</cp:revision>
  <cp:lastPrinted>2024-08-15T09:09:00Z</cp:lastPrinted>
  <dcterms:created xsi:type="dcterms:W3CDTF">2025-05-15T09:06:00Z</dcterms:created>
  <dcterms:modified xsi:type="dcterms:W3CDTF">2025-05-15T09:06:00Z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