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50F51B0D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F516C9">
        <w:rPr>
          <w:b/>
          <w:bCs/>
          <w:lang w:val="en-GB"/>
        </w:rPr>
        <w:t>at Chairmans discretion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1EDB26CA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</w:t>
      </w:r>
      <w:r w:rsidR="00002B74">
        <w:rPr>
          <w:lang w:val="en-GB"/>
        </w:rPr>
        <w:t xml:space="preserve">Annual </w:t>
      </w:r>
      <w:r w:rsidR="0051438C">
        <w:rPr>
          <w:lang w:val="en-GB"/>
        </w:rPr>
        <w:t xml:space="preserve">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002B74">
        <w:rPr>
          <w:lang w:val="en-GB"/>
        </w:rPr>
        <w:t>20</w:t>
      </w:r>
      <w:r w:rsidR="00002B74" w:rsidRPr="00002B74">
        <w:rPr>
          <w:vertAlign w:val="superscript"/>
          <w:lang w:val="en-GB"/>
        </w:rPr>
        <w:t>th</w:t>
      </w:r>
      <w:r w:rsidR="00002B74">
        <w:rPr>
          <w:lang w:val="en-GB"/>
        </w:rPr>
        <w:t xml:space="preserve"> May </w:t>
      </w:r>
      <w:r w:rsidR="00781369" w:rsidRPr="00E1458C">
        <w:rPr>
          <w:lang w:val="en-GB"/>
        </w:rPr>
        <w:t>202</w:t>
      </w:r>
      <w:r w:rsidR="00E82A02">
        <w:rPr>
          <w:lang w:val="en-GB"/>
        </w:rPr>
        <w:t>5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3F241433" w14:textId="074C46E6" w:rsidR="00E16519" w:rsidRDefault="00665F9B">
      <w:pPr>
        <w:rPr>
          <w:lang w:val="en-GB"/>
        </w:rPr>
      </w:pPr>
      <w:r>
        <w:rPr>
          <w:lang w:val="en-GB"/>
        </w:rPr>
        <w:t xml:space="preserve"> </w:t>
      </w:r>
      <w:r w:rsidR="000A49BE">
        <w:rPr>
          <w:lang w:val="en-GB"/>
        </w:rPr>
        <w:t xml:space="preserve">6. </w:t>
      </w:r>
      <w:r w:rsidR="00F516C9">
        <w:rPr>
          <w:lang w:val="en-GB"/>
        </w:rPr>
        <w:t xml:space="preserve"> Accounts</w:t>
      </w:r>
    </w:p>
    <w:p w14:paraId="15932D2E" w14:textId="3203E174" w:rsidR="00E5215C" w:rsidRDefault="00BD2062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7</w:t>
      </w:r>
      <w:r w:rsidR="00E5215C">
        <w:rPr>
          <w:lang w:val="en-GB"/>
        </w:rPr>
        <w:t>.</w:t>
      </w:r>
      <w:r w:rsidR="00E82A02">
        <w:rPr>
          <w:lang w:val="en-GB"/>
        </w:rPr>
        <w:t xml:space="preserve"> </w:t>
      </w:r>
      <w:proofErr w:type="spellStart"/>
      <w:r w:rsidR="00002B74">
        <w:rPr>
          <w:lang w:val="en-GB"/>
        </w:rPr>
        <w:t>Stonestile</w:t>
      </w:r>
      <w:proofErr w:type="spellEnd"/>
      <w:r w:rsidR="00002B74">
        <w:rPr>
          <w:lang w:val="en-GB"/>
        </w:rPr>
        <w:t xml:space="preserve"> Allotments </w:t>
      </w:r>
      <w:r>
        <w:rPr>
          <w:lang w:val="en-GB"/>
        </w:rPr>
        <w:t>–</w:t>
      </w:r>
      <w:r w:rsidR="00002B74">
        <w:rPr>
          <w:lang w:val="en-GB"/>
        </w:rPr>
        <w:t xml:space="preserve"> Bonfire</w:t>
      </w:r>
    </w:p>
    <w:p w14:paraId="7E0BCC84" w14:textId="7E11B166" w:rsidR="00BD2062" w:rsidRDefault="00BD2062" w:rsidP="002A24E0">
      <w:pPr>
        <w:rPr>
          <w:lang w:val="en-GB"/>
        </w:rPr>
      </w:pPr>
      <w:r>
        <w:rPr>
          <w:lang w:val="en-GB"/>
        </w:rPr>
        <w:t xml:space="preserve"> 8. </w:t>
      </w:r>
      <w:proofErr w:type="spellStart"/>
      <w:r>
        <w:rPr>
          <w:lang w:val="en-GB"/>
        </w:rPr>
        <w:t>Horsepoool</w:t>
      </w:r>
      <w:proofErr w:type="spellEnd"/>
      <w:r>
        <w:rPr>
          <w:lang w:val="en-GB"/>
        </w:rPr>
        <w:t xml:space="preserve"> Allotments – Waste Metal</w:t>
      </w:r>
    </w:p>
    <w:p w14:paraId="4300657F" w14:textId="17849C20" w:rsidR="00BD2062" w:rsidRDefault="00BD2062" w:rsidP="002A24E0">
      <w:pPr>
        <w:rPr>
          <w:lang w:val="en-GB"/>
        </w:rPr>
      </w:pPr>
      <w:r>
        <w:rPr>
          <w:lang w:val="en-GB"/>
        </w:rPr>
        <w:t xml:space="preserve"> 9 Allotment Regulations</w:t>
      </w:r>
    </w:p>
    <w:p w14:paraId="7302A85F" w14:textId="5DE36D94" w:rsidR="00665F9B" w:rsidRDefault="00E5215C" w:rsidP="00125155">
      <w:pPr>
        <w:rPr>
          <w:lang w:val="en-GB"/>
        </w:rPr>
      </w:pPr>
      <w:r>
        <w:rPr>
          <w:lang w:val="en-GB"/>
        </w:rPr>
        <w:t xml:space="preserve"> </w:t>
      </w:r>
      <w:r w:rsidR="00BD2062">
        <w:rPr>
          <w:lang w:val="en-GB"/>
        </w:rPr>
        <w:t>10</w:t>
      </w:r>
      <w:r w:rsidR="002A24E0">
        <w:rPr>
          <w:lang w:val="en-GB"/>
        </w:rPr>
        <w:t xml:space="preserve">. </w:t>
      </w:r>
      <w:r w:rsidR="00002B74">
        <w:rPr>
          <w:lang w:val="en-GB"/>
        </w:rPr>
        <w:t>Slide</w:t>
      </w:r>
    </w:p>
    <w:p w14:paraId="657CE515" w14:textId="5050BD2D" w:rsidR="00B633C3" w:rsidRDefault="00BD46B3" w:rsidP="00002B74">
      <w:pPr>
        <w:rPr>
          <w:lang w:val="en-GB"/>
        </w:rPr>
      </w:pPr>
      <w:r>
        <w:rPr>
          <w:lang w:val="en-GB"/>
        </w:rPr>
        <w:t xml:space="preserve"> </w:t>
      </w:r>
      <w:r w:rsidR="00BD2062">
        <w:rPr>
          <w:lang w:val="en-GB"/>
        </w:rPr>
        <w:t>11</w:t>
      </w:r>
      <w:r>
        <w:rPr>
          <w:lang w:val="en-GB"/>
        </w:rPr>
        <w:t xml:space="preserve">. </w:t>
      </w:r>
      <w:r w:rsidR="00002B74">
        <w:rPr>
          <w:lang w:val="en-GB"/>
        </w:rPr>
        <w:t xml:space="preserve">Traffic calming </w:t>
      </w:r>
      <w:proofErr w:type="spellStart"/>
      <w:r w:rsidR="00002B74">
        <w:rPr>
          <w:lang w:val="en-GB"/>
        </w:rPr>
        <w:t>Wycomb</w:t>
      </w:r>
      <w:proofErr w:type="spellEnd"/>
    </w:p>
    <w:p w14:paraId="1C24408B" w14:textId="0EC47C93" w:rsidR="00002B74" w:rsidRDefault="00BD2062" w:rsidP="00002B74">
      <w:pPr>
        <w:rPr>
          <w:lang w:val="en-GB"/>
        </w:rPr>
      </w:pPr>
      <w:r>
        <w:rPr>
          <w:lang w:val="en-GB"/>
        </w:rPr>
        <w:t xml:space="preserve"> </w:t>
      </w:r>
      <w:r w:rsidR="00002B74">
        <w:rPr>
          <w:lang w:val="en-GB"/>
        </w:rPr>
        <w:t>1</w:t>
      </w:r>
      <w:r>
        <w:rPr>
          <w:lang w:val="en-GB"/>
        </w:rPr>
        <w:t>2</w:t>
      </w:r>
      <w:r w:rsidR="00002B74">
        <w:rPr>
          <w:lang w:val="en-GB"/>
        </w:rPr>
        <w:t xml:space="preserve">. Council </w:t>
      </w:r>
      <w:r w:rsidR="003B595A">
        <w:rPr>
          <w:lang w:val="en-GB"/>
        </w:rPr>
        <w:t>Computer</w:t>
      </w:r>
    </w:p>
    <w:p w14:paraId="373AE6F0" w14:textId="22EBCDA0" w:rsidR="00002B74" w:rsidRDefault="00BD2062" w:rsidP="00002B74">
      <w:r>
        <w:rPr>
          <w:lang w:val="en-GB"/>
        </w:rPr>
        <w:t xml:space="preserve"> </w:t>
      </w:r>
      <w:r w:rsidR="00002B74">
        <w:rPr>
          <w:lang w:val="en-GB"/>
        </w:rPr>
        <w:t>1</w:t>
      </w:r>
      <w:r>
        <w:rPr>
          <w:lang w:val="en-GB"/>
        </w:rPr>
        <w:t>3</w:t>
      </w:r>
      <w:r w:rsidR="00002B74">
        <w:rPr>
          <w:lang w:val="en-GB"/>
        </w:rPr>
        <w:t>. gov.uk email address for Councillors</w:t>
      </w:r>
    </w:p>
    <w:p w14:paraId="1F98148F" w14:textId="4B3C2BC5" w:rsidR="00F808EA" w:rsidRDefault="00BD2062" w:rsidP="00CE1F9F">
      <w:pPr>
        <w:rPr>
          <w:lang w:val="en-GB"/>
        </w:rPr>
      </w:pPr>
      <w:r>
        <w:rPr>
          <w:lang w:val="en-GB"/>
        </w:rPr>
        <w:t xml:space="preserve"> </w:t>
      </w:r>
      <w:r w:rsidR="00BD46B3">
        <w:rPr>
          <w:lang w:val="en-GB"/>
        </w:rPr>
        <w:t>1</w:t>
      </w:r>
      <w:r>
        <w:rPr>
          <w:lang w:val="en-GB"/>
        </w:rPr>
        <w:t>4</w:t>
      </w:r>
      <w:r w:rsidR="008B18AE">
        <w:rPr>
          <w:lang w:val="en-GB"/>
        </w:rPr>
        <w:t>.</w:t>
      </w:r>
      <w:r w:rsidR="00C442E2">
        <w:rPr>
          <w:lang w:val="en-GB"/>
        </w:rPr>
        <w:t xml:space="preserve"> </w:t>
      </w:r>
      <w:r w:rsidR="00F808EA">
        <w:rPr>
          <w:lang w:val="en-GB"/>
        </w:rPr>
        <w:t>Clerks Report</w:t>
      </w:r>
    </w:p>
    <w:p w14:paraId="70E919CF" w14:textId="3901EA99" w:rsidR="002E28C9" w:rsidRPr="00E1458C" w:rsidRDefault="00BD2062">
      <w:pPr>
        <w:rPr>
          <w:lang w:val="en-GB"/>
        </w:rPr>
      </w:pPr>
      <w:r>
        <w:rPr>
          <w:lang w:val="en-GB"/>
        </w:rPr>
        <w:t xml:space="preserve"> </w:t>
      </w:r>
      <w:r w:rsidR="00125155">
        <w:rPr>
          <w:lang w:val="en-GB"/>
        </w:rPr>
        <w:t>1</w:t>
      </w:r>
      <w:r>
        <w:rPr>
          <w:lang w:val="en-GB"/>
        </w:rPr>
        <w:t>5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203A2B41" w:rsidR="00DF31CD" w:rsidRPr="00E1458C" w:rsidRDefault="00DF31CD" w:rsidP="00125155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002B74">
        <w:rPr>
          <w:lang w:val="en-GB"/>
        </w:rPr>
        <w:t>15</w:t>
      </w:r>
      <w:r w:rsidR="00002B74" w:rsidRPr="00002B74">
        <w:rPr>
          <w:vertAlign w:val="superscript"/>
          <w:lang w:val="en-GB"/>
        </w:rPr>
        <w:t>th</w:t>
      </w:r>
      <w:r w:rsidR="00002B74">
        <w:rPr>
          <w:lang w:val="en-GB"/>
        </w:rPr>
        <w:t xml:space="preserve"> July</w:t>
      </w:r>
      <w:r w:rsidR="00125155">
        <w:rPr>
          <w:lang w:val="en-GB"/>
        </w:rPr>
        <w:t xml:space="preserve">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</w:t>
      </w:r>
      <w:r w:rsidR="004243C9" w:rsidRPr="002436E3">
        <w:rPr>
          <w:b/>
          <w:bCs/>
          <w:lang w:val="en-GB"/>
        </w:rPr>
        <w:t xml:space="preserve">Parish </w:t>
      </w:r>
      <w:r w:rsidR="00125155">
        <w:rPr>
          <w:b/>
          <w:bCs/>
          <w:lang w:val="en-GB"/>
        </w:rPr>
        <w:t xml:space="preserve">Council </w:t>
      </w:r>
      <w:r w:rsidR="004243C9" w:rsidRPr="002436E3">
        <w:rPr>
          <w:b/>
          <w:bCs/>
          <w:lang w:val="en-GB"/>
        </w:rPr>
        <w:t>Meeting</w:t>
      </w:r>
      <w:r w:rsidR="004243C9">
        <w:rPr>
          <w:lang w:val="en-GB"/>
        </w:rPr>
        <w:t xml:space="preserve"> </w:t>
      </w: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27C74C52" w:rsidR="001876B5" w:rsidRDefault="00002B74" w:rsidP="00962DD0">
      <w:pPr>
        <w:rPr>
          <w:lang w:val="en-GB"/>
        </w:rPr>
      </w:pPr>
      <w:r>
        <w:rPr>
          <w:lang w:val="en-GB"/>
        </w:rPr>
        <w:t>10</w:t>
      </w:r>
      <w:r w:rsidRPr="00002B74">
        <w:rPr>
          <w:vertAlign w:val="superscript"/>
          <w:lang w:val="en-GB"/>
        </w:rPr>
        <w:t>th</w:t>
      </w:r>
      <w:r>
        <w:rPr>
          <w:lang w:val="en-GB"/>
        </w:rPr>
        <w:t xml:space="preserve"> June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</w:t>
      </w:r>
      <w:r w:rsidR="004D10D7"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578D65AE" w14:textId="77777777" w:rsidR="00125155" w:rsidRDefault="00125155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44D9BCEB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>July15th / August19th / September16th / October21st / 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sectPr w:rsidR="008658B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C08B" w14:textId="77777777" w:rsidR="000E48A2" w:rsidRDefault="000E48A2" w:rsidP="003263F6">
      <w:r>
        <w:separator/>
      </w:r>
    </w:p>
  </w:endnote>
  <w:endnote w:type="continuationSeparator" w:id="0">
    <w:p w14:paraId="52784C7B" w14:textId="77777777" w:rsidR="000E48A2" w:rsidRDefault="000E48A2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EB66" w14:textId="77777777" w:rsidR="000E48A2" w:rsidRDefault="000E48A2" w:rsidP="003263F6">
      <w:r>
        <w:separator/>
      </w:r>
    </w:p>
  </w:footnote>
  <w:footnote w:type="continuationSeparator" w:id="0">
    <w:p w14:paraId="6B309C50" w14:textId="77777777" w:rsidR="000E48A2" w:rsidRDefault="000E48A2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19EF066C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002B74">
      <w:t>17</w:t>
    </w:r>
    <w:r w:rsidR="00002B74" w:rsidRPr="00002B74">
      <w:rPr>
        <w:vertAlign w:val="superscript"/>
      </w:rPr>
      <w:t>th</w:t>
    </w:r>
    <w:r w:rsidR="00002B74">
      <w:t xml:space="preserve"> June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2B74"/>
    <w:rsid w:val="0000521A"/>
    <w:rsid w:val="000434DB"/>
    <w:rsid w:val="00044588"/>
    <w:rsid w:val="00045271"/>
    <w:rsid w:val="000725A1"/>
    <w:rsid w:val="000A338D"/>
    <w:rsid w:val="000A49BE"/>
    <w:rsid w:val="000B7B07"/>
    <w:rsid w:val="000D06B2"/>
    <w:rsid w:val="000E48A2"/>
    <w:rsid w:val="000E6631"/>
    <w:rsid w:val="000F01CB"/>
    <w:rsid w:val="00100E57"/>
    <w:rsid w:val="00111623"/>
    <w:rsid w:val="00125155"/>
    <w:rsid w:val="0012522F"/>
    <w:rsid w:val="00127182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617E"/>
    <w:rsid w:val="002176F2"/>
    <w:rsid w:val="002227C6"/>
    <w:rsid w:val="0024052D"/>
    <w:rsid w:val="002436E3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7D67"/>
    <w:rsid w:val="00342A0E"/>
    <w:rsid w:val="00353FCC"/>
    <w:rsid w:val="00354DD1"/>
    <w:rsid w:val="00361A95"/>
    <w:rsid w:val="00391EDE"/>
    <w:rsid w:val="003A750F"/>
    <w:rsid w:val="003B595A"/>
    <w:rsid w:val="003B5AC5"/>
    <w:rsid w:val="003C1B4C"/>
    <w:rsid w:val="003C4C1E"/>
    <w:rsid w:val="003F5B0A"/>
    <w:rsid w:val="003F6F94"/>
    <w:rsid w:val="00410EF2"/>
    <w:rsid w:val="00412ABE"/>
    <w:rsid w:val="00422F3D"/>
    <w:rsid w:val="004243C9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6491E"/>
    <w:rsid w:val="0057342D"/>
    <w:rsid w:val="005741C3"/>
    <w:rsid w:val="005860CF"/>
    <w:rsid w:val="00586D3A"/>
    <w:rsid w:val="005B2060"/>
    <w:rsid w:val="005C2904"/>
    <w:rsid w:val="005C2F6F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1E7C"/>
    <w:rsid w:val="0079275D"/>
    <w:rsid w:val="007B1A2B"/>
    <w:rsid w:val="007C1531"/>
    <w:rsid w:val="007C21B1"/>
    <w:rsid w:val="007E1607"/>
    <w:rsid w:val="007F1294"/>
    <w:rsid w:val="007F6B01"/>
    <w:rsid w:val="00802747"/>
    <w:rsid w:val="00831DAA"/>
    <w:rsid w:val="00846202"/>
    <w:rsid w:val="008513F8"/>
    <w:rsid w:val="008658B3"/>
    <w:rsid w:val="00871983"/>
    <w:rsid w:val="00873CD4"/>
    <w:rsid w:val="00874817"/>
    <w:rsid w:val="00875333"/>
    <w:rsid w:val="00876571"/>
    <w:rsid w:val="00877768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352B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06515"/>
    <w:rsid w:val="00B069F8"/>
    <w:rsid w:val="00B135A1"/>
    <w:rsid w:val="00B538BB"/>
    <w:rsid w:val="00B5536C"/>
    <w:rsid w:val="00B62D05"/>
    <w:rsid w:val="00B633C3"/>
    <w:rsid w:val="00B72359"/>
    <w:rsid w:val="00B77DEF"/>
    <w:rsid w:val="00B80110"/>
    <w:rsid w:val="00B93483"/>
    <w:rsid w:val="00BC48FF"/>
    <w:rsid w:val="00BD2062"/>
    <w:rsid w:val="00BD46B3"/>
    <w:rsid w:val="00BE31D6"/>
    <w:rsid w:val="00BF1E61"/>
    <w:rsid w:val="00C00157"/>
    <w:rsid w:val="00C07BC7"/>
    <w:rsid w:val="00C265B9"/>
    <w:rsid w:val="00C42F96"/>
    <w:rsid w:val="00C442E2"/>
    <w:rsid w:val="00C44BFB"/>
    <w:rsid w:val="00C5326D"/>
    <w:rsid w:val="00C62B6A"/>
    <w:rsid w:val="00C72849"/>
    <w:rsid w:val="00C919EF"/>
    <w:rsid w:val="00CA6C88"/>
    <w:rsid w:val="00CB1275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539A7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82A02"/>
    <w:rsid w:val="00E9052C"/>
    <w:rsid w:val="00EB2B69"/>
    <w:rsid w:val="00EC3374"/>
    <w:rsid w:val="00EC7B4F"/>
    <w:rsid w:val="00EC7C8A"/>
    <w:rsid w:val="00ED5FDE"/>
    <w:rsid w:val="00ED7AC6"/>
    <w:rsid w:val="00EE3FC1"/>
    <w:rsid w:val="00EE4BAC"/>
    <w:rsid w:val="00EF25DC"/>
    <w:rsid w:val="00F34E9E"/>
    <w:rsid w:val="00F3770E"/>
    <w:rsid w:val="00F47D0E"/>
    <w:rsid w:val="00F516C9"/>
    <w:rsid w:val="00F71AB6"/>
    <w:rsid w:val="00F808EA"/>
    <w:rsid w:val="00F80C8B"/>
    <w:rsid w:val="00F82386"/>
    <w:rsid w:val="00F91485"/>
    <w:rsid w:val="00F97C58"/>
    <w:rsid w:val="00FB1881"/>
    <w:rsid w:val="00FE1373"/>
    <w:rsid w:val="00FE16DC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19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2</cp:revision>
  <cp:lastPrinted>2024-08-15T09:09:00Z</cp:lastPrinted>
  <dcterms:created xsi:type="dcterms:W3CDTF">2025-06-09T08:38:00Z</dcterms:created>
  <dcterms:modified xsi:type="dcterms:W3CDTF">2025-06-09T08:38:00Z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