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D29C" w14:textId="1179DE7E" w:rsidR="00830116" w:rsidRDefault="00830116" w:rsidP="00044588">
      <w:pPr>
        <w:ind w:left="7920"/>
        <w:rPr>
          <w:b/>
          <w:bCs/>
          <w:lang w:val="en-GB"/>
        </w:rPr>
      </w:pPr>
    </w:p>
    <w:p w14:paraId="6C39D9D3" w14:textId="03198C92" w:rsidR="00044588" w:rsidRDefault="00044588" w:rsidP="00044588">
      <w:pPr>
        <w:ind w:left="7920"/>
        <w:rPr>
          <w:b/>
          <w:bCs/>
          <w:lang w:val="en-GB"/>
        </w:rPr>
      </w:pPr>
      <w:r>
        <w:rPr>
          <w:b/>
          <w:bCs/>
          <w:lang w:val="en-GB"/>
        </w:rPr>
        <w:t>Page No.</w:t>
      </w:r>
      <w:r w:rsidR="007D07D3">
        <w:rPr>
          <w:b/>
          <w:bCs/>
          <w:lang w:val="en-GB"/>
        </w:rPr>
        <w:t>3</w:t>
      </w:r>
      <w:r w:rsidR="00693CF6">
        <w:rPr>
          <w:b/>
          <w:bCs/>
          <w:lang w:val="en-GB"/>
        </w:rPr>
        <w:t>68</w:t>
      </w:r>
    </w:p>
    <w:p w14:paraId="5459FC49" w14:textId="49DA272F" w:rsidR="00685CE2" w:rsidRPr="00FA2955" w:rsidRDefault="003263F6" w:rsidP="00693CF6">
      <w:pPr>
        <w:ind w:left="720"/>
        <w:rPr>
          <w:sz w:val="24"/>
          <w:szCs w:val="24"/>
          <w:lang w:val="en-GB"/>
        </w:rPr>
      </w:pPr>
      <w:r w:rsidRPr="00FA2955">
        <w:rPr>
          <w:b/>
          <w:bCs/>
          <w:sz w:val="24"/>
          <w:szCs w:val="24"/>
          <w:lang w:val="en-GB"/>
        </w:rPr>
        <w:t>Present:</w:t>
      </w:r>
      <w:r w:rsidRPr="00FA2955">
        <w:rPr>
          <w:sz w:val="24"/>
          <w:szCs w:val="24"/>
          <w:lang w:val="en-GB"/>
        </w:rPr>
        <w:t xml:space="preserve"> Cllrs: </w:t>
      </w:r>
      <w:r w:rsidR="001D22E5" w:rsidRPr="00FA2955">
        <w:rPr>
          <w:sz w:val="24"/>
          <w:szCs w:val="24"/>
          <w:lang w:val="en-GB"/>
        </w:rPr>
        <w:t>Andrew Sibree,</w:t>
      </w:r>
      <w:r w:rsidR="00625314" w:rsidRPr="00FA2955">
        <w:rPr>
          <w:sz w:val="24"/>
          <w:szCs w:val="24"/>
          <w:lang w:val="en-GB"/>
        </w:rPr>
        <w:t xml:space="preserve"> </w:t>
      </w:r>
      <w:r w:rsidR="0082249B" w:rsidRPr="00FA2955">
        <w:rPr>
          <w:sz w:val="24"/>
          <w:szCs w:val="24"/>
          <w:lang w:val="en-GB"/>
        </w:rPr>
        <w:t>Sarah Lambert, Rob Thring</w:t>
      </w:r>
      <w:r w:rsidR="00685CE2" w:rsidRPr="00FA2955">
        <w:rPr>
          <w:sz w:val="24"/>
          <w:szCs w:val="24"/>
          <w:lang w:val="en-GB"/>
        </w:rPr>
        <w:t>, Chloe Jardine Price,</w:t>
      </w:r>
      <w:r w:rsidR="00693CF6">
        <w:rPr>
          <w:sz w:val="24"/>
          <w:szCs w:val="24"/>
          <w:lang w:val="en-GB"/>
        </w:rPr>
        <w:t xml:space="preserve"> Mark Shepherd, Ann Doody</w:t>
      </w:r>
    </w:p>
    <w:p w14:paraId="348976A3" w14:textId="1B3066B2" w:rsidR="00F2480B" w:rsidRPr="00FA2955" w:rsidRDefault="00F2480B">
      <w:pPr>
        <w:rPr>
          <w:sz w:val="24"/>
          <w:szCs w:val="24"/>
          <w:lang w:val="en-GB"/>
        </w:rPr>
      </w:pPr>
    </w:p>
    <w:p w14:paraId="2914A091" w14:textId="4AA85355" w:rsidR="00B12596" w:rsidRPr="00FA2955" w:rsidRDefault="00B12596">
      <w:pPr>
        <w:rPr>
          <w:sz w:val="24"/>
          <w:szCs w:val="24"/>
          <w:lang w:val="en-GB"/>
        </w:rPr>
      </w:pPr>
      <w:r w:rsidRPr="00FA2955">
        <w:rPr>
          <w:b/>
          <w:bCs/>
          <w:sz w:val="24"/>
          <w:szCs w:val="24"/>
          <w:lang w:val="en-GB"/>
        </w:rPr>
        <w:t>Apologies</w:t>
      </w:r>
      <w:r w:rsidRPr="00FA2955">
        <w:rPr>
          <w:sz w:val="24"/>
          <w:szCs w:val="24"/>
          <w:lang w:val="en-GB"/>
        </w:rPr>
        <w:t>:</w:t>
      </w:r>
    </w:p>
    <w:p w14:paraId="06150D2A" w14:textId="47DEFDE3" w:rsidR="003263F6" w:rsidRPr="00FA2955" w:rsidRDefault="003263F6">
      <w:pPr>
        <w:rPr>
          <w:sz w:val="24"/>
          <w:szCs w:val="24"/>
          <w:lang w:val="en-GB"/>
        </w:rPr>
      </w:pPr>
      <w:r w:rsidRPr="00FA2955">
        <w:rPr>
          <w:b/>
          <w:bCs/>
          <w:sz w:val="24"/>
          <w:szCs w:val="24"/>
          <w:lang w:val="en-GB"/>
        </w:rPr>
        <w:t>In Attendance:</w:t>
      </w:r>
      <w:r w:rsidR="001D22E5" w:rsidRPr="00FA2955">
        <w:rPr>
          <w:b/>
          <w:bCs/>
          <w:sz w:val="24"/>
          <w:szCs w:val="24"/>
          <w:lang w:val="en-GB"/>
        </w:rPr>
        <w:t xml:space="preserve"> </w:t>
      </w:r>
      <w:r w:rsidR="00291286" w:rsidRPr="00FA2955">
        <w:rPr>
          <w:sz w:val="24"/>
          <w:szCs w:val="24"/>
          <w:lang w:val="en-GB"/>
        </w:rPr>
        <w:t>Borough Cllr Richard Sharp</w:t>
      </w:r>
    </w:p>
    <w:p w14:paraId="602BF31F" w14:textId="3D028422" w:rsidR="003263F6" w:rsidRPr="00FA2955" w:rsidRDefault="003263F6">
      <w:pPr>
        <w:rPr>
          <w:sz w:val="24"/>
          <w:szCs w:val="24"/>
          <w:lang w:val="en-GB"/>
        </w:rPr>
      </w:pPr>
      <w:r w:rsidRPr="00FA2955">
        <w:rPr>
          <w:b/>
          <w:bCs/>
          <w:sz w:val="24"/>
          <w:szCs w:val="24"/>
          <w:lang w:val="en-GB"/>
        </w:rPr>
        <w:t>Members of the Public:</w:t>
      </w:r>
      <w:r w:rsidR="00FE372B" w:rsidRPr="00FA2955">
        <w:rPr>
          <w:b/>
          <w:bCs/>
          <w:sz w:val="24"/>
          <w:szCs w:val="24"/>
          <w:lang w:val="en-GB"/>
        </w:rPr>
        <w:t xml:space="preserve"> </w:t>
      </w:r>
      <w:r w:rsidR="001D22E5" w:rsidRPr="00FA2955">
        <w:rPr>
          <w:sz w:val="24"/>
          <w:szCs w:val="24"/>
          <w:lang w:val="en-GB"/>
        </w:rPr>
        <w:t>0</w:t>
      </w:r>
    </w:p>
    <w:p w14:paraId="4C7FB441" w14:textId="11386DBA" w:rsidR="00327E59" w:rsidRPr="00FA2955" w:rsidRDefault="00327E59">
      <w:pPr>
        <w:rPr>
          <w:b/>
          <w:bCs/>
          <w:sz w:val="24"/>
          <w:szCs w:val="24"/>
          <w:lang w:val="en-GB"/>
        </w:rPr>
      </w:pPr>
      <w:r w:rsidRPr="00FA2955">
        <w:rPr>
          <w:b/>
          <w:bCs/>
          <w:sz w:val="24"/>
          <w:szCs w:val="24"/>
          <w:lang w:val="en-GB"/>
        </w:rPr>
        <w:t>2</w:t>
      </w:r>
      <w:r w:rsidR="00291286" w:rsidRPr="00FA2955">
        <w:rPr>
          <w:b/>
          <w:bCs/>
          <w:sz w:val="24"/>
          <w:szCs w:val="24"/>
          <w:lang w:val="en-GB"/>
        </w:rPr>
        <w:t>5</w:t>
      </w:r>
      <w:r w:rsidRPr="00FA2955">
        <w:rPr>
          <w:b/>
          <w:bCs/>
          <w:sz w:val="24"/>
          <w:szCs w:val="24"/>
          <w:lang w:val="en-GB"/>
        </w:rPr>
        <w:t>/1</w:t>
      </w:r>
      <w:r w:rsidR="0082249B" w:rsidRPr="00FA2955">
        <w:rPr>
          <w:b/>
          <w:bCs/>
          <w:sz w:val="24"/>
          <w:szCs w:val="24"/>
          <w:lang w:val="en-GB"/>
        </w:rPr>
        <w:t>6</w:t>
      </w:r>
      <w:r w:rsidR="00693CF6">
        <w:rPr>
          <w:b/>
          <w:bCs/>
          <w:sz w:val="24"/>
          <w:szCs w:val="24"/>
          <w:lang w:val="en-GB"/>
        </w:rPr>
        <w:t>58</w:t>
      </w:r>
    </w:p>
    <w:p w14:paraId="347DF6B7" w14:textId="0C3AAAA7" w:rsidR="00FE372B" w:rsidRPr="00FA2955" w:rsidRDefault="00693CF6">
      <w:pPr>
        <w:rPr>
          <w:b/>
          <w:bCs/>
          <w:sz w:val="24"/>
          <w:szCs w:val="24"/>
          <w:lang w:val="en-GB"/>
        </w:rPr>
      </w:pPr>
      <w:r>
        <w:rPr>
          <w:b/>
          <w:bCs/>
          <w:sz w:val="24"/>
          <w:szCs w:val="24"/>
          <w:lang w:val="en-GB"/>
        </w:rPr>
        <w:t>Election of Chairman &amp; Signing of Acceptance</w:t>
      </w:r>
      <w:r w:rsidR="00C9375E" w:rsidRPr="00FA2955">
        <w:rPr>
          <w:b/>
          <w:bCs/>
          <w:sz w:val="24"/>
          <w:szCs w:val="24"/>
          <w:lang w:val="en-GB"/>
        </w:rPr>
        <w:t>:</w:t>
      </w:r>
    </w:p>
    <w:p w14:paraId="30CE248B" w14:textId="7E74A760" w:rsidR="00FE372B" w:rsidRPr="00FA2955" w:rsidRDefault="00693CF6">
      <w:pPr>
        <w:rPr>
          <w:sz w:val="24"/>
          <w:szCs w:val="24"/>
          <w:lang w:val="en-GB"/>
        </w:rPr>
      </w:pPr>
      <w:r>
        <w:rPr>
          <w:sz w:val="24"/>
          <w:szCs w:val="24"/>
          <w:lang w:val="en-GB"/>
        </w:rPr>
        <w:t>Cllr Sibree was nominated by Cllr Thring and seconded by Cllr Doody there being no other nominations Cllr Sibree was unanimously elected as Chairman and signe</w:t>
      </w:r>
      <w:r w:rsidR="001F4B5C">
        <w:rPr>
          <w:sz w:val="24"/>
          <w:szCs w:val="24"/>
          <w:lang w:val="en-GB"/>
        </w:rPr>
        <w:t>d</w:t>
      </w:r>
      <w:r>
        <w:rPr>
          <w:sz w:val="24"/>
          <w:szCs w:val="24"/>
          <w:lang w:val="en-GB"/>
        </w:rPr>
        <w:t xml:space="preserve"> the Acceptance of Office in the presence of the Clerk</w:t>
      </w:r>
      <w:r w:rsidR="001F4B5C">
        <w:rPr>
          <w:sz w:val="24"/>
          <w:szCs w:val="24"/>
          <w:lang w:val="en-GB"/>
        </w:rPr>
        <w:t>,</w:t>
      </w:r>
    </w:p>
    <w:p w14:paraId="137B4100" w14:textId="6C856316" w:rsidR="00594431" w:rsidRPr="00FA2955" w:rsidRDefault="00C9375E" w:rsidP="00C9375E">
      <w:pPr>
        <w:rPr>
          <w:b/>
          <w:bCs/>
          <w:sz w:val="24"/>
          <w:szCs w:val="24"/>
          <w:lang w:val="en-GB"/>
        </w:rPr>
      </w:pPr>
      <w:r w:rsidRPr="00FA2955">
        <w:rPr>
          <w:b/>
          <w:bCs/>
          <w:sz w:val="24"/>
          <w:szCs w:val="24"/>
          <w:lang w:val="en-GB"/>
        </w:rPr>
        <w:t>2</w:t>
      </w:r>
      <w:r w:rsidR="00291286" w:rsidRPr="00FA2955">
        <w:rPr>
          <w:b/>
          <w:bCs/>
          <w:sz w:val="24"/>
          <w:szCs w:val="24"/>
          <w:lang w:val="en-GB"/>
        </w:rPr>
        <w:t>5</w:t>
      </w:r>
      <w:r w:rsidRPr="00FA2955">
        <w:rPr>
          <w:b/>
          <w:bCs/>
          <w:sz w:val="24"/>
          <w:szCs w:val="24"/>
          <w:lang w:val="en-GB"/>
        </w:rPr>
        <w:t>/1</w:t>
      </w:r>
      <w:r w:rsidR="0082249B" w:rsidRPr="00FA2955">
        <w:rPr>
          <w:b/>
          <w:bCs/>
          <w:sz w:val="24"/>
          <w:szCs w:val="24"/>
          <w:lang w:val="en-GB"/>
        </w:rPr>
        <w:t>6</w:t>
      </w:r>
      <w:r w:rsidR="001F4B5C">
        <w:rPr>
          <w:b/>
          <w:bCs/>
          <w:sz w:val="24"/>
          <w:szCs w:val="24"/>
          <w:lang w:val="en-GB"/>
        </w:rPr>
        <w:t>59</w:t>
      </w:r>
    </w:p>
    <w:p w14:paraId="47F15C14" w14:textId="5ACEDF45" w:rsidR="00C9375E" w:rsidRPr="00FA2955" w:rsidRDefault="001F4B5C" w:rsidP="00C9375E">
      <w:pPr>
        <w:rPr>
          <w:b/>
          <w:bCs/>
          <w:sz w:val="24"/>
          <w:szCs w:val="24"/>
          <w:lang w:val="en-GB"/>
        </w:rPr>
      </w:pPr>
      <w:r>
        <w:rPr>
          <w:b/>
          <w:bCs/>
          <w:sz w:val="24"/>
          <w:szCs w:val="24"/>
          <w:lang w:val="en-GB"/>
        </w:rPr>
        <w:t>Election of Vice Chairman</w:t>
      </w:r>
      <w:r w:rsidR="00C9375E" w:rsidRPr="00FA2955">
        <w:rPr>
          <w:b/>
          <w:bCs/>
          <w:sz w:val="24"/>
          <w:szCs w:val="24"/>
          <w:lang w:val="en-GB"/>
        </w:rPr>
        <w:t>:</w:t>
      </w:r>
    </w:p>
    <w:p w14:paraId="5C990D4C" w14:textId="58F555EF" w:rsidR="00C9375E" w:rsidRPr="00FA2955" w:rsidRDefault="001F4B5C" w:rsidP="00C9375E">
      <w:pPr>
        <w:rPr>
          <w:b/>
          <w:bCs/>
          <w:sz w:val="24"/>
          <w:szCs w:val="24"/>
          <w:lang w:val="en-GB"/>
        </w:rPr>
      </w:pPr>
      <w:r>
        <w:rPr>
          <w:sz w:val="24"/>
          <w:szCs w:val="24"/>
          <w:lang w:val="en-GB"/>
        </w:rPr>
        <w:t>Cllr Thring was nominated by Cllr Lambert and seconded by Cllr Shepherd there being no other nominations Cllr Thring was unanimously elected as Vice Chairman and signed the Acceptance of Office in the presence of the Clerk</w:t>
      </w:r>
      <w:r w:rsidR="00C9375E" w:rsidRPr="00FA2955">
        <w:rPr>
          <w:sz w:val="24"/>
          <w:szCs w:val="24"/>
          <w:lang w:val="en-GB"/>
        </w:rPr>
        <w:t>.</w:t>
      </w:r>
    </w:p>
    <w:p w14:paraId="266CD24A" w14:textId="305190AE" w:rsidR="00506F87" w:rsidRPr="00FA2955" w:rsidRDefault="00506F87">
      <w:pPr>
        <w:rPr>
          <w:b/>
          <w:bCs/>
          <w:sz w:val="24"/>
          <w:szCs w:val="24"/>
          <w:lang w:val="en-GB"/>
        </w:rPr>
      </w:pPr>
      <w:r w:rsidRPr="00FA2955">
        <w:rPr>
          <w:b/>
          <w:bCs/>
          <w:sz w:val="24"/>
          <w:szCs w:val="24"/>
          <w:lang w:val="en-GB"/>
        </w:rPr>
        <w:t>2</w:t>
      </w:r>
      <w:r w:rsidR="006503BA" w:rsidRPr="00FA2955">
        <w:rPr>
          <w:b/>
          <w:bCs/>
          <w:sz w:val="24"/>
          <w:szCs w:val="24"/>
          <w:lang w:val="en-GB"/>
        </w:rPr>
        <w:t>5</w:t>
      </w:r>
      <w:r w:rsidRPr="00FA2955">
        <w:rPr>
          <w:b/>
          <w:bCs/>
          <w:sz w:val="24"/>
          <w:szCs w:val="24"/>
          <w:lang w:val="en-GB"/>
        </w:rPr>
        <w:t>/1</w:t>
      </w:r>
      <w:r w:rsidR="007002FB" w:rsidRPr="00FA2955">
        <w:rPr>
          <w:b/>
          <w:bCs/>
          <w:sz w:val="24"/>
          <w:szCs w:val="24"/>
          <w:lang w:val="en-GB"/>
        </w:rPr>
        <w:t>6</w:t>
      </w:r>
      <w:r w:rsidR="00E422C0">
        <w:rPr>
          <w:b/>
          <w:bCs/>
          <w:sz w:val="24"/>
          <w:szCs w:val="24"/>
          <w:lang w:val="en-GB"/>
        </w:rPr>
        <w:t>60</w:t>
      </w:r>
    </w:p>
    <w:p w14:paraId="39699CEB" w14:textId="7E0C7252" w:rsidR="00E7304F" w:rsidRDefault="00E422C0">
      <w:pPr>
        <w:rPr>
          <w:b/>
          <w:bCs/>
          <w:sz w:val="24"/>
          <w:szCs w:val="24"/>
          <w:lang w:val="en-GB"/>
        </w:rPr>
      </w:pPr>
      <w:r>
        <w:rPr>
          <w:b/>
          <w:bCs/>
          <w:sz w:val="24"/>
          <w:szCs w:val="24"/>
          <w:lang w:val="en-GB"/>
        </w:rPr>
        <w:t>Declarations of Disclosable and Pecuniary Interest in Agenda Items</w:t>
      </w:r>
    </w:p>
    <w:p w14:paraId="66B290DA" w14:textId="3AF505C3" w:rsidR="00E422C0" w:rsidRDefault="00E422C0">
      <w:pPr>
        <w:rPr>
          <w:sz w:val="24"/>
          <w:szCs w:val="24"/>
          <w:lang w:val="en-GB"/>
        </w:rPr>
      </w:pPr>
      <w:r w:rsidRPr="00E422C0">
        <w:rPr>
          <w:sz w:val="24"/>
          <w:szCs w:val="24"/>
          <w:lang w:val="en-GB"/>
        </w:rPr>
        <w:t>None</w:t>
      </w:r>
      <w:r>
        <w:rPr>
          <w:sz w:val="24"/>
          <w:szCs w:val="24"/>
          <w:lang w:val="en-GB"/>
        </w:rPr>
        <w:t xml:space="preserve"> declared</w:t>
      </w:r>
    </w:p>
    <w:p w14:paraId="70D8DD5C" w14:textId="736F5ECB" w:rsidR="00C66E17" w:rsidRPr="00C66E17" w:rsidRDefault="00C66E17">
      <w:pPr>
        <w:rPr>
          <w:b/>
          <w:bCs/>
          <w:sz w:val="24"/>
          <w:szCs w:val="24"/>
          <w:lang w:val="en-GB"/>
        </w:rPr>
      </w:pPr>
      <w:r w:rsidRPr="00C66E17">
        <w:rPr>
          <w:b/>
          <w:bCs/>
          <w:sz w:val="24"/>
          <w:szCs w:val="24"/>
          <w:lang w:val="en-GB"/>
        </w:rPr>
        <w:t>25/1661</w:t>
      </w:r>
    </w:p>
    <w:p w14:paraId="435F8B2D" w14:textId="6CDBA019" w:rsidR="00B31156" w:rsidRDefault="00C66E17" w:rsidP="002020DC">
      <w:pPr>
        <w:rPr>
          <w:b/>
          <w:bCs/>
          <w:sz w:val="24"/>
          <w:szCs w:val="24"/>
          <w:lang w:val="en-GB"/>
        </w:rPr>
      </w:pPr>
      <w:r>
        <w:rPr>
          <w:b/>
          <w:bCs/>
          <w:sz w:val="24"/>
          <w:szCs w:val="24"/>
          <w:lang w:val="en-GB"/>
        </w:rPr>
        <w:t>To consider and approve documents relating to 2024-2025 AGAR</w:t>
      </w:r>
    </w:p>
    <w:p w14:paraId="6A1AA50F" w14:textId="0D0C2C8C" w:rsidR="00C66E17" w:rsidRDefault="00C66E17" w:rsidP="00C66E17">
      <w:pPr>
        <w:pStyle w:val="ListParagraph"/>
        <w:numPr>
          <w:ilvl w:val="0"/>
          <w:numId w:val="25"/>
        </w:numPr>
        <w:rPr>
          <w:sz w:val="24"/>
          <w:szCs w:val="24"/>
          <w:lang w:val="en-GB"/>
        </w:rPr>
      </w:pPr>
      <w:r w:rsidRPr="00C66E17">
        <w:rPr>
          <w:sz w:val="24"/>
          <w:szCs w:val="24"/>
          <w:lang w:val="en-GB"/>
        </w:rPr>
        <w:t xml:space="preserve">Internal Auditors report </w:t>
      </w:r>
      <w:r>
        <w:rPr>
          <w:sz w:val="24"/>
          <w:szCs w:val="24"/>
          <w:lang w:val="en-GB"/>
        </w:rPr>
        <w:t>– The Councillors reviewed and discussed the Internal Auditors report and it was agreed the matter of Cllrs having.gov.uk email addresses would be put on next month’s agenda.</w:t>
      </w:r>
    </w:p>
    <w:p w14:paraId="7FF7EADA" w14:textId="1AF6C90B" w:rsidR="00C66E17" w:rsidRDefault="00C66E17" w:rsidP="00C66E17">
      <w:pPr>
        <w:pStyle w:val="ListParagraph"/>
        <w:numPr>
          <w:ilvl w:val="0"/>
          <w:numId w:val="25"/>
        </w:numPr>
        <w:rPr>
          <w:sz w:val="24"/>
          <w:szCs w:val="24"/>
          <w:lang w:val="en-GB"/>
        </w:rPr>
      </w:pPr>
      <w:r>
        <w:rPr>
          <w:sz w:val="24"/>
          <w:szCs w:val="24"/>
          <w:lang w:val="en-GB"/>
        </w:rPr>
        <w:t xml:space="preserve">Receive Annual Governance Statement this was discussed and unanimously agreed the by Cllrs that items 1-8 could be answered yes and Item 9 was no </w:t>
      </w:r>
      <w:r w:rsidR="00304DEB">
        <w:rPr>
          <w:sz w:val="24"/>
          <w:szCs w:val="24"/>
          <w:lang w:val="en-GB"/>
        </w:rPr>
        <w:t>applicable</w:t>
      </w:r>
    </w:p>
    <w:p w14:paraId="665AD220" w14:textId="4C457BC9" w:rsidR="00304DEB" w:rsidRDefault="00304DEB" w:rsidP="00C66E17">
      <w:pPr>
        <w:pStyle w:val="ListParagraph"/>
        <w:numPr>
          <w:ilvl w:val="0"/>
          <w:numId w:val="25"/>
        </w:numPr>
        <w:rPr>
          <w:sz w:val="24"/>
          <w:szCs w:val="24"/>
          <w:lang w:val="en-GB"/>
        </w:rPr>
      </w:pPr>
      <w:r>
        <w:rPr>
          <w:sz w:val="24"/>
          <w:szCs w:val="24"/>
          <w:lang w:val="en-GB"/>
        </w:rPr>
        <w:t>Receive Accounting Statement Cllrs unanimously agreed this was accurate and a true record of the Councils Finances.</w:t>
      </w:r>
    </w:p>
    <w:p w14:paraId="4CA623B9" w14:textId="77855779" w:rsidR="00304DEB" w:rsidRDefault="00304DEB" w:rsidP="00C66E17">
      <w:pPr>
        <w:pStyle w:val="ListParagraph"/>
        <w:numPr>
          <w:ilvl w:val="0"/>
          <w:numId w:val="25"/>
        </w:numPr>
        <w:rPr>
          <w:sz w:val="24"/>
          <w:szCs w:val="24"/>
          <w:lang w:val="en-GB"/>
        </w:rPr>
      </w:pPr>
      <w:r>
        <w:rPr>
          <w:sz w:val="24"/>
          <w:szCs w:val="24"/>
          <w:lang w:val="en-GB"/>
        </w:rPr>
        <w:t xml:space="preserve">Consider variances between 2024 and 2025 all sections other than the Precept were within the 15% tolerance allowed other than the Precept which was 15%. The increase had been agreed to facilitate the start of a planned program to build a fund to replace over a </w:t>
      </w:r>
      <w:r w:rsidR="003C5AFF">
        <w:rPr>
          <w:sz w:val="24"/>
          <w:szCs w:val="24"/>
          <w:lang w:val="en-GB"/>
        </w:rPr>
        <w:t>period the</w:t>
      </w:r>
      <w:r>
        <w:rPr>
          <w:sz w:val="24"/>
          <w:szCs w:val="24"/>
          <w:lang w:val="en-GB"/>
        </w:rPr>
        <w:t xml:space="preserve"> existing play equipment which was now 13 years old.</w:t>
      </w:r>
    </w:p>
    <w:p w14:paraId="1E79CF52" w14:textId="56DC483A" w:rsidR="003C5AFF" w:rsidRDefault="003C5AFF" w:rsidP="00C66E17">
      <w:pPr>
        <w:pStyle w:val="ListParagraph"/>
        <w:numPr>
          <w:ilvl w:val="0"/>
          <w:numId w:val="25"/>
        </w:numPr>
        <w:rPr>
          <w:sz w:val="24"/>
          <w:szCs w:val="24"/>
          <w:lang w:val="en-GB"/>
        </w:rPr>
      </w:pPr>
      <w:r>
        <w:rPr>
          <w:sz w:val="24"/>
          <w:szCs w:val="24"/>
          <w:lang w:val="en-GB"/>
        </w:rPr>
        <w:t>Consider reserves Cllrs reviewed the reserves which consisted of Bridge Abutment £33145.00 for long term maintenance and repair and removal. Returnable Allotment deposits 785.00, Income from clothing bank for Community Project 242.10, NFU Insurance Claim 3779.61. All matters were discussed Cllrs agreed the monies from NFU claim should be discussed at next council meeting.</w:t>
      </w:r>
    </w:p>
    <w:p w14:paraId="41BE8510" w14:textId="1418294F" w:rsidR="00E86988" w:rsidRDefault="00E86988" w:rsidP="00C66E17">
      <w:pPr>
        <w:pStyle w:val="ListParagraph"/>
        <w:numPr>
          <w:ilvl w:val="0"/>
          <w:numId w:val="25"/>
        </w:numPr>
        <w:rPr>
          <w:sz w:val="24"/>
          <w:szCs w:val="24"/>
          <w:lang w:val="en-GB"/>
        </w:rPr>
      </w:pPr>
      <w:r>
        <w:rPr>
          <w:sz w:val="24"/>
          <w:szCs w:val="24"/>
          <w:lang w:val="en-GB"/>
        </w:rPr>
        <w:t>Date for Period of Public Rights – Cllrs agreed that in line with proper practice the dates would be 2</w:t>
      </w:r>
      <w:r w:rsidRPr="00E86988">
        <w:rPr>
          <w:sz w:val="24"/>
          <w:szCs w:val="24"/>
          <w:vertAlign w:val="superscript"/>
          <w:lang w:val="en-GB"/>
        </w:rPr>
        <w:t>nd</w:t>
      </w:r>
      <w:r>
        <w:rPr>
          <w:sz w:val="24"/>
          <w:szCs w:val="24"/>
          <w:lang w:val="en-GB"/>
        </w:rPr>
        <w:t xml:space="preserve"> June 2025 to 14July 2025</w:t>
      </w:r>
    </w:p>
    <w:p w14:paraId="3F8455D1" w14:textId="77777777" w:rsidR="00E86988" w:rsidRDefault="00E86988" w:rsidP="00E86988">
      <w:pPr>
        <w:rPr>
          <w:b/>
          <w:bCs/>
          <w:sz w:val="24"/>
          <w:szCs w:val="24"/>
          <w:lang w:val="en-GB"/>
        </w:rPr>
      </w:pPr>
    </w:p>
    <w:p w14:paraId="057ECA09" w14:textId="77777777" w:rsidR="00E86988" w:rsidRDefault="00E86988" w:rsidP="00E86988">
      <w:pPr>
        <w:rPr>
          <w:b/>
          <w:bCs/>
          <w:sz w:val="24"/>
          <w:szCs w:val="24"/>
          <w:lang w:val="en-GB"/>
        </w:rPr>
      </w:pPr>
    </w:p>
    <w:p w14:paraId="18C407BC" w14:textId="71179E3C" w:rsidR="0038122C" w:rsidRPr="0044458E" w:rsidRDefault="0038122C" w:rsidP="0038122C">
      <w:pPr>
        <w:ind w:left="7920"/>
        <w:rPr>
          <w:b/>
          <w:bCs/>
          <w:sz w:val="24"/>
          <w:szCs w:val="24"/>
          <w:lang w:val="en-GB"/>
        </w:rPr>
      </w:pPr>
      <w:r w:rsidRPr="0044458E">
        <w:rPr>
          <w:b/>
          <w:bCs/>
          <w:sz w:val="24"/>
          <w:szCs w:val="24"/>
          <w:lang w:val="en-GB"/>
        </w:rPr>
        <w:lastRenderedPageBreak/>
        <w:t>Page 36</w:t>
      </w:r>
      <w:r>
        <w:rPr>
          <w:b/>
          <w:bCs/>
          <w:sz w:val="24"/>
          <w:szCs w:val="24"/>
          <w:lang w:val="en-GB"/>
        </w:rPr>
        <w:t>9</w:t>
      </w:r>
    </w:p>
    <w:p w14:paraId="7EEEABA7" w14:textId="77777777" w:rsidR="0038122C" w:rsidRDefault="0038122C" w:rsidP="00E86988">
      <w:pPr>
        <w:rPr>
          <w:b/>
          <w:bCs/>
          <w:sz w:val="24"/>
          <w:szCs w:val="24"/>
          <w:lang w:val="en-GB"/>
        </w:rPr>
      </w:pPr>
    </w:p>
    <w:p w14:paraId="4F461A06" w14:textId="351EF01F" w:rsidR="00E86988" w:rsidRDefault="00E86988" w:rsidP="00E86988">
      <w:pPr>
        <w:rPr>
          <w:b/>
          <w:bCs/>
          <w:sz w:val="24"/>
          <w:szCs w:val="24"/>
          <w:lang w:val="en-GB"/>
        </w:rPr>
      </w:pPr>
      <w:r w:rsidRPr="00E86988">
        <w:rPr>
          <w:b/>
          <w:bCs/>
          <w:sz w:val="24"/>
          <w:szCs w:val="24"/>
          <w:lang w:val="en-GB"/>
        </w:rPr>
        <w:t>25/1662</w:t>
      </w:r>
    </w:p>
    <w:p w14:paraId="04167127" w14:textId="2D343069" w:rsidR="00E86988" w:rsidRDefault="00E86988" w:rsidP="00E86988">
      <w:pPr>
        <w:rPr>
          <w:b/>
          <w:bCs/>
          <w:sz w:val="24"/>
          <w:szCs w:val="24"/>
          <w:lang w:val="en-GB"/>
        </w:rPr>
      </w:pPr>
      <w:r>
        <w:rPr>
          <w:b/>
          <w:bCs/>
          <w:sz w:val="24"/>
          <w:szCs w:val="24"/>
          <w:lang w:val="en-GB"/>
        </w:rPr>
        <w:t>To amend Allotment Rules &amp; Cemetery Fees:</w:t>
      </w:r>
    </w:p>
    <w:p w14:paraId="3CD5BC6A" w14:textId="0CB50E49" w:rsidR="006353E7" w:rsidRPr="006353E7" w:rsidRDefault="006353E7" w:rsidP="00E86988">
      <w:pPr>
        <w:rPr>
          <w:b/>
          <w:bCs/>
          <w:sz w:val="24"/>
          <w:szCs w:val="24"/>
          <w:lang w:val="en-GB"/>
        </w:rPr>
      </w:pPr>
      <w:r w:rsidRPr="006353E7">
        <w:rPr>
          <w:b/>
          <w:bCs/>
          <w:sz w:val="24"/>
          <w:szCs w:val="24"/>
          <w:lang w:val="en-GB"/>
        </w:rPr>
        <w:t>Allotments</w:t>
      </w:r>
    </w:p>
    <w:p w14:paraId="053F6733" w14:textId="48429187" w:rsidR="00E86988" w:rsidRDefault="00DA728C" w:rsidP="00E86988">
      <w:pPr>
        <w:rPr>
          <w:sz w:val="24"/>
          <w:szCs w:val="24"/>
          <w:lang w:val="en-GB"/>
        </w:rPr>
      </w:pPr>
      <w:r>
        <w:rPr>
          <w:sz w:val="24"/>
          <w:szCs w:val="24"/>
          <w:lang w:val="en-GB"/>
        </w:rPr>
        <w:t xml:space="preserve">It was agreed that the allotments needed monitoring more closely and it was proposed by Cllr Lambert and seconded by Cllr Thring that Cllr Shepherd looked after </w:t>
      </w:r>
      <w:proofErr w:type="spellStart"/>
      <w:r>
        <w:rPr>
          <w:sz w:val="24"/>
          <w:szCs w:val="24"/>
          <w:lang w:val="en-GB"/>
        </w:rPr>
        <w:t>Horsepool</w:t>
      </w:r>
      <w:proofErr w:type="spellEnd"/>
      <w:r>
        <w:rPr>
          <w:sz w:val="24"/>
          <w:szCs w:val="24"/>
          <w:lang w:val="en-GB"/>
        </w:rPr>
        <w:t xml:space="preserve"> Allotment and Cllr Doody looked after </w:t>
      </w:r>
      <w:proofErr w:type="spellStart"/>
      <w:r>
        <w:rPr>
          <w:sz w:val="24"/>
          <w:szCs w:val="24"/>
          <w:lang w:val="en-GB"/>
        </w:rPr>
        <w:t>Stonestile</w:t>
      </w:r>
      <w:proofErr w:type="spellEnd"/>
      <w:r>
        <w:rPr>
          <w:sz w:val="24"/>
          <w:szCs w:val="24"/>
          <w:lang w:val="en-GB"/>
        </w:rPr>
        <w:t xml:space="preserve"> allotments this was unanimously agreed.</w:t>
      </w:r>
    </w:p>
    <w:p w14:paraId="7942774B" w14:textId="74536050" w:rsidR="00DA728C" w:rsidRPr="00E86988" w:rsidRDefault="00DA728C" w:rsidP="00E86988">
      <w:pPr>
        <w:rPr>
          <w:sz w:val="24"/>
          <w:szCs w:val="24"/>
          <w:lang w:val="en-GB"/>
        </w:rPr>
      </w:pPr>
      <w:r>
        <w:rPr>
          <w:sz w:val="24"/>
          <w:szCs w:val="24"/>
          <w:lang w:val="en-GB"/>
        </w:rPr>
        <w:t>It was further unanimously agreed to review the allotment re</w:t>
      </w:r>
      <w:r w:rsidR="006353E7">
        <w:rPr>
          <w:sz w:val="24"/>
          <w:szCs w:val="24"/>
          <w:lang w:val="en-GB"/>
        </w:rPr>
        <w:t>g</w:t>
      </w:r>
      <w:r>
        <w:rPr>
          <w:sz w:val="24"/>
          <w:szCs w:val="24"/>
          <w:lang w:val="en-GB"/>
        </w:rPr>
        <w:t>ulations</w:t>
      </w:r>
      <w:r w:rsidR="006353E7">
        <w:rPr>
          <w:sz w:val="24"/>
          <w:szCs w:val="24"/>
          <w:lang w:val="en-GB"/>
        </w:rPr>
        <w:t xml:space="preserve"> at a future meeting.</w:t>
      </w:r>
    </w:p>
    <w:p w14:paraId="075E8A10" w14:textId="17919D0C" w:rsidR="0038122C" w:rsidRPr="006353E7" w:rsidRDefault="006353E7" w:rsidP="002020DC">
      <w:pPr>
        <w:rPr>
          <w:b/>
          <w:bCs/>
          <w:sz w:val="24"/>
          <w:szCs w:val="24"/>
          <w:lang w:val="en-GB"/>
        </w:rPr>
      </w:pPr>
      <w:r w:rsidRPr="006353E7">
        <w:rPr>
          <w:b/>
          <w:bCs/>
          <w:sz w:val="24"/>
          <w:szCs w:val="24"/>
          <w:lang w:val="en-GB"/>
        </w:rPr>
        <w:t>Cemetery Fees</w:t>
      </w:r>
    </w:p>
    <w:p w14:paraId="3982EAC1" w14:textId="57EBECBE" w:rsidR="0038122C" w:rsidRDefault="0019186E" w:rsidP="002020DC">
      <w:pPr>
        <w:rPr>
          <w:sz w:val="24"/>
          <w:szCs w:val="24"/>
          <w:lang w:val="en-GB"/>
        </w:rPr>
      </w:pPr>
      <w:r>
        <w:rPr>
          <w:sz w:val="24"/>
          <w:szCs w:val="24"/>
          <w:lang w:val="en-GB"/>
        </w:rPr>
        <w:t>It was proposed by Cllr Lambert and seconded by Cllr Lamber that the cost of a burial plot for non-residents be increased from 700.00 to 750.00 this was unanimously agreed. It was further proposed by Cllr Thring and seconded by Cllr Lambert that all other fees be increased by 10% with effect from the 1</w:t>
      </w:r>
      <w:r w:rsidRPr="0019186E">
        <w:rPr>
          <w:sz w:val="24"/>
          <w:szCs w:val="24"/>
          <w:vertAlign w:val="superscript"/>
          <w:lang w:val="en-GB"/>
        </w:rPr>
        <w:t>st</w:t>
      </w:r>
      <w:r>
        <w:rPr>
          <w:sz w:val="24"/>
          <w:szCs w:val="24"/>
          <w:lang w:val="en-GB"/>
        </w:rPr>
        <w:t xml:space="preserve"> of June this was unanimously agreed.</w:t>
      </w:r>
    </w:p>
    <w:p w14:paraId="38413E0E" w14:textId="34BD4E70" w:rsidR="007E055E" w:rsidRPr="00FA2955" w:rsidRDefault="007E055E" w:rsidP="002020DC">
      <w:pPr>
        <w:rPr>
          <w:b/>
          <w:bCs/>
          <w:sz w:val="24"/>
          <w:szCs w:val="24"/>
          <w:lang w:val="en-GB"/>
        </w:rPr>
      </w:pPr>
      <w:r w:rsidRPr="00FA2955">
        <w:rPr>
          <w:b/>
          <w:bCs/>
          <w:sz w:val="24"/>
          <w:szCs w:val="24"/>
          <w:lang w:val="en-GB"/>
        </w:rPr>
        <w:t>2</w:t>
      </w:r>
      <w:r w:rsidR="00867B99" w:rsidRPr="00FA2955">
        <w:rPr>
          <w:b/>
          <w:bCs/>
          <w:sz w:val="24"/>
          <w:szCs w:val="24"/>
          <w:lang w:val="en-GB"/>
        </w:rPr>
        <w:t>5</w:t>
      </w:r>
      <w:r w:rsidRPr="00FA2955">
        <w:rPr>
          <w:b/>
          <w:bCs/>
          <w:sz w:val="24"/>
          <w:szCs w:val="24"/>
          <w:lang w:val="en-GB"/>
        </w:rPr>
        <w:t>/1</w:t>
      </w:r>
      <w:r w:rsidR="00B62C55" w:rsidRPr="00FA2955">
        <w:rPr>
          <w:b/>
          <w:bCs/>
          <w:sz w:val="24"/>
          <w:szCs w:val="24"/>
          <w:lang w:val="en-GB"/>
        </w:rPr>
        <w:t>6</w:t>
      </w:r>
      <w:r w:rsidR="005B071C">
        <w:rPr>
          <w:b/>
          <w:bCs/>
          <w:sz w:val="24"/>
          <w:szCs w:val="24"/>
          <w:lang w:val="en-GB"/>
        </w:rPr>
        <w:t>63</w:t>
      </w:r>
    </w:p>
    <w:p w14:paraId="34CACB83" w14:textId="661B5EBD" w:rsidR="005B071C" w:rsidRDefault="005B071C" w:rsidP="002020DC">
      <w:pPr>
        <w:rPr>
          <w:b/>
          <w:bCs/>
          <w:sz w:val="24"/>
          <w:szCs w:val="24"/>
          <w:lang w:val="en-GB"/>
        </w:rPr>
      </w:pPr>
      <w:r>
        <w:rPr>
          <w:b/>
          <w:bCs/>
          <w:sz w:val="24"/>
          <w:szCs w:val="24"/>
          <w:lang w:val="en-GB"/>
        </w:rPr>
        <w:t>Review Bank Mandate:</w:t>
      </w:r>
    </w:p>
    <w:p w14:paraId="69809168" w14:textId="76FA5F92" w:rsidR="005B071C" w:rsidRPr="005B071C" w:rsidRDefault="005B071C" w:rsidP="002020DC">
      <w:pPr>
        <w:rPr>
          <w:sz w:val="24"/>
          <w:szCs w:val="24"/>
          <w:lang w:val="en-GB"/>
        </w:rPr>
      </w:pPr>
      <w:r w:rsidRPr="005B071C">
        <w:rPr>
          <w:sz w:val="24"/>
          <w:szCs w:val="24"/>
          <w:lang w:val="en-GB"/>
        </w:rPr>
        <w:t xml:space="preserve">Cllr Lambert and Cllr Shepherd </w:t>
      </w:r>
      <w:proofErr w:type="gramStart"/>
      <w:r w:rsidRPr="005B071C">
        <w:rPr>
          <w:sz w:val="24"/>
          <w:szCs w:val="24"/>
          <w:lang w:val="en-GB"/>
        </w:rPr>
        <w:t>were</w:t>
      </w:r>
      <w:proofErr w:type="gramEnd"/>
      <w:r w:rsidRPr="005B071C">
        <w:rPr>
          <w:sz w:val="24"/>
          <w:szCs w:val="24"/>
          <w:lang w:val="en-GB"/>
        </w:rPr>
        <w:t xml:space="preserve"> the current authorise signatories on the account and this satisfied the current requirements, it was felt that in the future it would be useful to add a third signatory, this to be discussed further at a future meeting.</w:t>
      </w:r>
    </w:p>
    <w:p w14:paraId="1DEEC60E" w14:textId="6B70D097" w:rsidR="005B071C" w:rsidRDefault="005B071C" w:rsidP="002020DC">
      <w:pPr>
        <w:rPr>
          <w:b/>
          <w:bCs/>
          <w:sz w:val="24"/>
          <w:szCs w:val="24"/>
          <w:lang w:val="en-GB"/>
        </w:rPr>
      </w:pPr>
      <w:r>
        <w:rPr>
          <w:b/>
          <w:bCs/>
          <w:sz w:val="24"/>
          <w:szCs w:val="24"/>
          <w:lang w:val="en-GB"/>
        </w:rPr>
        <w:t>25/1664</w:t>
      </w:r>
    </w:p>
    <w:p w14:paraId="12D0E33E" w14:textId="12CB099A" w:rsidR="005B071C" w:rsidRDefault="005B071C" w:rsidP="002020DC">
      <w:pPr>
        <w:rPr>
          <w:b/>
          <w:bCs/>
          <w:sz w:val="24"/>
          <w:szCs w:val="24"/>
          <w:lang w:val="en-GB"/>
        </w:rPr>
      </w:pPr>
      <w:r>
        <w:rPr>
          <w:b/>
          <w:bCs/>
          <w:sz w:val="24"/>
          <w:szCs w:val="24"/>
          <w:lang w:val="en-GB"/>
        </w:rPr>
        <w:t>To review and amend if required all Councils policies as listed:</w:t>
      </w:r>
    </w:p>
    <w:p w14:paraId="26381996" w14:textId="04572338" w:rsidR="007E055E" w:rsidRDefault="007E055E" w:rsidP="002020DC">
      <w:pPr>
        <w:rPr>
          <w:b/>
          <w:bCs/>
          <w:sz w:val="24"/>
          <w:szCs w:val="24"/>
          <w:lang w:val="en-GB"/>
        </w:rPr>
      </w:pPr>
      <w:r w:rsidRPr="00FA2955">
        <w:rPr>
          <w:b/>
          <w:bCs/>
          <w:sz w:val="24"/>
          <w:szCs w:val="24"/>
          <w:lang w:val="en-GB"/>
        </w:rPr>
        <w:t>Planning:</w:t>
      </w:r>
    </w:p>
    <w:p w14:paraId="4BA348B3" w14:textId="35A8C2C2" w:rsidR="005B071C" w:rsidRDefault="005B071C" w:rsidP="005B071C">
      <w:pPr>
        <w:pStyle w:val="ListParagraph"/>
        <w:numPr>
          <w:ilvl w:val="0"/>
          <w:numId w:val="26"/>
        </w:numPr>
        <w:rPr>
          <w:sz w:val="24"/>
          <w:szCs w:val="24"/>
          <w:lang w:val="en-GB"/>
        </w:rPr>
      </w:pPr>
      <w:r>
        <w:rPr>
          <w:sz w:val="24"/>
          <w:szCs w:val="24"/>
          <w:lang w:val="en-GB"/>
        </w:rPr>
        <w:t>Standing Orders 2018</w:t>
      </w:r>
      <w:r w:rsidR="00B827AD">
        <w:rPr>
          <w:sz w:val="24"/>
          <w:szCs w:val="24"/>
          <w:lang w:val="en-GB"/>
        </w:rPr>
        <w:t xml:space="preserve"> – unanimously agreed to update</w:t>
      </w:r>
    </w:p>
    <w:p w14:paraId="206161B2" w14:textId="4A66162E" w:rsidR="005B071C" w:rsidRDefault="005B071C" w:rsidP="005B071C">
      <w:pPr>
        <w:pStyle w:val="ListParagraph"/>
        <w:numPr>
          <w:ilvl w:val="0"/>
          <w:numId w:val="26"/>
        </w:numPr>
        <w:rPr>
          <w:sz w:val="24"/>
          <w:szCs w:val="24"/>
          <w:lang w:val="en-GB"/>
        </w:rPr>
      </w:pPr>
      <w:r>
        <w:rPr>
          <w:sz w:val="24"/>
          <w:szCs w:val="24"/>
          <w:lang w:val="en-GB"/>
        </w:rPr>
        <w:t>Financial Regulations 2024</w:t>
      </w:r>
      <w:r w:rsidR="00C41AE1">
        <w:rPr>
          <w:sz w:val="24"/>
          <w:szCs w:val="24"/>
          <w:lang w:val="en-GB"/>
        </w:rPr>
        <w:t xml:space="preserve"> -</w:t>
      </w:r>
      <w:r w:rsidR="00672F89">
        <w:rPr>
          <w:sz w:val="24"/>
          <w:szCs w:val="24"/>
          <w:lang w:val="en-GB"/>
        </w:rPr>
        <w:t xml:space="preserve"> </w:t>
      </w:r>
      <w:bookmarkStart w:id="0" w:name="_Hlk200097226"/>
      <w:r w:rsidR="00672F89">
        <w:rPr>
          <w:sz w:val="24"/>
          <w:szCs w:val="24"/>
          <w:lang w:val="en-GB"/>
        </w:rPr>
        <w:t>reviewed and unanimously agreed no action required</w:t>
      </w:r>
      <w:bookmarkEnd w:id="0"/>
    </w:p>
    <w:p w14:paraId="16519B07" w14:textId="19CB5D11" w:rsidR="005B071C" w:rsidRDefault="005B071C" w:rsidP="005B071C">
      <w:pPr>
        <w:pStyle w:val="ListParagraph"/>
        <w:numPr>
          <w:ilvl w:val="0"/>
          <w:numId w:val="26"/>
        </w:numPr>
        <w:rPr>
          <w:sz w:val="24"/>
          <w:szCs w:val="24"/>
          <w:lang w:val="en-GB"/>
        </w:rPr>
      </w:pPr>
      <w:r>
        <w:rPr>
          <w:sz w:val="24"/>
          <w:szCs w:val="24"/>
          <w:lang w:val="en-GB"/>
        </w:rPr>
        <w:t xml:space="preserve">Statement of Internal Control adopted </w:t>
      </w:r>
      <w:r w:rsidR="00672F89">
        <w:rPr>
          <w:sz w:val="24"/>
          <w:szCs w:val="24"/>
          <w:lang w:val="en-GB"/>
        </w:rPr>
        <w:t>20</w:t>
      </w:r>
      <w:r w:rsidR="00672F89" w:rsidRPr="00672F89">
        <w:rPr>
          <w:sz w:val="24"/>
          <w:szCs w:val="24"/>
          <w:vertAlign w:val="superscript"/>
          <w:lang w:val="en-GB"/>
        </w:rPr>
        <w:t>th</w:t>
      </w:r>
      <w:r w:rsidR="00672F89">
        <w:rPr>
          <w:sz w:val="24"/>
          <w:szCs w:val="24"/>
          <w:lang w:val="en-GB"/>
        </w:rPr>
        <w:t xml:space="preserve"> May 2025</w:t>
      </w:r>
    </w:p>
    <w:p w14:paraId="7C390AFF" w14:textId="438E06BE" w:rsidR="00672F89" w:rsidRDefault="00672F89" w:rsidP="005B071C">
      <w:pPr>
        <w:pStyle w:val="ListParagraph"/>
        <w:numPr>
          <w:ilvl w:val="0"/>
          <w:numId w:val="26"/>
        </w:numPr>
        <w:rPr>
          <w:sz w:val="24"/>
          <w:szCs w:val="24"/>
          <w:lang w:val="en-GB"/>
        </w:rPr>
      </w:pPr>
      <w:r>
        <w:rPr>
          <w:sz w:val="24"/>
          <w:szCs w:val="24"/>
          <w:lang w:val="en-GB"/>
        </w:rPr>
        <w:t>Risk Assessment Policy – currently being reviewed</w:t>
      </w:r>
    </w:p>
    <w:p w14:paraId="172BC86F" w14:textId="77777777" w:rsidR="00672F89" w:rsidRDefault="00672F89" w:rsidP="005B071C">
      <w:pPr>
        <w:pStyle w:val="ListParagraph"/>
        <w:numPr>
          <w:ilvl w:val="0"/>
          <w:numId w:val="26"/>
        </w:numPr>
        <w:rPr>
          <w:sz w:val="24"/>
          <w:szCs w:val="24"/>
          <w:lang w:val="en-GB"/>
        </w:rPr>
      </w:pPr>
      <w:r>
        <w:rPr>
          <w:sz w:val="24"/>
          <w:szCs w:val="24"/>
          <w:lang w:val="en-GB"/>
        </w:rPr>
        <w:t xml:space="preserve">Equal Opportunities update version </w:t>
      </w:r>
      <w:bookmarkStart w:id="1" w:name="_Hlk200096791"/>
      <w:r>
        <w:rPr>
          <w:sz w:val="24"/>
          <w:szCs w:val="24"/>
          <w:lang w:val="en-GB"/>
        </w:rPr>
        <w:t>presented by Clerk after discussion unanimously adopted 20</w:t>
      </w:r>
      <w:r w:rsidRPr="00672F89">
        <w:rPr>
          <w:sz w:val="24"/>
          <w:szCs w:val="24"/>
          <w:vertAlign w:val="superscript"/>
          <w:lang w:val="en-GB"/>
        </w:rPr>
        <w:t>th</w:t>
      </w:r>
      <w:r>
        <w:rPr>
          <w:sz w:val="24"/>
          <w:szCs w:val="24"/>
          <w:lang w:val="en-GB"/>
        </w:rPr>
        <w:t xml:space="preserve"> May 2025</w:t>
      </w:r>
    </w:p>
    <w:bookmarkEnd w:id="1"/>
    <w:p w14:paraId="3BCE2D5D" w14:textId="29BA750E" w:rsidR="00672F89" w:rsidRDefault="00672F89" w:rsidP="00672F89">
      <w:pPr>
        <w:pStyle w:val="ListParagraph"/>
        <w:numPr>
          <w:ilvl w:val="0"/>
          <w:numId w:val="26"/>
        </w:numPr>
        <w:rPr>
          <w:sz w:val="24"/>
          <w:szCs w:val="24"/>
          <w:lang w:val="en-GB"/>
        </w:rPr>
      </w:pPr>
      <w:r>
        <w:rPr>
          <w:sz w:val="24"/>
          <w:szCs w:val="24"/>
          <w:lang w:val="en-GB"/>
        </w:rPr>
        <w:t>Business Opportunities Policy draft presented by Clerk after discussion unanimously adopted 20</w:t>
      </w:r>
      <w:r w:rsidRPr="00672F89">
        <w:rPr>
          <w:sz w:val="24"/>
          <w:szCs w:val="24"/>
          <w:vertAlign w:val="superscript"/>
          <w:lang w:val="en-GB"/>
        </w:rPr>
        <w:t>th</w:t>
      </w:r>
      <w:r>
        <w:rPr>
          <w:sz w:val="24"/>
          <w:szCs w:val="24"/>
          <w:lang w:val="en-GB"/>
        </w:rPr>
        <w:t xml:space="preserve"> May 2025</w:t>
      </w:r>
    </w:p>
    <w:p w14:paraId="7842477E" w14:textId="5E2D100D" w:rsidR="00672F89" w:rsidRDefault="00672F89" w:rsidP="005B071C">
      <w:pPr>
        <w:pStyle w:val="ListParagraph"/>
        <w:numPr>
          <w:ilvl w:val="0"/>
          <w:numId w:val="26"/>
        </w:numPr>
        <w:rPr>
          <w:sz w:val="24"/>
          <w:szCs w:val="24"/>
          <w:lang w:val="en-GB"/>
        </w:rPr>
      </w:pPr>
      <w:r>
        <w:rPr>
          <w:sz w:val="24"/>
          <w:szCs w:val="24"/>
          <w:lang w:val="en-GB"/>
        </w:rPr>
        <w:t xml:space="preserve">Code of Conduct 2021 </w:t>
      </w:r>
      <w:r w:rsidR="00C41AE1">
        <w:rPr>
          <w:sz w:val="24"/>
          <w:szCs w:val="24"/>
          <w:lang w:val="en-GB"/>
        </w:rPr>
        <w:t xml:space="preserve">- </w:t>
      </w:r>
      <w:bookmarkStart w:id="2" w:name="_Hlk200097376"/>
      <w:r>
        <w:rPr>
          <w:sz w:val="24"/>
          <w:szCs w:val="24"/>
          <w:lang w:val="en-GB"/>
        </w:rPr>
        <w:t>reviewed and unanimously agreed no action required</w:t>
      </w:r>
      <w:bookmarkEnd w:id="2"/>
    </w:p>
    <w:p w14:paraId="08B09404" w14:textId="235C523E" w:rsidR="00672F89" w:rsidRDefault="00672F89" w:rsidP="005B071C">
      <w:pPr>
        <w:pStyle w:val="ListParagraph"/>
        <w:numPr>
          <w:ilvl w:val="0"/>
          <w:numId w:val="26"/>
        </w:numPr>
        <w:rPr>
          <w:sz w:val="24"/>
          <w:szCs w:val="24"/>
          <w:lang w:val="en-GB"/>
        </w:rPr>
      </w:pPr>
      <w:r>
        <w:rPr>
          <w:sz w:val="24"/>
          <w:szCs w:val="24"/>
          <w:lang w:val="en-GB"/>
        </w:rPr>
        <w:t>Complaints Policy</w:t>
      </w:r>
    </w:p>
    <w:p w14:paraId="51AA43D1" w14:textId="6675D05B" w:rsidR="00672F89" w:rsidRDefault="00672F89" w:rsidP="005B071C">
      <w:pPr>
        <w:pStyle w:val="ListParagraph"/>
        <w:numPr>
          <w:ilvl w:val="0"/>
          <w:numId w:val="26"/>
        </w:numPr>
        <w:rPr>
          <w:sz w:val="24"/>
          <w:szCs w:val="24"/>
          <w:lang w:val="en-GB"/>
        </w:rPr>
      </w:pPr>
      <w:r>
        <w:rPr>
          <w:sz w:val="24"/>
          <w:szCs w:val="24"/>
          <w:lang w:val="en-GB"/>
        </w:rPr>
        <w:t xml:space="preserve">Data Breach Policy- </w:t>
      </w:r>
      <w:bookmarkStart w:id="3" w:name="_Hlk200097110"/>
      <w:r>
        <w:rPr>
          <w:sz w:val="24"/>
          <w:szCs w:val="24"/>
          <w:lang w:val="en-GB"/>
        </w:rPr>
        <w:t>after discussion unanimously agreed needs in depth review</w:t>
      </w:r>
    </w:p>
    <w:bookmarkEnd w:id="3"/>
    <w:p w14:paraId="57D913D2" w14:textId="750E0039" w:rsidR="00672F89" w:rsidRDefault="00672F89" w:rsidP="00672F89">
      <w:pPr>
        <w:pStyle w:val="ListParagraph"/>
        <w:numPr>
          <w:ilvl w:val="0"/>
          <w:numId w:val="26"/>
        </w:numPr>
        <w:rPr>
          <w:sz w:val="24"/>
          <w:szCs w:val="24"/>
          <w:lang w:val="en-GB"/>
        </w:rPr>
      </w:pPr>
      <w:r>
        <w:rPr>
          <w:sz w:val="24"/>
          <w:szCs w:val="24"/>
          <w:lang w:val="en-GB"/>
        </w:rPr>
        <w:t>Data Protection Policy</w:t>
      </w:r>
      <w:r w:rsidR="00C41AE1">
        <w:rPr>
          <w:sz w:val="24"/>
          <w:szCs w:val="24"/>
          <w:lang w:val="en-GB"/>
        </w:rPr>
        <w:t xml:space="preserve"> </w:t>
      </w:r>
      <w:r>
        <w:rPr>
          <w:sz w:val="24"/>
          <w:szCs w:val="24"/>
          <w:lang w:val="en-GB"/>
        </w:rPr>
        <w:t>-</w:t>
      </w:r>
      <w:r w:rsidRPr="00672F89">
        <w:rPr>
          <w:sz w:val="24"/>
          <w:szCs w:val="24"/>
          <w:lang w:val="en-GB"/>
        </w:rPr>
        <w:t xml:space="preserve"> </w:t>
      </w:r>
      <w:r>
        <w:rPr>
          <w:sz w:val="24"/>
          <w:szCs w:val="24"/>
          <w:lang w:val="en-GB"/>
        </w:rPr>
        <w:t>after discussion unanimously agreed needs in depth review</w:t>
      </w:r>
    </w:p>
    <w:p w14:paraId="02490292" w14:textId="31326308" w:rsidR="00672F89" w:rsidRDefault="00C41AE1" w:rsidP="005B071C">
      <w:pPr>
        <w:pStyle w:val="ListParagraph"/>
        <w:numPr>
          <w:ilvl w:val="0"/>
          <w:numId w:val="26"/>
        </w:numPr>
        <w:rPr>
          <w:sz w:val="24"/>
          <w:szCs w:val="24"/>
          <w:lang w:val="en-GB"/>
        </w:rPr>
      </w:pPr>
      <w:r>
        <w:rPr>
          <w:sz w:val="24"/>
          <w:szCs w:val="24"/>
          <w:lang w:val="en-GB"/>
        </w:rPr>
        <w:t>General Privacy Notice &amp; Privacy Notice for Councillors - reviewed and unanimously agreed no action required</w:t>
      </w:r>
    </w:p>
    <w:p w14:paraId="11493D03" w14:textId="514E09DF" w:rsidR="00C41AE1" w:rsidRDefault="00C41AE1" w:rsidP="005B071C">
      <w:pPr>
        <w:pStyle w:val="ListParagraph"/>
        <w:numPr>
          <w:ilvl w:val="0"/>
          <w:numId w:val="26"/>
        </w:numPr>
        <w:rPr>
          <w:sz w:val="24"/>
          <w:szCs w:val="24"/>
          <w:lang w:val="en-GB"/>
        </w:rPr>
      </w:pPr>
      <w:r>
        <w:rPr>
          <w:sz w:val="24"/>
          <w:szCs w:val="24"/>
          <w:lang w:val="en-GB"/>
        </w:rPr>
        <w:t>Health &amp; safety Policy 2024 - reviewed and unanimously agreed no action required</w:t>
      </w:r>
    </w:p>
    <w:p w14:paraId="027CE7B1" w14:textId="38E33949" w:rsidR="00C41AE1" w:rsidRPr="005B071C" w:rsidRDefault="00C41AE1" w:rsidP="005B071C">
      <w:pPr>
        <w:pStyle w:val="ListParagraph"/>
        <w:numPr>
          <w:ilvl w:val="0"/>
          <w:numId w:val="26"/>
        </w:numPr>
        <w:rPr>
          <w:sz w:val="24"/>
          <w:szCs w:val="24"/>
          <w:lang w:val="en-GB"/>
        </w:rPr>
      </w:pPr>
      <w:r>
        <w:rPr>
          <w:sz w:val="24"/>
          <w:szCs w:val="24"/>
          <w:lang w:val="en-GB"/>
        </w:rPr>
        <w:t>Reserves Policy 2018 - reviewed and unanimously agreed no action required</w:t>
      </w:r>
    </w:p>
    <w:p w14:paraId="4C3806B9" w14:textId="66E46C9D" w:rsidR="004762DD" w:rsidRDefault="004762DD" w:rsidP="00C40966">
      <w:pPr>
        <w:rPr>
          <w:b/>
          <w:bCs/>
          <w:sz w:val="24"/>
          <w:szCs w:val="24"/>
          <w:lang w:val="en-GB"/>
        </w:rPr>
      </w:pPr>
      <w:r w:rsidRPr="00EB6A2A">
        <w:rPr>
          <w:b/>
          <w:bCs/>
          <w:sz w:val="24"/>
          <w:szCs w:val="24"/>
          <w:lang w:val="en-GB"/>
        </w:rPr>
        <w:t>25/16</w:t>
      </w:r>
      <w:r w:rsidR="00C41AE1">
        <w:rPr>
          <w:b/>
          <w:bCs/>
          <w:sz w:val="24"/>
          <w:szCs w:val="24"/>
          <w:lang w:val="en-GB"/>
        </w:rPr>
        <w:t>65</w:t>
      </w:r>
    </w:p>
    <w:p w14:paraId="63BEF53C" w14:textId="67E4DEAF" w:rsidR="00C41AE1" w:rsidRDefault="00C41AE1" w:rsidP="00C40966">
      <w:pPr>
        <w:rPr>
          <w:b/>
          <w:bCs/>
          <w:sz w:val="24"/>
          <w:szCs w:val="24"/>
          <w:lang w:val="en-GB"/>
        </w:rPr>
      </w:pPr>
      <w:r>
        <w:rPr>
          <w:b/>
          <w:bCs/>
          <w:sz w:val="24"/>
          <w:szCs w:val="24"/>
          <w:lang w:val="en-GB"/>
        </w:rPr>
        <w:t>Approve Minutes of Parish Council Meeting held on 15</w:t>
      </w:r>
      <w:r w:rsidRPr="00C41AE1">
        <w:rPr>
          <w:b/>
          <w:bCs/>
          <w:sz w:val="24"/>
          <w:szCs w:val="24"/>
          <w:vertAlign w:val="superscript"/>
          <w:lang w:val="en-GB"/>
        </w:rPr>
        <w:t>th</w:t>
      </w:r>
      <w:r>
        <w:rPr>
          <w:b/>
          <w:bCs/>
          <w:sz w:val="24"/>
          <w:szCs w:val="24"/>
          <w:lang w:val="en-GB"/>
        </w:rPr>
        <w:t xml:space="preserve"> April 2025:</w:t>
      </w:r>
    </w:p>
    <w:p w14:paraId="1F250E3C" w14:textId="338485E8" w:rsidR="00C41AE1" w:rsidRPr="00C41AE1" w:rsidRDefault="00C41AE1" w:rsidP="00C40966">
      <w:pPr>
        <w:rPr>
          <w:sz w:val="24"/>
          <w:szCs w:val="24"/>
          <w:lang w:val="en-GB"/>
        </w:rPr>
      </w:pPr>
      <w:r w:rsidRPr="00C41AE1">
        <w:rPr>
          <w:sz w:val="24"/>
          <w:szCs w:val="24"/>
          <w:lang w:val="en-GB"/>
        </w:rPr>
        <w:t>It was</w:t>
      </w:r>
      <w:r>
        <w:rPr>
          <w:sz w:val="24"/>
          <w:szCs w:val="24"/>
          <w:lang w:val="en-GB"/>
        </w:rPr>
        <w:t xml:space="preserve"> unanimously agreed the Minutes of the meeting held on the 15</w:t>
      </w:r>
      <w:r w:rsidRPr="00C41AE1">
        <w:rPr>
          <w:sz w:val="24"/>
          <w:szCs w:val="24"/>
          <w:vertAlign w:val="superscript"/>
          <w:lang w:val="en-GB"/>
        </w:rPr>
        <w:t>th</w:t>
      </w:r>
      <w:r>
        <w:rPr>
          <w:sz w:val="24"/>
          <w:szCs w:val="24"/>
          <w:lang w:val="en-GB"/>
        </w:rPr>
        <w:t xml:space="preserve"> April 2025 were a true record and the Minutes were signed by the Chairman</w:t>
      </w:r>
    </w:p>
    <w:p w14:paraId="72A77E71" w14:textId="77777777" w:rsidR="00C41AE1" w:rsidRDefault="00C41AE1" w:rsidP="00C40966">
      <w:pPr>
        <w:rPr>
          <w:b/>
          <w:bCs/>
          <w:sz w:val="24"/>
          <w:szCs w:val="24"/>
          <w:lang w:val="en-GB"/>
        </w:rPr>
      </w:pPr>
    </w:p>
    <w:p w14:paraId="1E88514F" w14:textId="3AB832B9" w:rsidR="00C41AE1" w:rsidRPr="00693CF6" w:rsidRDefault="00C41AE1" w:rsidP="00C41AE1">
      <w:pPr>
        <w:ind w:left="7920"/>
        <w:rPr>
          <w:b/>
          <w:bCs/>
          <w:lang w:val="en-GB"/>
        </w:rPr>
      </w:pPr>
      <w:r w:rsidRPr="00693CF6">
        <w:rPr>
          <w:b/>
          <w:bCs/>
          <w:lang w:val="en-GB"/>
        </w:rPr>
        <w:lastRenderedPageBreak/>
        <w:t>Page 3</w:t>
      </w:r>
      <w:r>
        <w:rPr>
          <w:b/>
          <w:bCs/>
          <w:lang w:val="en-GB"/>
        </w:rPr>
        <w:t>70</w:t>
      </w:r>
    </w:p>
    <w:p w14:paraId="1662AB81" w14:textId="77777777" w:rsidR="00C41AE1" w:rsidRDefault="00C41AE1" w:rsidP="00C40966">
      <w:pPr>
        <w:rPr>
          <w:b/>
          <w:bCs/>
          <w:sz w:val="24"/>
          <w:szCs w:val="24"/>
          <w:lang w:val="en-GB"/>
        </w:rPr>
      </w:pPr>
    </w:p>
    <w:p w14:paraId="37B8255F" w14:textId="45D15779" w:rsidR="00C41AE1" w:rsidRDefault="00F80C1A" w:rsidP="00C40966">
      <w:pPr>
        <w:rPr>
          <w:b/>
          <w:bCs/>
          <w:sz w:val="24"/>
          <w:szCs w:val="24"/>
          <w:lang w:val="en-GB"/>
        </w:rPr>
      </w:pPr>
      <w:r>
        <w:rPr>
          <w:b/>
          <w:bCs/>
          <w:sz w:val="24"/>
          <w:szCs w:val="24"/>
          <w:lang w:val="en-GB"/>
        </w:rPr>
        <w:t>25/1666</w:t>
      </w:r>
    </w:p>
    <w:p w14:paraId="564F8164" w14:textId="58F4458B" w:rsidR="00F80C1A" w:rsidRDefault="00F80C1A" w:rsidP="00C40966">
      <w:pPr>
        <w:rPr>
          <w:b/>
          <w:bCs/>
          <w:sz w:val="24"/>
          <w:szCs w:val="24"/>
          <w:lang w:val="en-GB"/>
        </w:rPr>
      </w:pPr>
      <w:r>
        <w:rPr>
          <w:b/>
          <w:bCs/>
          <w:sz w:val="24"/>
          <w:szCs w:val="24"/>
          <w:lang w:val="en-GB"/>
        </w:rPr>
        <w:t>To sign the Licence Agreement with LCC Highways for traffic gates</w:t>
      </w:r>
    </w:p>
    <w:p w14:paraId="230FB372" w14:textId="7D7BC9E4" w:rsidR="00F80C1A" w:rsidRDefault="00F80C1A" w:rsidP="00C40966">
      <w:pPr>
        <w:rPr>
          <w:sz w:val="24"/>
          <w:szCs w:val="24"/>
          <w:lang w:val="en-GB"/>
        </w:rPr>
      </w:pPr>
      <w:r w:rsidRPr="00F80C1A">
        <w:rPr>
          <w:sz w:val="24"/>
          <w:szCs w:val="24"/>
          <w:lang w:val="en-GB"/>
        </w:rPr>
        <w:t xml:space="preserve">The Chairman </w:t>
      </w:r>
      <w:r w:rsidR="002C1A66">
        <w:rPr>
          <w:sz w:val="24"/>
          <w:szCs w:val="24"/>
          <w:lang w:val="en-GB"/>
        </w:rPr>
        <w:t xml:space="preserve">and Cllr Doody </w:t>
      </w:r>
      <w:r w:rsidRPr="00F80C1A">
        <w:rPr>
          <w:sz w:val="24"/>
          <w:szCs w:val="24"/>
          <w:lang w:val="en-GB"/>
        </w:rPr>
        <w:t>signed</w:t>
      </w:r>
      <w:r>
        <w:rPr>
          <w:sz w:val="24"/>
          <w:szCs w:val="24"/>
          <w:lang w:val="en-GB"/>
        </w:rPr>
        <w:t xml:space="preserve"> the Licence Agreement on behalf of the Parish Council taking the responsibility for 2 sets of traffic gates installed by LCC at Melton Spinney Road and Eastwell Road entrances to village. – Clerk to notify insurers</w:t>
      </w:r>
    </w:p>
    <w:p w14:paraId="0E78675B" w14:textId="47167E25" w:rsidR="00F80C1A" w:rsidRPr="00F80C1A" w:rsidRDefault="00F80C1A" w:rsidP="00C40966">
      <w:pPr>
        <w:rPr>
          <w:b/>
          <w:bCs/>
          <w:sz w:val="24"/>
          <w:szCs w:val="24"/>
          <w:lang w:val="en-GB"/>
        </w:rPr>
      </w:pPr>
      <w:r w:rsidRPr="00F80C1A">
        <w:rPr>
          <w:b/>
          <w:bCs/>
          <w:sz w:val="24"/>
          <w:szCs w:val="24"/>
          <w:lang w:val="en-GB"/>
        </w:rPr>
        <w:t>25/1667</w:t>
      </w:r>
    </w:p>
    <w:p w14:paraId="1B676454" w14:textId="3EE21D2D" w:rsidR="00F80C1A" w:rsidRDefault="00F80C1A" w:rsidP="00C40966">
      <w:pPr>
        <w:rPr>
          <w:b/>
          <w:bCs/>
          <w:sz w:val="24"/>
          <w:szCs w:val="24"/>
          <w:lang w:val="en-GB"/>
        </w:rPr>
      </w:pPr>
      <w:r w:rsidRPr="00F80C1A">
        <w:rPr>
          <w:b/>
          <w:bCs/>
          <w:sz w:val="24"/>
          <w:szCs w:val="24"/>
          <w:lang w:val="en-GB"/>
        </w:rPr>
        <w:t>Reports</w:t>
      </w:r>
      <w:r>
        <w:rPr>
          <w:b/>
          <w:bCs/>
          <w:sz w:val="24"/>
          <w:szCs w:val="24"/>
          <w:lang w:val="en-GB"/>
        </w:rPr>
        <w:t>;</w:t>
      </w:r>
    </w:p>
    <w:p w14:paraId="4B6F0336" w14:textId="284DA3AD" w:rsidR="00F80C1A" w:rsidRPr="00F80C1A" w:rsidRDefault="00F80C1A" w:rsidP="00C40966">
      <w:pPr>
        <w:rPr>
          <w:sz w:val="24"/>
          <w:szCs w:val="24"/>
          <w:lang w:val="en-GB"/>
        </w:rPr>
      </w:pPr>
      <w:r w:rsidRPr="00F80C1A">
        <w:rPr>
          <w:sz w:val="24"/>
          <w:szCs w:val="24"/>
          <w:lang w:val="en-GB"/>
        </w:rPr>
        <w:t>Borough Cllr Richard Sharp</w:t>
      </w:r>
      <w:r>
        <w:rPr>
          <w:sz w:val="24"/>
          <w:szCs w:val="24"/>
          <w:lang w:val="en-GB"/>
        </w:rPr>
        <w:t xml:space="preserve"> reported on the various rumours circulating regarding the future of Scalford Hall Hotel</w:t>
      </w:r>
      <w:r w:rsidR="002C1A66">
        <w:rPr>
          <w:sz w:val="24"/>
          <w:szCs w:val="24"/>
          <w:lang w:val="en-GB"/>
        </w:rPr>
        <w:t>. Cllr Sharp also advised regarding proposed development of the of the old Holwell Works site and the matter of amendments to planning applications.</w:t>
      </w:r>
    </w:p>
    <w:p w14:paraId="5CE5E069" w14:textId="6CF8FC2A" w:rsidR="005623E5" w:rsidRDefault="005623E5">
      <w:pPr>
        <w:rPr>
          <w:b/>
          <w:bCs/>
          <w:lang w:val="en-GB"/>
        </w:rPr>
      </w:pPr>
      <w:r w:rsidRPr="002E64B2">
        <w:rPr>
          <w:b/>
          <w:bCs/>
          <w:lang w:val="en-GB"/>
        </w:rPr>
        <w:t>25/16</w:t>
      </w:r>
      <w:r w:rsidR="002C1A66">
        <w:rPr>
          <w:b/>
          <w:bCs/>
          <w:lang w:val="en-GB"/>
        </w:rPr>
        <w:t>68</w:t>
      </w:r>
    </w:p>
    <w:p w14:paraId="30E86219" w14:textId="7F5906CC" w:rsidR="00F929AF" w:rsidRDefault="00F929AF">
      <w:pPr>
        <w:rPr>
          <w:b/>
          <w:bCs/>
          <w:lang w:val="en-GB"/>
        </w:rPr>
      </w:pPr>
      <w:r>
        <w:rPr>
          <w:b/>
          <w:bCs/>
          <w:lang w:val="en-GB"/>
        </w:rPr>
        <w:t>Clerks Report:</w:t>
      </w:r>
    </w:p>
    <w:p w14:paraId="79CD4DF7" w14:textId="68D44472" w:rsidR="00F929AF" w:rsidRPr="00F929AF" w:rsidRDefault="00F929AF">
      <w:pPr>
        <w:rPr>
          <w:lang w:val="en-GB"/>
        </w:rPr>
      </w:pPr>
      <w:r>
        <w:rPr>
          <w:lang w:val="en-GB"/>
        </w:rPr>
        <w:t>The Clerk had nothing to report</w:t>
      </w:r>
    </w:p>
    <w:p w14:paraId="7EB235CA" w14:textId="25667265" w:rsidR="00072FF9" w:rsidRPr="00F536F8" w:rsidRDefault="00072FF9">
      <w:pPr>
        <w:rPr>
          <w:b/>
          <w:bCs/>
          <w:lang w:val="en-GB"/>
        </w:rPr>
      </w:pPr>
      <w:r w:rsidRPr="00F536F8">
        <w:rPr>
          <w:b/>
          <w:bCs/>
          <w:lang w:val="en-GB"/>
        </w:rPr>
        <w:t>2</w:t>
      </w:r>
      <w:r w:rsidR="00AE035A" w:rsidRPr="00F536F8">
        <w:rPr>
          <w:b/>
          <w:bCs/>
          <w:lang w:val="en-GB"/>
        </w:rPr>
        <w:t>5</w:t>
      </w:r>
      <w:r w:rsidRPr="00F536F8">
        <w:rPr>
          <w:b/>
          <w:bCs/>
          <w:lang w:val="en-GB"/>
        </w:rPr>
        <w:t>/</w:t>
      </w:r>
      <w:r w:rsidR="00946EEF" w:rsidRPr="00F536F8">
        <w:rPr>
          <w:b/>
          <w:bCs/>
          <w:lang w:val="en-GB"/>
        </w:rPr>
        <w:t>16</w:t>
      </w:r>
      <w:r w:rsidR="00FA3092">
        <w:rPr>
          <w:b/>
          <w:bCs/>
          <w:lang w:val="en-GB"/>
        </w:rPr>
        <w:t>69</w:t>
      </w:r>
    </w:p>
    <w:p w14:paraId="7355598C" w14:textId="77777777" w:rsidR="00FA3092" w:rsidRDefault="00B6578B">
      <w:pPr>
        <w:rPr>
          <w:b/>
          <w:bCs/>
          <w:lang w:val="en-GB"/>
        </w:rPr>
      </w:pPr>
      <w:r w:rsidRPr="00F536F8">
        <w:rPr>
          <w:b/>
          <w:bCs/>
          <w:lang w:val="en-GB"/>
        </w:rPr>
        <w:t xml:space="preserve">Matters arising from emails circulated </w:t>
      </w:r>
      <w:r w:rsidR="00631F53" w:rsidRPr="00F536F8">
        <w:rPr>
          <w:b/>
          <w:bCs/>
          <w:lang w:val="en-GB"/>
        </w:rPr>
        <w:t>and other matters</w:t>
      </w:r>
      <w:r w:rsidRPr="00F536F8">
        <w:rPr>
          <w:b/>
          <w:bCs/>
          <w:lang w:val="en-GB"/>
        </w:rPr>
        <w:t>– issues raised to go to next Agenda</w:t>
      </w:r>
    </w:p>
    <w:p w14:paraId="348948ED" w14:textId="1DC182A2" w:rsidR="00D42C35" w:rsidRPr="00FA3092" w:rsidRDefault="00FA3092">
      <w:pPr>
        <w:rPr>
          <w:lang w:val="en-GB"/>
        </w:rPr>
      </w:pPr>
      <w:r w:rsidRPr="00FA3092">
        <w:rPr>
          <w:lang w:val="en-GB"/>
        </w:rPr>
        <w:t xml:space="preserve">Cllr Lambert raised a question </w:t>
      </w:r>
      <w:r>
        <w:rPr>
          <w:lang w:val="en-GB"/>
        </w:rPr>
        <w:t xml:space="preserve">on behalf of </w:t>
      </w:r>
      <w:r w:rsidRPr="00FA3092">
        <w:rPr>
          <w:lang w:val="en-GB"/>
        </w:rPr>
        <w:t>resident Mr B Dodd regarding the cost of the temporary traffic calming system</w:t>
      </w:r>
      <w:r w:rsidR="00CE6F33" w:rsidRPr="00FA3092">
        <w:rPr>
          <w:lang w:val="en-GB"/>
        </w:rPr>
        <w:t xml:space="preserve"> </w:t>
      </w:r>
      <w:r>
        <w:rPr>
          <w:lang w:val="en-GB"/>
        </w:rPr>
        <w:t>after discussion it was agreed no further action should be taken</w:t>
      </w:r>
    </w:p>
    <w:p w14:paraId="35AEA544" w14:textId="6D28A72F" w:rsidR="000C4C97" w:rsidRPr="00F536F8" w:rsidRDefault="000C4C97" w:rsidP="00342E69">
      <w:pPr>
        <w:rPr>
          <w:b/>
          <w:bCs/>
          <w:lang w:val="en-GB"/>
        </w:rPr>
      </w:pPr>
      <w:r w:rsidRPr="00F536F8">
        <w:rPr>
          <w:b/>
          <w:bCs/>
          <w:lang w:val="en-GB"/>
        </w:rPr>
        <w:t>24/1</w:t>
      </w:r>
      <w:r w:rsidR="0082249B" w:rsidRPr="00F536F8">
        <w:rPr>
          <w:b/>
          <w:bCs/>
          <w:lang w:val="en-GB"/>
        </w:rPr>
        <w:t>6</w:t>
      </w:r>
      <w:r w:rsidR="00FA3092">
        <w:rPr>
          <w:b/>
          <w:bCs/>
          <w:lang w:val="en-GB"/>
        </w:rPr>
        <w:t>70</w:t>
      </w:r>
    </w:p>
    <w:p w14:paraId="27559AE2" w14:textId="0806F780" w:rsidR="00962DD0" w:rsidRPr="00F536F8" w:rsidRDefault="00962DD0" w:rsidP="00962DD0">
      <w:pPr>
        <w:rPr>
          <w:b/>
          <w:bCs/>
          <w:lang w:val="en-GB"/>
        </w:rPr>
      </w:pPr>
      <w:r w:rsidRPr="00F536F8">
        <w:rPr>
          <w:b/>
          <w:bCs/>
          <w:lang w:val="en-GB"/>
        </w:rPr>
        <w:t>Items for Next Agenda:</w:t>
      </w:r>
    </w:p>
    <w:p w14:paraId="057DA6B1" w14:textId="77777777" w:rsidR="00FA3092" w:rsidRDefault="00FA3092" w:rsidP="00962DD0">
      <w:pPr>
        <w:rPr>
          <w:sz w:val="20"/>
          <w:szCs w:val="20"/>
          <w:lang w:val="en-GB"/>
        </w:rPr>
      </w:pPr>
      <w:r>
        <w:rPr>
          <w:sz w:val="20"/>
          <w:szCs w:val="20"/>
          <w:lang w:val="en-GB"/>
        </w:rPr>
        <w:t xml:space="preserve">Traffic calming </w:t>
      </w:r>
      <w:proofErr w:type="spellStart"/>
      <w:r>
        <w:rPr>
          <w:sz w:val="20"/>
          <w:szCs w:val="20"/>
          <w:lang w:val="en-GB"/>
        </w:rPr>
        <w:t>Wycomb</w:t>
      </w:r>
      <w:proofErr w:type="spellEnd"/>
    </w:p>
    <w:p w14:paraId="48616892" w14:textId="77777777" w:rsidR="00FA3092" w:rsidRDefault="00FA3092" w:rsidP="00962DD0">
      <w:pPr>
        <w:rPr>
          <w:sz w:val="20"/>
          <w:szCs w:val="20"/>
          <w:lang w:val="en-GB"/>
        </w:rPr>
      </w:pPr>
      <w:r>
        <w:rPr>
          <w:sz w:val="20"/>
          <w:szCs w:val="20"/>
          <w:lang w:val="en-GB"/>
        </w:rPr>
        <w:t>Bonfire</w:t>
      </w:r>
    </w:p>
    <w:p w14:paraId="0080C9D8" w14:textId="703FF8FE" w:rsidR="00542853" w:rsidRPr="004874CE" w:rsidRDefault="00FA3092" w:rsidP="00962DD0">
      <w:pPr>
        <w:rPr>
          <w:sz w:val="20"/>
          <w:szCs w:val="20"/>
          <w:lang w:val="en-GB"/>
        </w:rPr>
      </w:pPr>
      <w:r>
        <w:rPr>
          <w:sz w:val="20"/>
          <w:szCs w:val="20"/>
          <w:lang w:val="en-GB"/>
        </w:rPr>
        <w:t>Slide</w:t>
      </w:r>
      <w:r w:rsidR="004874CE" w:rsidRPr="004874CE">
        <w:rPr>
          <w:sz w:val="20"/>
          <w:szCs w:val="20"/>
          <w:lang w:val="en-GB"/>
        </w:rPr>
        <w:t xml:space="preserve"> </w:t>
      </w:r>
    </w:p>
    <w:p w14:paraId="26BB16A4" w14:textId="0869F9AE" w:rsidR="00962DD0" w:rsidRPr="00CE6F33" w:rsidRDefault="00962DD0" w:rsidP="00962DD0">
      <w:pPr>
        <w:rPr>
          <w:b/>
          <w:bCs/>
          <w:sz w:val="20"/>
          <w:szCs w:val="20"/>
          <w:lang w:val="en-GB"/>
        </w:rPr>
      </w:pPr>
      <w:r w:rsidRPr="00CE6F33">
        <w:rPr>
          <w:b/>
          <w:bCs/>
          <w:sz w:val="20"/>
          <w:szCs w:val="20"/>
          <w:lang w:val="en-GB"/>
        </w:rPr>
        <w:t>Date of Next Meeting</w:t>
      </w:r>
      <w:r w:rsidR="001C520C">
        <w:rPr>
          <w:b/>
          <w:bCs/>
          <w:sz w:val="20"/>
          <w:szCs w:val="20"/>
          <w:lang w:val="en-GB"/>
        </w:rPr>
        <w:t>:</w:t>
      </w:r>
      <w:r w:rsidRPr="00CE6F33">
        <w:rPr>
          <w:b/>
          <w:bCs/>
          <w:sz w:val="20"/>
          <w:szCs w:val="20"/>
          <w:lang w:val="en-GB"/>
        </w:rPr>
        <w:t xml:space="preserve"> </w:t>
      </w:r>
      <w:r w:rsidR="000D6643">
        <w:rPr>
          <w:b/>
          <w:bCs/>
          <w:sz w:val="20"/>
          <w:szCs w:val="20"/>
          <w:lang w:val="en-GB"/>
        </w:rPr>
        <w:t xml:space="preserve"> </w:t>
      </w:r>
      <w:r w:rsidR="00FA3092">
        <w:rPr>
          <w:b/>
          <w:bCs/>
          <w:sz w:val="20"/>
          <w:szCs w:val="20"/>
          <w:lang w:val="en-GB"/>
        </w:rPr>
        <w:t>17</w:t>
      </w:r>
      <w:r w:rsidR="00FA3092" w:rsidRPr="00FA3092">
        <w:rPr>
          <w:b/>
          <w:bCs/>
          <w:sz w:val="20"/>
          <w:szCs w:val="20"/>
          <w:vertAlign w:val="superscript"/>
          <w:lang w:val="en-GB"/>
        </w:rPr>
        <w:t>th</w:t>
      </w:r>
      <w:r w:rsidR="00FA3092">
        <w:rPr>
          <w:b/>
          <w:bCs/>
          <w:sz w:val="20"/>
          <w:szCs w:val="20"/>
          <w:lang w:val="en-GB"/>
        </w:rPr>
        <w:t xml:space="preserve"> June </w:t>
      </w:r>
      <w:r w:rsidR="00DD3D0A">
        <w:rPr>
          <w:b/>
          <w:bCs/>
          <w:sz w:val="20"/>
          <w:szCs w:val="20"/>
          <w:lang w:val="en-GB"/>
        </w:rPr>
        <w:t>202</w:t>
      </w:r>
      <w:r w:rsidR="00342E69">
        <w:rPr>
          <w:b/>
          <w:bCs/>
          <w:sz w:val="20"/>
          <w:szCs w:val="20"/>
          <w:lang w:val="en-GB"/>
        </w:rPr>
        <w:t>5</w:t>
      </w:r>
      <w:r w:rsidR="00DD3D0A">
        <w:rPr>
          <w:b/>
          <w:bCs/>
          <w:sz w:val="20"/>
          <w:szCs w:val="20"/>
          <w:lang w:val="en-GB"/>
        </w:rPr>
        <w:t xml:space="preserve"> at 7.00 pm</w:t>
      </w:r>
      <w:r w:rsidR="004874CE">
        <w:rPr>
          <w:b/>
          <w:bCs/>
          <w:sz w:val="20"/>
          <w:szCs w:val="20"/>
          <w:lang w:val="en-GB"/>
        </w:rPr>
        <w:t xml:space="preserve"> Parish</w:t>
      </w:r>
      <w:r w:rsidR="00F929AF">
        <w:rPr>
          <w:b/>
          <w:bCs/>
          <w:sz w:val="20"/>
          <w:szCs w:val="20"/>
          <w:lang w:val="en-GB"/>
        </w:rPr>
        <w:t xml:space="preserve"> Council</w:t>
      </w:r>
      <w:r w:rsidR="004874CE">
        <w:rPr>
          <w:b/>
          <w:bCs/>
          <w:sz w:val="20"/>
          <w:szCs w:val="20"/>
          <w:lang w:val="en-GB"/>
        </w:rPr>
        <w:t xml:space="preserve"> Meeting </w:t>
      </w:r>
      <w:r w:rsidR="00DD3D0A">
        <w:rPr>
          <w:b/>
          <w:bCs/>
          <w:sz w:val="20"/>
          <w:szCs w:val="20"/>
          <w:lang w:val="en-GB"/>
        </w:rPr>
        <w:t>in Scalford Village Hall</w:t>
      </w:r>
    </w:p>
    <w:p w14:paraId="76677C38" w14:textId="77777777" w:rsidR="00962DD0" w:rsidRDefault="00962DD0" w:rsidP="00962DD0">
      <w:pPr>
        <w:rPr>
          <w:b/>
          <w:bCs/>
          <w:lang w:val="en-GB"/>
        </w:rPr>
      </w:pPr>
    </w:p>
    <w:p w14:paraId="23EA6129" w14:textId="1FA26B80" w:rsidR="00962DD0" w:rsidRDefault="00962DD0" w:rsidP="00962DD0">
      <w:pPr>
        <w:rPr>
          <w:lang w:val="en-GB"/>
        </w:rPr>
      </w:pPr>
      <w:r>
        <w:rPr>
          <w:lang w:val="en-GB"/>
        </w:rPr>
        <w:t xml:space="preserve">The meeting closed at </w:t>
      </w:r>
      <w:r w:rsidR="00FA3092">
        <w:rPr>
          <w:lang w:val="en-GB"/>
        </w:rPr>
        <w:t xml:space="preserve">8.16 </w:t>
      </w:r>
      <w:r>
        <w:rPr>
          <w:lang w:val="en-GB"/>
        </w:rPr>
        <w:t>pm</w:t>
      </w:r>
    </w:p>
    <w:p w14:paraId="6FC30FA1" w14:textId="77777777" w:rsidR="00BA5509" w:rsidRDefault="00BA5509" w:rsidP="00962DD0">
      <w:pPr>
        <w:rPr>
          <w:lang w:val="en-GB"/>
        </w:rPr>
      </w:pPr>
    </w:p>
    <w:p w14:paraId="3EA74BD8" w14:textId="77777777" w:rsidR="00B827AD" w:rsidRDefault="00B827AD" w:rsidP="00962DD0">
      <w:pPr>
        <w:rPr>
          <w:lang w:val="en-GB"/>
        </w:rPr>
      </w:pPr>
    </w:p>
    <w:p w14:paraId="1CE89CA8" w14:textId="4142E711" w:rsidR="0057543C" w:rsidRDefault="00962DD0" w:rsidP="00962DD0">
      <w:pPr>
        <w:rPr>
          <w:lang w:val="en-GB"/>
        </w:rPr>
      </w:pPr>
      <w:r>
        <w:rPr>
          <w:lang w:val="en-GB"/>
        </w:rPr>
        <w:t>__________________________</w:t>
      </w:r>
    </w:p>
    <w:p w14:paraId="76E45F91" w14:textId="77777777" w:rsidR="004867DD" w:rsidRDefault="004867DD" w:rsidP="00962DD0">
      <w:pPr>
        <w:rPr>
          <w:lang w:val="en-GB"/>
        </w:rPr>
      </w:pPr>
    </w:p>
    <w:p w14:paraId="41CF4E59" w14:textId="32332980" w:rsidR="00962DD0" w:rsidRDefault="00962DD0" w:rsidP="00962DD0">
      <w:pPr>
        <w:rPr>
          <w:lang w:val="en-GB"/>
        </w:rPr>
      </w:pPr>
      <w:r>
        <w:rPr>
          <w:lang w:val="en-GB"/>
        </w:rPr>
        <w:t>Chairman Scalford Parish Council</w:t>
      </w:r>
    </w:p>
    <w:p w14:paraId="076040BA" w14:textId="77777777" w:rsidR="00962DD0" w:rsidRDefault="00962DD0" w:rsidP="00962DD0">
      <w:pPr>
        <w:rPr>
          <w:lang w:val="en-GB"/>
        </w:rPr>
      </w:pPr>
    </w:p>
    <w:p w14:paraId="196779E9" w14:textId="77777777" w:rsidR="00962DD0" w:rsidRDefault="00962DD0" w:rsidP="00962DD0">
      <w:pPr>
        <w:rPr>
          <w:lang w:val="en-GB"/>
        </w:rPr>
      </w:pPr>
    </w:p>
    <w:p w14:paraId="1BC20994" w14:textId="77777777" w:rsidR="00700FE2" w:rsidRDefault="00700FE2" w:rsidP="00962DD0">
      <w:pPr>
        <w:rPr>
          <w:lang w:val="en-GB"/>
        </w:rPr>
      </w:pPr>
    </w:p>
    <w:p w14:paraId="6C4391F8" w14:textId="744A660F" w:rsidR="006A614E" w:rsidRDefault="00962DD0" w:rsidP="000D6643">
      <w:pPr>
        <w:rPr>
          <w:lang w:val="en-GB"/>
        </w:rPr>
      </w:pPr>
      <w:r>
        <w:rPr>
          <w:lang w:val="en-GB"/>
        </w:rPr>
        <w:t>Date: ______________________</w:t>
      </w:r>
    </w:p>
    <w:p w14:paraId="0976E959" w14:textId="77777777" w:rsidR="004874CE" w:rsidRDefault="004874CE" w:rsidP="000D6643">
      <w:pPr>
        <w:rPr>
          <w:lang w:val="en-GB"/>
        </w:rPr>
      </w:pPr>
    </w:p>
    <w:p w14:paraId="06F05BE1" w14:textId="77777777" w:rsidR="00E12954" w:rsidRDefault="00E12954" w:rsidP="000D6643">
      <w:pPr>
        <w:rPr>
          <w:lang w:val="en-GB"/>
        </w:rPr>
      </w:pPr>
    </w:p>
    <w:p w14:paraId="27B4F8EF" w14:textId="77777777" w:rsidR="00E12954" w:rsidRDefault="00E12954" w:rsidP="000D6643">
      <w:pPr>
        <w:rPr>
          <w:lang w:val="en-GB"/>
        </w:rPr>
      </w:pPr>
    </w:p>
    <w:p w14:paraId="4D22A619" w14:textId="77777777" w:rsidR="00B836F6" w:rsidRDefault="00B836F6" w:rsidP="006C4A55">
      <w:pPr>
        <w:rPr>
          <w:rFonts w:eastAsia="Microsoft JhengHei" w:cstheme="minorHAnsi"/>
          <w:bCs/>
          <w:u w:val="single"/>
        </w:rPr>
      </w:pPr>
    </w:p>
    <w:p w14:paraId="648CC8C9" w14:textId="77777777" w:rsidR="00B836F6" w:rsidRPr="00D96ABA" w:rsidRDefault="00B836F6" w:rsidP="006C4A55">
      <w:pPr>
        <w:rPr>
          <w:rFonts w:eastAsia="Microsoft JhengHei" w:cstheme="minorHAnsi"/>
          <w:bCs/>
          <w:u w:val="single"/>
        </w:rPr>
      </w:pPr>
    </w:p>
    <w:p w14:paraId="7E9F64FA" w14:textId="77777777" w:rsidR="00700FE2" w:rsidRDefault="00700FE2" w:rsidP="006C4A55">
      <w:pPr>
        <w:rPr>
          <w:rFonts w:eastAsia="Microsoft JhengHei" w:cstheme="minorHAnsi"/>
          <w:b/>
          <w:u w:val="single"/>
        </w:rPr>
      </w:pPr>
    </w:p>
    <w:p w14:paraId="2F87A599" w14:textId="77777777" w:rsidR="00700FE2" w:rsidRDefault="00700FE2" w:rsidP="006C4A55">
      <w:pPr>
        <w:rPr>
          <w:rFonts w:eastAsia="Microsoft JhengHei" w:cstheme="minorHAnsi"/>
          <w:b/>
          <w:u w:val="single"/>
        </w:rPr>
      </w:pPr>
    </w:p>
    <w:p w14:paraId="56AD47C7" w14:textId="77777777" w:rsidR="00700FE2" w:rsidRDefault="00700FE2" w:rsidP="006C4A55">
      <w:pPr>
        <w:rPr>
          <w:rFonts w:eastAsia="Microsoft JhengHei" w:cstheme="minorHAnsi"/>
          <w:b/>
          <w:u w:val="single"/>
        </w:rPr>
      </w:pPr>
    </w:p>
    <w:p w14:paraId="45894565" w14:textId="77777777" w:rsidR="00700FE2" w:rsidRDefault="00700FE2" w:rsidP="006C4A55">
      <w:pPr>
        <w:rPr>
          <w:rFonts w:eastAsia="Microsoft JhengHei" w:cstheme="minorHAnsi"/>
          <w:b/>
          <w:u w:val="single"/>
        </w:rPr>
      </w:pPr>
    </w:p>
    <w:p w14:paraId="0726EF30" w14:textId="77777777" w:rsidR="00700FE2" w:rsidRDefault="00700FE2" w:rsidP="006C4A55">
      <w:pPr>
        <w:rPr>
          <w:rFonts w:eastAsia="Microsoft JhengHei" w:cstheme="minorHAnsi"/>
          <w:b/>
          <w:u w:val="single"/>
        </w:rPr>
      </w:pPr>
    </w:p>
    <w:p w14:paraId="0FC83A65" w14:textId="77777777" w:rsidR="00700FE2" w:rsidRDefault="00700FE2" w:rsidP="006C4A55">
      <w:pPr>
        <w:rPr>
          <w:rFonts w:eastAsia="Microsoft JhengHei" w:cstheme="minorHAnsi"/>
          <w:b/>
          <w:u w:val="single"/>
        </w:rPr>
      </w:pPr>
    </w:p>
    <w:p w14:paraId="120A1629" w14:textId="77777777" w:rsidR="00700FE2" w:rsidRDefault="00700FE2" w:rsidP="006C4A55">
      <w:pPr>
        <w:rPr>
          <w:rFonts w:eastAsia="Microsoft JhengHei" w:cstheme="minorHAnsi"/>
          <w:b/>
          <w:u w:val="single"/>
        </w:rPr>
      </w:pPr>
    </w:p>
    <w:p w14:paraId="433E0B68" w14:textId="77777777" w:rsidR="00700FE2" w:rsidRDefault="00700FE2" w:rsidP="006C4A55">
      <w:pPr>
        <w:rPr>
          <w:rFonts w:eastAsia="Microsoft JhengHei" w:cstheme="minorHAnsi"/>
          <w:b/>
          <w:u w:val="single"/>
        </w:rPr>
      </w:pPr>
    </w:p>
    <w:p w14:paraId="7DC284AB" w14:textId="77777777" w:rsidR="00700FE2" w:rsidRDefault="00700FE2" w:rsidP="006C4A55">
      <w:pPr>
        <w:rPr>
          <w:rFonts w:eastAsia="Microsoft JhengHei" w:cstheme="minorHAnsi"/>
          <w:b/>
          <w:u w:val="single"/>
        </w:rPr>
      </w:pPr>
    </w:p>
    <w:p w14:paraId="0987C079" w14:textId="77777777" w:rsidR="00700FE2" w:rsidRDefault="00700FE2" w:rsidP="006C4A55">
      <w:pPr>
        <w:rPr>
          <w:rFonts w:eastAsia="Microsoft JhengHei" w:cstheme="minorHAnsi"/>
          <w:b/>
          <w:u w:val="single"/>
        </w:rPr>
      </w:pPr>
    </w:p>
    <w:sectPr w:rsidR="00700FE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4254E" w14:textId="77777777" w:rsidR="0065481E" w:rsidRDefault="0065481E" w:rsidP="003263F6">
      <w:r>
        <w:separator/>
      </w:r>
    </w:p>
  </w:endnote>
  <w:endnote w:type="continuationSeparator" w:id="0">
    <w:p w14:paraId="5B9F8B7F" w14:textId="77777777" w:rsidR="0065481E" w:rsidRDefault="0065481E" w:rsidP="0032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0437" w14:textId="77777777" w:rsidR="00294860" w:rsidRDefault="00294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242C" w14:textId="77777777" w:rsidR="00294860" w:rsidRDefault="002948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9A2A" w14:textId="77777777" w:rsidR="00294860" w:rsidRDefault="00294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5829A" w14:textId="77777777" w:rsidR="0065481E" w:rsidRDefault="0065481E" w:rsidP="003263F6">
      <w:r>
        <w:separator/>
      </w:r>
    </w:p>
  </w:footnote>
  <w:footnote w:type="continuationSeparator" w:id="0">
    <w:p w14:paraId="7461A067" w14:textId="77777777" w:rsidR="0065481E" w:rsidRDefault="0065481E" w:rsidP="0032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C3DD" w14:textId="77777777" w:rsidR="00294860" w:rsidRDefault="00294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10F3" w14:textId="1EBA16B0" w:rsidR="00412ABE" w:rsidRDefault="00412ABE" w:rsidP="00412ABE">
    <w:pPr>
      <w:pStyle w:val="Header"/>
      <w:jc w:val="center"/>
    </w:pPr>
    <w:r>
      <w:rPr>
        <w:noProof/>
      </w:rPr>
      <mc:AlternateContent>
        <mc:Choice Requires="wps">
          <w:drawing>
            <wp:anchor distT="0" distB="0" distL="118745" distR="118745" simplePos="0" relativeHeight="251657216" behindDoc="1" locked="0" layoutInCell="1" allowOverlap="0" wp14:anchorId="68AB0C52" wp14:editId="0504A20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B9BD5"/>
                      </a:solidFill>
                      <a:ln w="12700" cap="flat" cmpd="sng" algn="ctr">
                        <a:noFill/>
                        <a:prstDash val="solid"/>
                        <a:miter lim="800000"/>
                      </a:ln>
                      <a:effectLst/>
                    </wps:spPr>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8AB0C52" id="Rectangle 63" o:spid="_x0000_s1026" style="position:absolute;left:0;text-align:left;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" o:allowoverlap="f" fillcolor="#5b9bd5"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v:textbox>
              <w10:wrap type="square" anchorx="margin" anchory="page"/>
            </v:rect>
          </w:pict>
        </mc:Fallback>
      </mc:AlternateContent>
    </w:r>
    <w:r>
      <w:t xml:space="preserve">Minutes of Scalford </w:t>
    </w:r>
    <w:r w:rsidR="00693CF6">
      <w:t xml:space="preserve">Annual </w:t>
    </w:r>
    <w:r>
      <w:t xml:space="preserve">Parish Council </w:t>
    </w:r>
    <w:r w:rsidR="00693CF6">
      <w:t xml:space="preserve">Meeting </w:t>
    </w:r>
    <w:r>
      <w:t xml:space="preserve">on </w:t>
    </w:r>
    <w:r w:rsidR="00693CF6">
      <w:t>20</w:t>
    </w:r>
    <w:r w:rsidR="00693CF6" w:rsidRPr="00693CF6">
      <w:rPr>
        <w:vertAlign w:val="superscript"/>
      </w:rPr>
      <w:t>th</w:t>
    </w:r>
    <w:r w:rsidR="00693CF6">
      <w:t xml:space="preserve"> May</w:t>
    </w:r>
    <w:r w:rsidR="00685CE2">
      <w:t xml:space="preserve"> </w:t>
    </w:r>
    <w:r w:rsidR="00D16A77">
      <w:t>202</w:t>
    </w:r>
    <w:r w:rsidR="00291286">
      <w:t>5</w:t>
    </w:r>
    <w:r>
      <w:t xml:space="preserve"> held in Scalford Village Hall</w:t>
    </w:r>
  </w:p>
  <w:p w14:paraId="640D5DF4" w14:textId="353E44F5" w:rsidR="003263F6" w:rsidRPr="00412ABE" w:rsidRDefault="003263F6" w:rsidP="00412A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7E14" w14:textId="77777777" w:rsidR="00294860" w:rsidRDefault="002948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0BC7612"/>
    <w:multiLevelType w:val="hybridMultilevel"/>
    <w:tmpl w:val="E46A4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CED17E9"/>
    <w:multiLevelType w:val="hybridMultilevel"/>
    <w:tmpl w:val="8CFACB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1E67EB"/>
    <w:multiLevelType w:val="hybridMultilevel"/>
    <w:tmpl w:val="D67625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63036842">
    <w:abstractNumId w:val="20"/>
  </w:num>
  <w:num w:numId="2" w16cid:durableId="1084759008">
    <w:abstractNumId w:val="12"/>
  </w:num>
  <w:num w:numId="3" w16cid:durableId="1456173822">
    <w:abstractNumId w:val="10"/>
  </w:num>
  <w:num w:numId="4" w16cid:durableId="1079057498">
    <w:abstractNumId w:val="23"/>
  </w:num>
  <w:num w:numId="5" w16cid:durableId="1880165277">
    <w:abstractNumId w:val="13"/>
  </w:num>
  <w:num w:numId="6" w16cid:durableId="267928100">
    <w:abstractNumId w:val="17"/>
  </w:num>
  <w:num w:numId="7" w16cid:durableId="1647318238">
    <w:abstractNumId w:val="19"/>
  </w:num>
  <w:num w:numId="8" w16cid:durableId="1308894737">
    <w:abstractNumId w:val="9"/>
  </w:num>
  <w:num w:numId="9" w16cid:durableId="795026173">
    <w:abstractNumId w:val="7"/>
  </w:num>
  <w:num w:numId="10" w16cid:durableId="1381128962">
    <w:abstractNumId w:val="6"/>
  </w:num>
  <w:num w:numId="11" w16cid:durableId="1261837127">
    <w:abstractNumId w:val="5"/>
  </w:num>
  <w:num w:numId="12" w16cid:durableId="1842741556">
    <w:abstractNumId w:val="4"/>
  </w:num>
  <w:num w:numId="13" w16cid:durableId="1624382146">
    <w:abstractNumId w:val="8"/>
  </w:num>
  <w:num w:numId="14" w16cid:durableId="2014456214">
    <w:abstractNumId w:val="3"/>
  </w:num>
  <w:num w:numId="15" w16cid:durableId="1151678326">
    <w:abstractNumId w:val="2"/>
  </w:num>
  <w:num w:numId="16" w16cid:durableId="1294216656">
    <w:abstractNumId w:val="1"/>
  </w:num>
  <w:num w:numId="17" w16cid:durableId="392198134">
    <w:abstractNumId w:val="0"/>
  </w:num>
  <w:num w:numId="18" w16cid:durableId="589244053">
    <w:abstractNumId w:val="15"/>
  </w:num>
  <w:num w:numId="19" w16cid:durableId="1048336983">
    <w:abstractNumId w:val="16"/>
  </w:num>
  <w:num w:numId="20" w16cid:durableId="436752496">
    <w:abstractNumId w:val="21"/>
  </w:num>
  <w:num w:numId="21" w16cid:durableId="1877692628">
    <w:abstractNumId w:val="18"/>
  </w:num>
  <w:num w:numId="22" w16cid:durableId="749012035">
    <w:abstractNumId w:val="11"/>
  </w:num>
  <w:num w:numId="23" w16cid:durableId="1013148414">
    <w:abstractNumId w:val="25"/>
  </w:num>
  <w:num w:numId="24" w16cid:durableId="2114739552">
    <w:abstractNumId w:val="14"/>
  </w:num>
  <w:num w:numId="25" w16cid:durableId="1376395214">
    <w:abstractNumId w:val="22"/>
  </w:num>
  <w:num w:numId="26" w16cid:durableId="18571854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F6"/>
    <w:rsid w:val="00000A17"/>
    <w:rsid w:val="0000160C"/>
    <w:rsid w:val="00005438"/>
    <w:rsid w:val="00010CEA"/>
    <w:rsid w:val="0001242A"/>
    <w:rsid w:val="00021B33"/>
    <w:rsid w:val="00024222"/>
    <w:rsid w:val="0003162F"/>
    <w:rsid w:val="00031E4D"/>
    <w:rsid w:val="00036E5C"/>
    <w:rsid w:val="00044588"/>
    <w:rsid w:val="00047162"/>
    <w:rsid w:val="00052FE3"/>
    <w:rsid w:val="00063800"/>
    <w:rsid w:val="0006448E"/>
    <w:rsid w:val="0006770F"/>
    <w:rsid w:val="00072FF9"/>
    <w:rsid w:val="000874A1"/>
    <w:rsid w:val="00087BD1"/>
    <w:rsid w:val="00091071"/>
    <w:rsid w:val="00096C4C"/>
    <w:rsid w:val="000977AE"/>
    <w:rsid w:val="000A0387"/>
    <w:rsid w:val="000C4C97"/>
    <w:rsid w:val="000D6643"/>
    <w:rsid w:val="000E3918"/>
    <w:rsid w:val="000E3C97"/>
    <w:rsid w:val="000E5552"/>
    <w:rsid w:val="000E5956"/>
    <w:rsid w:val="000E6631"/>
    <w:rsid w:val="000F0EA8"/>
    <w:rsid w:val="000F6747"/>
    <w:rsid w:val="0011218E"/>
    <w:rsid w:val="001137A9"/>
    <w:rsid w:val="001232A7"/>
    <w:rsid w:val="001276AC"/>
    <w:rsid w:val="0013229E"/>
    <w:rsid w:val="001415D8"/>
    <w:rsid w:val="001423EF"/>
    <w:rsid w:val="0015518B"/>
    <w:rsid w:val="00173D74"/>
    <w:rsid w:val="0017745A"/>
    <w:rsid w:val="00181AAF"/>
    <w:rsid w:val="00185823"/>
    <w:rsid w:val="00190085"/>
    <w:rsid w:val="001911C3"/>
    <w:rsid w:val="0019186E"/>
    <w:rsid w:val="0019323C"/>
    <w:rsid w:val="001A45C5"/>
    <w:rsid w:val="001A7275"/>
    <w:rsid w:val="001B1A05"/>
    <w:rsid w:val="001B1B4D"/>
    <w:rsid w:val="001C30AC"/>
    <w:rsid w:val="001C520C"/>
    <w:rsid w:val="001D02ED"/>
    <w:rsid w:val="001D0640"/>
    <w:rsid w:val="001D22E5"/>
    <w:rsid w:val="001D2CD1"/>
    <w:rsid w:val="001D7B25"/>
    <w:rsid w:val="001E055D"/>
    <w:rsid w:val="001E26B1"/>
    <w:rsid w:val="001F4B5C"/>
    <w:rsid w:val="001F57F9"/>
    <w:rsid w:val="001F59B9"/>
    <w:rsid w:val="002020DC"/>
    <w:rsid w:val="00207D71"/>
    <w:rsid w:val="00210722"/>
    <w:rsid w:val="0021138D"/>
    <w:rsid w:val="0021259C"/>
    <w:rsid w:val="002141AD"/>
    <w:rsid w:val="002376BC"/>
    <w:rsid w:val="00241214"/>
    <w:rsid w:val="002468B9"/>
    <w:rsid w:val="0025052E"/>
    <w:rsid w:val="002626C0"/>
    <w:rsid w:val="00271C93"/>
    <w:rsid w:val="002742C7"/>
    <w:rsid w:val="002750A5"/>
    <w:rsid w:val="00287B7B"/>
    <w:rsid w:val="00290561"/>
    <w:rsid w:val="00291286"/>
    <w:rsid w:val="00294860"/>
    <w:rsid w:val="002979D9"/>
    <w:rsid w:val="002B03A7"/>
    <w:rsid w:val="002B2A39"/>
    <w:rsid w:val="002C1A66"/>
    <w:rsid w:val="002D0626"/>
    <w:rsid w:val="002D11F9"/>
    <w:rsid w:val="002E64B2"/>
    <w:rsid w:val="002E6D8A"/>
    <w:rsid w:val="002F040B"/>
    <w:rsid w:val="00304DEB"/>
    <w:rsid w:val="00305CBF"/>
    <w:rsid w:val="003069A5"/>
    <w:rsid w:val="003129DD"/>
    <w:rsid w:val="00312C16"/>
    <w:rsid w:val="003152AE"/>
    <w:rsid w:val="003155F0"/>
    <w:rsid w:val="0032066C"/>
    <w:rsid w:val="00323419"/>
    <w:rsid w:val="0032564C"/>
    <w:rsid w:val="00326286"/>
    <w:rsid w:val="003263F6"/>
    <w:rsid w:val="00327E59"/>
    <w:rsid w:val="0033415A"/>
    <w:rsid w:val="00342A0E"/>
    <w:rsid w:val="00342E69"/>
    <w:rsid w:val="00361A95"/>
    <w:rsid w:val="00366510"/>
    <w:rsid w:val="003741F7"/>
    <w:rsid w:val="0038122C"/>
    <w:rsid w:val="0038270D"/>
    <w:rsid w:val="003831C5"/>
    <w:rsid w:val="00390D96"/>
    <w:rsid w:val="00391E26"/>
    <w:rsid w:val="003B568C"/>
    <w:rsid w:val="003C22A7"/>
    <w:rsid w:val="003C39C9"/>
    <w:rsid w:val="003C5AFF"/>
    <w:rsid w:val="003C6DA1"/>
    <w:rsid w:val="003E2FEB"/>
    <w:rsid w:val="003F30A6"/>
    <w:rsid w:val="003F52F3"/>
    <w:rsid w:val="00405B83"/>
    <w:rsid w:val="00412ABE"/>
    <w:rsid w:val="00433F3F"/>
    <w:rsid w:val="00436D89"/>
    <w:rsid w:val="00440C0E"/>
    <w:rsid w:val="0044458E"/>
    <w:rsid w:val="00452786"/>
    <w:rsid w:val="0045499B"/>
    <w:rsid w:val="00463DCB"/>
    <w:rsid w:val="004651B7"/>
    <w:rsid w:val="00471484"/>
    <w:rsid w:val="004762DD"/>
    <w:rsid w:val="00484C0C"/>
    <w:rsid w:val="004867DD"/>
    <w:rsid w:val="004874CE"/>
    <w:rsid w:val="004A00C3"/>
    <w:rsid w:val="004B5328"/>
    <w:rsid w:val="004C04C0"/>
    <w:rsid w:val="004C082C"/>
    <w:rsid w:val="004D3E94"/>
    <w:rsid w:val="004E24E4"/>
    <w:rsid w:val="004E363F"/>
    <w:rsid w:val="004F561E"/>
    <w:rsid w:val="004F6105"/>
    <w:rsid w:val="004F6C53"/>
    <w:rsid w:val="00506F87"/>
    <w:rsid w:val="00507099"/>
    <w:rsid w:val="005164CE"/>
    <w:rsid w:val="005257DE"/>
    <w:rsid w:val="00526EA2"/>
    <w:rsid w:val="00527B0D"/>
    <w:rsid w:val="00533C8F"/>
    <w:rsid w:val="005377C5"/>
    <w:rsid w:val="00537DE9"/>
    <w:rsid w:val="00542853"/>
    <w:rsid w:val="005623E5"/>
    <w:rsid w:val="00562C82"/>
    <w:rsid w:val="00565EA5"/>
    <w:rsid w:val="0057543C"/>
    <w:rsid w:val="00585E7A"/>
    <w:rsid w:val="00586EBF"/>
    <w:rsid w:val="005913F4"/>
    <w:rsid w:val="00594431"/>
    <w:rsid w:val="0059638C"/>
    <w:rsid w:val="005A4405"/>
    <w:rsid w:val="005B071C"/>
    <w:rsid w:val="005B132D"/>
    <w:rsid w:val="005B2BF1"/>
    <w:rsid w:val="005B3D49"/>
    <w:rsid w:val="005B63DE"/>
    <w:rsid w:val="005C0F80"/>
    <w:rsid w:val="005C4C07"/>
    <w:rsid w:val="005C6C0E"/>
    <w:rsid w:val="005D7D0C"/>
    <w:rsid w:val="005E0A67"/>
    <w:rsid w:val="005E2DE2"/>
    <w:rsid w:val="005E6941"/>
    <w:rsid w:val="005F0F3D"/>
    <w:rsid w:val="005F26B6"/>
    <w:rsid w:val="005F32DB"/>
    <w:rsid w:val="00605CDA"/>
    <w:rsid w:val="006139F8"/>
    <w:rsid w:val="00621B3C"/>
    <w:rsid w:val="00625314"/>
    <w:rsid w:val="006310AE"/>
    <w:rsid w:val="00631F53"/>
    <w:rsid w:val="006353E7"/>
    <w:rsid w:val="00643452"/>
    <w:rsid w:val="00645252"/>
    <w:rsid w:val="006503BA"/>
    <w:rsid w:val="00652077"/>
    <w:rsid w:val="0065481E"/>
    <w:rsid w:val="006600D1"/>
    <w:rsid w:val="00662ED3"/>
    <w:rsid w:val="00662EDE"/>
    <w:rsid w:val="006713A5"/>
    <w:rsid w:val="00672F89"/>
    <w:rsid w:val="00675D9F"/>
    <w:rsid w:val="0068257D"/>
    <w:rsid w:val="00684522"/>
    <w:rsid w:val="00685CE2"/>
    <w:rsid w:val="00690395"/>
    <w:rsid w:val="00693CF6"/>
    <w:rsid w:val="006A614E"/>
    <w:rsid w:val="006B0035"/>
    <w:rsid w:val="006B06B7"/>
    <w:rsid w:val="006B095C"/>
    <w:rsid w:val="006B2065"/>
    <w:rsid w:val="006B285D"/>
    <w:rsid w:val="006B69AA"/>
    <w:rsid w:val="006C4A55"/>
    <w:rsid w:val="006C70C1"/>
    <w:rsid w:val="006D3D74"/>
    <w:rsid w:val="006D5D8B"/>
    <w:rsid w:val="006D6E39"/>
    <w:rsid w:val="006E34F1"/>
    <w:rsid w:val="006E5902"/>
    <w:rsid w:val="006E5C67"/>
    <w:rsid w:val="006F4DD0"/>
    <w:rsid w:val="006F533B"/>
    <w:rsid w:val="006F6FBC"/>
    <w:rsid w:val="007002FB"/>
    <w:rsid w:val="00700FE2"/>
    <w:rsid w:val="0070397D"/>
    <w:rsid w:val="00717A79"/>
    <w:rsid w:val="007204E5"/>
    <w:rsid w:val="007236A2"/>
    <w:rsid w:val="0072685E"/>
    <w:rsid w:val="007333B5"/>
    <w:rsid w:val="00736AF7"/>
    <w:rsid w:val="0074027F"/>
    <w:rsid w:val="00740D1E"/>
    <w:rsid w:val="007427D0"/>
    <w:rsid w:val="00747D5D"/>
    <w:rsid w:val="00777EFD"/>
    <w:rsid w:val="00780E29"/>
    <w:rsid w:val="00785A05"/>
    <w:rsid w:val="00791E7C"/>
    <w:rsid w:val="007A3F74"/>
    <w:rsid w:val="007A544F"/>
    <w:rsid w:val="007A565E"/>
    <w:rsid w:val="007B0B27"/>
    <w:rsid w:val="007B1A2B"/>
    <w:rsid w:val="007B4A91"/>
    <w:rsid w:val="007D07D3"/>
    <w:rsid w:val="007D4B9A"/>
    <w:rsid w:val="007E055E"/>
    <w:rsid w:val="007E3B89"/>
    <w:rsid w:val="007F24FD"/>
    <w:rsid w:val="00802A81"/>
    <w:rsid w:val="008062FB"/>
    <w:rsid w:val="0081107E"/>
    <w:rsid w:val="008161C0"/>
    <w:rsid w:val="00820AD2"/>
    <w:rsid w:val="0082249B"/>
    <w:rsid w:val="00830116"/>
    <w:rsid w:val="00842FF3"/>
    <w:rsid w:val="00847B7E"/>
    <w:rsid w:val="00864D59"/>
    <w:rsid w:val="00865091"/>
    <w:rsid w:val="00867B99"/>
    <w:rsid w:val="00871E6B"/>
    <w:rsid w:val="00874714"/>
    <w:rsid w:val="00874817"/>
    <w:rsid w:val="00876571"/>
    <w:rsid w:val="00886B70"/>
    <w:rsid w:val="0089165A"/>
    <w:rsid w:val="008928C8"/>
    <w:rsid w:val="00893F75"/>
    <w:rsid w:val="008A3806"/>
    <w:rsid w:val="008A425B"/>
    <w:rsid w:val="008A514B"/>
    <w:rsid w:val="008A638D"/>
    <w:rsid w:val="008D0C83"/>
    <w:rsid w:val="008D2994"/>
    <w:rsid w:val="008E0123"/>
    <w:rsid w:val="008E1122"/>
    <w:rsid w:val="008E188C"/>
    <w:rsid w:val="008E2D2B"/>
    <w:rsid w:val="008E3969"/>
    <w:rsid w:val="008E42EC"/>
    <w:rsid w:val="008E6439"/>
    <w:rsid w:val="008F6DE6"/>
    <w:rsid w:val="009000F0"/>
    <w:rsid w:val="00900F6C"/>
    <w:rsid w:val="00901154"/>
    <w:rsid w:val="0090586C"/>
    <w:rsid w:val="00946EEF"/>
    <w:rsid w:val="00951126"/>
    <w:rsid w:val="00952EA7"/>
    <w:rsid w:val="00952EA9"/>
    <w:rsid w:val="00953412"/>
    <w:rsid w:val="00962DD0"/>
    <w:rsid w:val="009639DE"/>
    <w:rsid w:val="00964A49"/>
    <w:rsid w:val="009718F7"/>
    <w:rsid w:val="00971BE1"/>
    <w:rsid w:val="00971E95"/>
    <w:rsid w:val="009723E4"/>
    <w:rsid w:val="00976434"/>
    <w:rsid w:val="00981775"/>
    <w:rsid w:val="009876CB"/>
    <w:rsid w:val="00992978"/>
    <w:rsid w:val="00997DCC"/>
    <w:rsid w:val="009A3BFF"/>
    <w:rsid w:val="009A433C"/>
    <w:rsid w:val="009E0AB3"/>
    <w:rsid w:val="009E5DB3"/>
    <w:rsid w:val="009F31AA"/>
    <w:rsid w:val="009F494D"/>
    <w:rsid w:val="009F6901"/>
    <w:rsid w:val="00A10876"/>
    <w:rsid w:val="00A13FD5"/>
    <w:rsid w:val="00A24199"/>
    <w:rsid w:val="00A4031D"/>
    <w:rsid w:val="00A57773"/>
    <w:rsid w:val="00A75022"/>
    <w:rsid w:val="00A80B83"/>
    <w:rsid w:val="00A80BFB"/>
    <w:rsid w:val="00A8396F"/>
    <w:rsid w:val="00A857D1"/>
    <w:rsid w:val="00A87842"/>
    <w:rsid w:val="00A9204E"/>
    <w:rsid w:val="00A93B87"/>
    <w:rsid w:val="00A94477"/>
    <w:rsid w:val="00AB31AF"/>
    <w:rsid w:val="00AB3C65"/>
    <w:rsid w:val="00AB4DF3"/>
    <w:rsid w:val="00AB7BCD"/>
    <w:rsid w:val="00AC3AAB"/>
    <w:rsid w:val="00AC513A"/>
    <w:rsid w:val="00AC6FC6"/>
    <w:rsid w:val="00AD00F3"/>
    <w:rsid w:val="00AD4919"/>
    <w:rsid w:val="00AE035A"/>
    <w:rsid w:val="00AE173B"/>
    <w:rsid w:val="00AE3440"/>
    <w:rsid w:val="00B05144"/>
    <w:rsid w:val="00B0631B"/>
    <w:rsid w:val="00B07566"/>
    <w:rsid w:val="00B12596"/>
    <w:rsid w:val="00B31156"/>
    <w:rsid w:val="00B37C19"/>
    <w:rsid w:val="00B4161F"/>
    <w:rsid w:val="00B42984"/>
    <w:rsid w:val="00B4453D"/>
    <w:rsid w:val="00B44BE1"/>
    <w:rsid w:val="00B52FF1"/>
    <w:rsid w:val="00B538BB"/>
    <w:rsid w:val="00B62C55"/>
    <w:rsid w:val="00B6578B"/>
    <w:rsid w:val="00B827AD"/>
    <w:rsid w:val="00B836F6"/>
    <w:rsid w:val="00B93975"/>
    <w:rsid w:val="00BA3229"/>
    <w:rsid w:val="00BA3FC8"/>
    <w:rsid w:val="00BA4787"/>
    <w:rsid w:val="00BA492B"/>
    <w:rsid w:val="00BA5509"/>
    <w:rsid w:val="00BA65DE"/>
    <w:rsid w:val="00BB4509"/>
    <w:rsid w:val="00BD09B7"/>
    <w:rsid w:val="00BD0E5D"/>
    <w:rsid w:val="00BD3F11"/>
    <w:rsid w:val="00BF01A9"/>
    <w:rsid w:val="00C01154"/>
    <w:rsid w:val="00C169E6"/>
    <w:rsid w:val="00C17520"/>
    <w:rsid w:val="00C265B9"/>
    <w:rsid w:val="00C31EB6"/>
    <w:rsid w:val="00C32961"/>
    <w:rsid w:val="00C3458F"/>
    <w:rsid w:val="00C369B9"/>
    <w:rsid w:val="00C36A5B"/>
    <w:rsid w:val="00C40966"/>
    <w:rsid w:val="00C41AE1"/>
    <w:rsid w:val="00C45D4A"/>
    <w:rsid w:val="00C501AA"/>
    <w:rsid w:val="00C577E6"/>
    <w:rsid w:val="00C60211"/>
    <w:rsid w:val="00C66CB8"/>
    <w:rsid w:val="00C66E17"/>
    <w:rsid w:val="00C71FB0"/>
    <w:rsid w:val="00C72797"/>
    <w:rsid w:val="00C7529D"/>
    <w:rsid w:val="00C80AAE"/>
    <w:rsid w:val="00C92503"/>
    <w:rsid w:val="00C92FCB"/>
    <w:rsid w:val="00C9375E"/>
    <w:rsid w:val="00C96212"/>
    <w:rsid w:val="00CB30EA"/>
    <w:rsid w:val="00CB36BF"/>
    <w:rsid w:val="00CB3A71"/>
    <w:rsid w:val="00CC3DCD"/>
    <w:rsid w:val="00CC774F"/>
    <w:rsid w:val="00CC7D88"/>
    <w:rsid w:val="00CD2CDF"/>
    <w:rsid w:val="00CD5BEC"/>
    <w:rsid w:val="00CD69A8"/>
    <w:rsid w:val="00CE6F33"/>
    <w:rsid w:val="00CF3FD1"/>
    <w:rsid w:val="00CF5A9C"/>
    <w:rsid w:val="00CF5EE9"/>
    <w:rsid w:val="00CF63CB"/>
    <w:rsid w:val="00D05355"/>
    <w:rsid w:val="00D16A77"/>
    <w:rsid w:val="00D23781"/>
    <w:rsid w:val="00D27B20"/>
    <w:rsid w:val="00D3078E"/>
    <w:rsid w:val="00D367A4"/>
    <w:rsid w:val="00D4118C"/>
    <w:rsid w:val="00D42C35"/>
    <w:rsid w:val="00D43DBE"/>
    <w:rsid w:val="00D539A7"/>
    <w:rsid w:val="00D60650"/>
    <w:rsid w:val="00D60A73"/>
    <w:rsid w:val="00D64BAB"/>
    <w:rsid w:val="00D70489"/>
    <w:rsid w:val="00D76384"/>
    <w:rsid w:val="00D77F94"/>
    <w:rsid w:val="00D848FE"/>
    <w:rsid w:val="00D86A6E"/>
    <w:rsid w:val="00D877F0"/>
    <w:rsid w:val="00D877F9"/>
    <w:rsid w:val="00D87E9C"/>
    <w:rsid w:val="00D903D3"/>
    <w:rsid w:val="00D9312A"/>
    <w:rsid w:val="00D96ABA"/>
    <w:rsid w:val="00DA62AF"/>
    <w:rsid w:val="00DA65EF"/>
    <w:rsid w:val="00DA728C"/>
    <w:rsid w:val="00DB1612"/>
    <w:rsid w:val="00DB2ECB"/>
    <w:rsid w:val="00DB4BD0"/>
    <w:rsid w:val="00DB4FCB"/>
    <w:rsid w:val="00DB6782"/>
    <w:rsid w:val="00DC534B"/>
    <w:rsid w:val="00DC5670"/>
    <w:rsid w:val="00DC5E41"/>
    <w:rsid w:val="00DD30C0"/>
    <w:rsid w:val="00DD3D0A"/>
    <w:rsid w:val="00DD49DF"/>
    <w:rsid w:val="00DD661F"/>
    <w:rsid w:val="00DD7977"/>
    <w:rsid w:val="00DE29ED"/>
    <w:rsid w:val="00DE57DA"/>
    <w:rsid w:val="00DF228A"/>
    <w:rsid w:val="00E1121E"/>
    <w:rsid w:val="00E12954"/>
    <w:rsid w:val="00E13027"/>
    <w:rsid w:val="00E147BD"/>
    <w:rsid w:val="00E2171C"/>
    <w:rsid w:val="00E24C7A"/>
    <w:rsid w:val="00E30016"/>
    <w:rsid w:val="00E413EC"/>
    <w:rsid w:val="00E422C0"/>
    <w:rsid w:val="00E4632C"/>
    <w:rsid w:val="00E52EEB"/>
    <w:rsid w:val="00E56C92"/>
    <w:rsid w:val="00E60C37"/>
    <w:rsid w:val="00E639E8"/>
    <w:rsid w:val="00E65DD8"/>
    <w:rsid w:val="00E7304F"/>
    <w:rsid w:val="00E84DCA"/>
    <w:rsid w:val="00E86988"/>
    <w:rsid w:val="00E90E19"/>
    <w:rsid w:val="00EA40C7"/>
    <w:rsid w:val="00EA7551"/>
    <w:rsid w:val="00EB29FC"/>
    <w:rsid w:val="00EB6A2A"/>
    <w:rsid w:val="00EC1876"/>
    <w:rsid w:val="00EC31E4"/>
    <w:rsid w:val="00ED621E"/>
    <w:rsid w:val="00EE0D9E"/>
    <w:rsid w:val="00EF5FBA"/>
    <w:rsid w:val="00F00A28"/>
    <w:rsid w:val="00F05B85"/>
    <w:rsid w:val="00F11E37"/>
    <w:rsid w:val="00F2480B"/>
    <w:rsid w:val="00F32C5A"/>
    <w:rsid w:val="00F41B93"/>
    <w:rsid w:val="00F457FF"/>
    <w:rsid w:val="00F50A8E"/>
    <w:rsid w:val="00F52C50"/>
    <w:rsid w:val="00F534E2"/>
    <w:rsid w:val="00F536F8"/>
    <w:rsid w:val="00F54BBA"/>
    <w:rsid w:val="00F61225"/>
    <w:rsid w:val="00F76447"/>
    <w:rsid w:val="00F80C1A"/>
    <w:rsid w:val="00F929AF"/>
    <w:rsid w:val="00F92AC8"/>
    <w:rsid w:val="00F93072"/>
    <w:rsid w:val="00F96CBB"/>
    <w:rsid w:val="00F97FC6"/>
    <w:rsid w:val="00FA20CA"/>
    <w:rsid w:val="00FA2955"/>
    <w:rsid w:val="00FA3092"/>
    <w:rsid w:val="00FA7EB9"/>
    <w:rsid w:val="00FB5840"/>
    <w:rsid w:val="00FC5E39"/>
    <w:rsid w:val="00FD19C2"/>
    <w:rsid w:val="00FD3544"/>
    <w:rsid w:val="00FD7EB5"/>
    <w:rsid w:val="00FE0855"/>
    <w:rsid w:val="00FE16DC"/>
    <w:rsid w:val="00FE28AF"/>
    <w:rsid w:val="00FE372B"/>
    <w:rsid w:val="00FE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D5BD6"/>
  <w15:chartTrackingRefBased/>
  <w15:docId w15:val="{D24116C3-12F6-4D7F-B6E8-72076768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unhideWhenUsed/>
    <w:qFormat/>
    <w:rsid w:val="00BD0E5D"/>
    <w:pPr>
      <w:ind w:left="720"/>
      <w:contextualSpacing/>
    </w:pPr>
  </w:style>
  <w:style w:type="table" w:styleId="TableGrid">
    <w:name w:val="Table Grid"/>
    <w:basedOn w:val="TableNormal"/>
    <w:uiPriority w:val="39"/>
    <w:rsid w:val="000D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52717846-F722-4624-8E0E-36AD788AF2A8%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21E331AD-E706-45BF-8648-5427D19A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{52717846-F722-4624-8E0E-36AD788AF2A8}tf02786999_win32.dotx</Template>
  <TotalTime>7844</TotalTime>
  <Pages>4</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SCALFORD PARISH COUNCIL</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SCALFORD PARISH COUNCIL</dc:title>
  <dc:subject/>
  <dc:creator>User</dc:creator>
  <cp:keywords/>
  <dc:description/>
  <cp:lastModifiedBy>User</cp:lastModifiedBy>
  <cp:revision>5</cp:revision>
  <cp:lastPrinted>2025-06-17T09:08:00Z</cp:lastPrinted>
  <dcterms:created xsi:type="dcterms:W3CDTF">2025-05-23T09:40:00Z</dcterms:created>
  <dcterms:modified xsi:type="dcterms:W3CDTF">2025-06-17T09:09:00Z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