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50F51B0D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F516C9">
        <w:rPr>
          <w:b/>
          <w:bCs/>
          <w:lang w:val="en-GB"/>
        </w:rPr>
        <w:t>at Chairmans discretion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391722FB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</w:t>
      </w:r>
      <w:r w:rsidR="00002B74">
        <w:rPr>
          <w:lang w:val="en-GB"/>
        </w:rPr>
        <w:t xml:space="preserve">Annual </w:t>
      </w:r>
      <w:r w:rsidR="0051438C">
        <w:rPr>
          <w:lang w:val="en-GB"/>
        </w:rPr>
        <w:t xml:space="preserve">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2130BB">
        <w:rPr>
          <w:lang w:val="en-GB"/>
        </w:rPr>
        <w:t>17</w:t>
      </w:r>
      <w:r w:rsidR="002130BB" w:rsidRPr="002130BB">
        <w:rPr>
          <w:vertAlign w:val="superscript"/>
          <w:lang w:val="en-GB"/>
        </w:rPr>
        <w:t>th</w:t>
      </w:r>
      <w:r w:rsidR="002130BB">
        <w:rPr>
          <w:lang w:val="en-GB"/>
        </w:rPr>
        <w:t xml:space="preserve"> June</w:t>
      </w:r>
      <w:r w:rsidR="00002B74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E82A02">
        <w:rPr>
          <w:lang w:val="en-GB"/>
        </w:rPr>
        <w:t>5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3F241433" w14:textId="074C46E6" w:rsidR="00E16519" w:rsidRDefault="00665F9B">
      <w:pPr>
        <w:rPr>
          <w:lang w:val="en-GB"/>
        </w:rPr>
      </w:pPr>
      <w:r>
        <w:rPr>
          <w:lang w:val="en-GB"/>
        </w:rPr>
        <w:t xml:space="preserve"> </w:t>
      </w:r>
      <w:r w:rsidR="000A49BE">
        <w:rPr>
          <w:lang w:val="en-GB"/>
        </w:rPr>
        <w:t xml:space="preserve">6. </w:t>
      </w:r>
      <w:r w:rsidR="00F516C9">
        <w:rPr>
          <w:lang w:val="en-GB"/>
        </w:rPr>
        <w:t xml:space="preserve"> Accounts</w:t>
      </w:r>
    </w:p>
    <w:p w14:paraId="15932D2E" w14:textId="76934EF8" w:rsidR="00E5215C" w:rsidRDefault="00BD2062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7</w:t>
      </w:r>
      <w:r w:rsidR="00E5215C">
        <w:rPr>
          <w:lang w:val="en-GB"/>
        </w:rPr>
        <w:t>.</w:t>
      </w:r>
      <w:r w:rsidR="00E82A02">
        <w:rPr>
          <w:lang w:val="en-GB"/>
        </w:rPr>
        <w:t xml:space="preserve"> </w:t>
      </w:r>
      <w:r w:rsidR="00002B74">
        <w:rPr>
          <w:lang w:val="en-GB"/>
        </w:rPr>
        <w:t xml:space="preserve">Allotments </w:t>
      </w:r>
      <w:r>
        <w:rPr>
          <w:lang w:val="en-GB"/>
        </w:rPr>
        <w:t>–</w:t>
      </w:r>
      <w:r w:rsidR="00002B74">
        <w:rPr>
          <w:lang w:val="en-GB"/>
        </w:rPr>
        <w:t xml:space="preserve"> </w:t>
      </w:r>
      <w:r w:rsidR="002130BB">
        <w:rPr>
          <w:lang w:val="en-GB"/>
        </w:rPr>
        <w:t>Regulations</w:t>
      </w:r>
    </w:p>
    <w:p w14:paraId="7E0BCC84" w14:textId="1C5BC7FE" w:rsidR="00BD2062" w:rsidRDefault="00BD2062" w:rsidP="002A24E0">
      <w:pPr>
        <w:rPr>
          <w:lang w:val="en-GB"/>
        </w:rPr>
      </w:pPr>
      <w:r>
        <w:rPr>
          <w:lang w:val="en-GB"/>
        </w:rPr>
        <w:t xml:space="preserve"> 8. </w:t>
      </w:r>
      <w:proofErr w:type="spellStart"/>
      <w:r>
        <w:rPr>
          <w:lang w:val="en-GB"/>
        </w:rPr>
        <w:t>Horsepoool</w:t>
      </w:r>
      <w:proofErr w:type="spellEnd"/>
      <w:r>
        <w:rPr>
          <w:lang w:val="en-GB"/>
        </w:rPr>
        <w:t xml:space="preserve"> Allotments </w:t>
      </w:r>
      <w:r w:rsidR="002130BB">
        <w:rPr>
          <w:lang w:val="en-GB"/>
        </w:rPr>
        <w:t>– Drainage and hosepipes</w:t>
      </w:r>
    </w:p>
    <w:p w14:paraId="4300657F" w14:textId="5B7A07A4" w:rsidR="00BD2062" w:rsidRDefault="00BD2062" w:rsidP="002A24E0">
      <w:pPr>
        <w:rPr>
          <w:lang w:val="en-GB"/>
        </w:rPr>
      </w:pPr>
      <w:r>
        <w:rPr>
          <w:lang w:val="en-GB"/>
        </w:rPr>
        <w:t xml:space="preserve"> 9</w:t>
      </w:r>
      <w:r w:rsidR="00C606C0">
        <w:rPr>
          <w:lang w:val="en-GB"/>
        </w:rPr>
        <w:t>.</w:t>
      </w:r>
      <w:r>
        <w:rPr>
          <w:lang w:val="en-GB"/>
        </w:rPr>
        <w:t xml:space="preserve"> </w:t>
      </w:r>
      <w:r w:rsidR="002130BB">
        <w:rPr>
          <w:lang w:val="en-GB"/>
        </w:rPr>
        <w:t>Owl Boxes</w:t>
      </w:r>
    </w:p>
    <w:p w14:paraId="7302A85F" w14:textId="4C22E8BD" w:rsidR="00665F9B" w:rsidRDefault="00E5215C" w:rsidP="00125155">
      <w:pPr>
        <w:rPr>
          <w:lang w:val="en-GB"/>
        </w:rPr>
      </w:pPr>
      <w:r>
        <w:rPr>
          <w:lang w:val="en-GB"/>
        </w:rPr>
        <w:t xml:space="preserve"> </w:t>
      </w:r>
      <w:r w:rsidR="00BD2062">
        <w:rPr>
          <w:lang w:val="en-GB"/>
        </w:rPr>
        <w:t>10</w:t>
      </w:r>
      <w:r w:rsidR="002A24E0">
        <w:rPr>
          <w:lang w:val="en-GB"/>
        </w:rPr>
        <w:t>.</w:t>
      </w:r>
      <w:r w:rsidR="002130BB">
        <w:rPr>
          <w:lang w:val="en-GB"/>
        </w:rPr>
        <w:t xml:space="preserve"> </w:t>
      </w:r>
      <w:proofErr w:type="spellStart"/>
      <w:r w:rsidR="002130BB">
        <w:rPr>
          <w:lang w:val="en-GB"/>
        </w:rPr>
        <w:t>Wycomb</w:t>
      </w:r>
      <w:proofErr w:type="spellEnd"/>
      <w:r w:rsidR="002130BB">
        <w:rPr>
          <w:lang w:val="en-GB"/>
        </w:rPr>
        <w:t xml:space="preserve"> Flood depth gauges</w:t>
      </w:r>
      <w:r w:rsidR="002D43FA">
        <w:rPr>
          <w:lang w:val="en-GB"/>
        </w:rPr>
        <w:t xml:space="preserve"> and T Junction to main road</w:t>
      </w:r>
    </w:p>
    <w:p w14:paraId="657CE515" w14:textId="15CBE9A1" w:rsidR="00B633C3" w:rsidRDefault="00BD46B3" w:rsidP="00002B74">
      <w:pPr>
        <w:rPr>
          <w:lang w:val="en-GB"/>
        </w:rPr>
      </w:pPr>
      <w:r>
        <w:rPr>
          <w:lang w:val="en-GB"/>
        </w:rPr>
        <w:t xml:space="preserve"> </w:t>
      </w:r>
      <w:r w:rsidR="00BD2062">
        <w:rPr>
          <w:lang w:val="en-GB"/>
        </w:rPr>
        <w:t>11</w:t>
      </w:r>
      <w:r>
        <w:rPr>
          <w:lang w:val="en-GB"/>
        </w:rPr>
        <w:t xml:space="preserve">. </w:t>
      </w:r>
      <w:r w:rsidR="002130BB">
        <w:rPr>
          <w:lang w:val="en-GB"/>
        </w:rPr>
        <w:t>Playground Equipment upgrade</w:t>
      </w:r>
    </w:p>
    <w:p w14:paraId="58D727A9" w14:textId="342EC988" w:rsidR="002D43FA" w:rsidRDefault="002D43FA" w:rsidP="00002B74">
      <w:pPr>
        <w:rPr>
          <w:lang w:val="en-GB"/>
        </w:rPr>
      </w:pPr>
      <w:r>
        <w:rPr>
          <w:lang w:val="en-GB"/>
        </w:rPr>
        <w:t xml:space="preserve"> 12. Donation to Church towards building multipurpose room in Church</w:t>
      </w:r>
    </w:p>
    <w:p w14:paraId="1C24408B" w14:textId="5C9BBE9F" w:rsidR="00002B74" w:rsidRDefault="00BD2062" w:rsidP="00002B74">
      <w:pPr>
        <w:rPr>
          <w:lang w:val="en-GB"/>
        </w:rPr>
      </w:pPr>
      <w:r>
        <w:rPr>
          <w:lang w:val="en-GB"/>
        </w:rPr>
        <w:t xml:space="preserve"> </w:t>
      </w:r>
      <w:r w:rsidR="00002B74">
        <w:rPr>
          <w:lang w:val="en-GB"/>
        </w:rPr>
        <w:t>1</w:t>
      </w:r>
      <w:r w:rsidR="002D43FA">
        <w:rPr>
          <w:lang w:val="en-GB"/>
        </w:rPr>
        <w:t>3</w:t>
      </w:r>
      <w:r w:rsidR="00002B74">
        <w:rPr>
          <w:lang w:val="en-GB"/>
        </w:rPr>
        <w:t xml:space="preserve">. </w:t>
      </w:r>
      <w:r w:rsidR="002130BB">
        <w:rPr>
          <w:lang w:val="en-GB"/>
        </w:rPr>
        <w:t>De fib training</w:t>
      </w:r>
    </w:p>
    <w:p w14:paraId="373AE6F0" w14:textId="5E6ACFD5" w:rsidR="00002B74" w:rsidRDefault="00BD2062" w:rsidP="00002B74">
      <w:r>
        <w:rPr>
          <w:lang w:val="en-GB"/>
        </w:rPr>
        <w:t xml:space="preserve"> </w:t>
      </w:r>
      <w:r w:rsidR="00002B74">
        <w:rPr>
          <w:lang w:val="en-GB"/>
        </w:rPr>
        <w:t>1</w:t>
      </w:r>
      <w:r w:rsidR="002D43FA">
        <w:rPr>
          <w:lang w:val="en-GB"/>
        </w:rPr>
        <w:t>4</w:t>
      </w:r>
      <w:r w:rsidR="00002B74">
        <w:rPr>
          <w:lang w:val="en-GB"/>
        </w:rPr>
        <w:t xml:space="preserve">. </w:t>
      </w:r>
      <w:r w:rsidR="002130BB">
        <w:rPr>
          <w:lang w:val="en-GB"/>
        </w:rPr>
        <w:t>Safe</w:t>
      </w:r>
    </w:p>
    <w:p w14:paraId="1F98148F" w14:textId="0F17F911" w:rsidR="00F808EA" w:rsidRDefault="00BD2062" w:rsidP="00CE1F9F">
      <w:pPr>
        <w:rPr>
          <w:lang w:val="en-GB"/>
        </w:rPr>
      </w:pPr>
      <w:r>
        <w:rPr>
          <w:lang w:val="en-GB"/>
        </w:rPr>
        <w:t xml:space="preserve"> </w:t>
      </w:r>
      <w:r w:rsidR="00BD46B3">
        <w:rPr>
          <w:lang w:val="en-GB"/>
        </w:rPr>
        <w:t>1</w:t>
      </w:r>
      <w:r w:rsidR="002D43FA">
        <w:rPr>
          <w:lang w:val="en-GB"/>
        </w:rPr>
        <w:t>5</w:t>
      </w:r>
      <w:r w:rsidR="008B18AE">
        <w:rPr>
          <w:lang w:val="en-GB"/>
        </w:rPr>
        <w:t>.</w:t>
      </w:r>
      <w:r w:rsidR="00C442E2">
        <w:rPr>
          <w:lang w:val="en-GB"/>
        </w:rPr>
        <w:t xml:space="preserve"> </w:t>
      </w:r>
      <w:r w:rsidR="00F808EA">
        <w:rPr>
          <w:lang w:val="en-GB"/>
        </w:rPr>
        <w:t>Clerks Report</w:t>
      </w:r>
    </w:p>
    <w:p w14:paraId="70E919CF" w14:textId="0A0F958C" w:rsidR="002E28C9" w:rsidRPr="00E1458C" w:rsidRDefault="00BD2062">
      <w:pPr>
        <w:rPr>
          <w:lang w:val="en-GB"/>
        </w:rPr>
      </w:pPr>
      <w:r>
        <w:rPr>
          <w:lang w:val="en-GB"/>
        </w:rPr>
        <w:t xml:space="preserve"> </w:t>
      </w:r>
      <w:r w:rsidR="00125155">
        <w:rPr>
          <w:lang w:val="en-GB"/>
        </w:rPr>
        <w:t>1</w:t>
      </w:r>
      <w:r w:rsidR="002D43FA">
        <w:rPr>
          <w:lang w:val="en-GB"/>
        </w:rPr>
        <w:t>6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203A2B41" w:rsidR="00DF31CD" w:rsidRPr="00E1458C" w:rsidRDefault="00DF31CD" w:rsidP="00125155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002B74">
        <w:rPr>
          <w:lang w:val="en-GB"/>
        </w:rPr>
        <w:t>15</w:t>
      </w:r>
      <w:r w:rsidR="00002B74" w:rsidRPr="00002B74">
        <w:rPr>
          <w:vertAlign w:val="superscript"/>
          <w:lang w:val="en-GB"/>
        </w:rPr>
        <w:t>th</w:t>
      </w:r>
      <w:r w:rsidR="00002B74">
        <w:rPr>
          <w:lang w:val="en-GB"/>
        </w:rPr>
        <w:t xml:space="preserve"> July</w:t>
      </w:r>
      <w:r w:rsidR="00125155">
        <w:rPr>
          <w:lang w:val="en-GB"/>
        </w:rPr>
        <w:t xml:space="preserve">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</w:t>
      </w:r>
      <w:r w:rsidR="004243C9" w:rsidRPr="002436E3">
        <w:rPr>
          <w:b/>
          <w:bCs/>
          <w:lang w:val="en-GB"/>
        </w:rPr>
        <w:t xml:space="preserve">Parish </w:t>
      </w:r>
      <w:r w:rsidR="00125155">
        <w:rPr>
          <w:b/>
          <w:bCs/>
          <w:lang w:val="en-GB"/>
        </w:rPr>
        <w:t xml:space="preserve">Council </w:t>
      </w:r>
      <w:r w:rsidR="004243C9" w:rsidRPr="002436E3">
        <w:rPr>
          <w:b/>
          <w:bCs/>
          <w:lang w:val="en-GB"/>
        </w:rPr>
        <w:t>Meeting</w:t>
      </w:r>
      <w:r w:rsidR="004243C9">
        <w:rPr>
          <w:lang w:val="en-GB"/>
        </w:rPr>
        <w:t xml:space="preserve"> </w:t>
      </w: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401A036B" w:rsidR="001876B5" w:rsidRDefault="00C606C0" w:rsidP="00962DD0">
      <w:pPr>
        <w:rPr>
          <w:lang w:val="en-GB"/>
        </w:rPr>
      </w:pPr>
      <w:r>
        <w:rPr>
          <w:lang w:val="en-GB"/>
        </w:rPr>
        <w:t>7</w:t>
      </w:r>
      <w:r w:rsidRPr="00C606C0">
        <w:rPr>
          <w:vertAlign w:val="superscript"/>
          <w:lang w:val="en-GB"/>
        </w:rPr>
        <w:t>th</w:t>
      </w:r>
      <w:r>
        <w:rPr>
          <w:lang w:val="en-GB"/>
        </w:rPr>
        <w:t xml:space="preserve"> July </w:t>
      </w:r>
      <w:r w:rsidR="006C578D">
        <w:rPr>
          <w:lang w:val="en-GB"/>
        </w:rPr>
        <w:t>202</w:t>
      </w:r>
      <w:r w:rsidR="004D10D7"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578D65AE" w14:textId="77777777" w:rsidR="00125155" w:rsidRDefault="00125155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449D952A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>August19th / September16th / October21st / 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sectPr w:rsidR="008658B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F67F" w14:textId="77777777" w:rsidR="005F45D7" w:rsidRDefault="005F45D7" w:rsidP="003263F6">
      <w:r>
        <w:separator/>
      </w:r>
    </w:p>
  </w:endnote>
  <w:endnote w:type="continuationSeparator" w:id="0">
    <w:p w14:paraId="555F4EB9" w14:textId="77777777" w:rsidR="005F45D7" w:rsidRDefault="005F45D7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0C1D" w14:textId="77777777" w:rsidR="005F45D7" w:rsidRDefault="005F45D7" w:rsidP="003263F6">
      <w:r>
        <w:separator/>
      </w:r>
    </w:p>
  </w:footnote>
  <w:footnote w:type="continuationSeparator" w:id="0">
    <w:p w14:paraId="462A575E" w14:textId="77777777" w:rsidR="005F45D7" w:rsidRDefault="005F45D7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3AADDD81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002B74">
      <w:t>1</w:t>
    </w:r>
    <w:r w:rsidR="00CC47EE">
      <w:t>5</w:t>
    </w:r>
    <w:r w:rsidR="00002B74" w:rsidRPr="00002B74">
      <w:rPr>
        <w:vertAlign w:val="superscript"/>
      </w:rPr>
      <w:t>th</w:t>
    </w:r>
    <w:r w:rsidR="00002B74">
      <w:t xml:space="preserve"> Ju</w:t>
    </w:r>
    <w:r w:rsidR="00CC47EE">
      <w:t>ly</w:t>
    </w:r>
    <w:r w:rsidR="00002B74">
      <w:t xml:space="preserve">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2B74"/>
    <w:rsid w:val="0000521A"/>
    <w:rsid w:val="000434DB"/>
    <w:rsid w:val="00044588"/>
    <w:rsid w:val="00045271"/>
    <w:rsid w:val="000725A1"/>
    <w:rsid w:val="000A338D"/>
    <w:rsid w:val="000A49BE"/>
    <w:rsid w:val="000B6204"/>
    <w:rsid w:val="000B7B07"/>
    <w:rsid w:val="000D06B2"/>
    <w:rsid w:val="000E48A2"/>
    <w:rsid w:val="000E6631"/>
    <w:rsid w:val="000F01CB"/>
    <w:rsid w:val="00100E57"/>
    <w:rsid w:val="00111623"/>
    <w:rsid w:val="00125155"/>
    <w:rsid w:val="0012522F"/>
    <w:rsid w:val="00127182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30BB"/>
    <w:rsid w:val="0021617E"/>
    <w:rsid w:val="002176F2"/>
    <w:rsid w:val="002227C6"/>
    <w:rsid w:val="0024052D"/>
    <w:rsid w:val="002436E3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D43FA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2886"/>
    <w:rsid w:val="00337D67"/>
    <w:rsid w:val="00342A0E"/>
    <w:rsid w:val="00353FCC"/>
    <w:rsid w:val="00354DD1"/>
    <w:rsid w:val="00361A95"/>
    <w:rsid w:val="00391EDE"/>
    <w:rsid w:val="003A750F"/>
    <w:rsid w:val="003B595A"/>
    <w:rsid w:val="003B5AC5"/>
    <w:rsid w:val="003C1B4C"/>
    <w:rsid w:val="003C4C1E"/>
    <w:rsid w:val="003F5B0A"/>
    <w:rsid w:val="003F6F94"/>
    <w:rsid w:val="00410EF2"/>
    <w:rsid w:val="00412ABE"/>
    <w:rsid w:val="00422F3D"/>
    <w:rsid w:val="004243C9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6491E"/>
    <w:rsid w:val="0057342D"/>
    <w:rsid w:val="005741C3"/>
    <w:rsid w:val="005860CF"/>
    <w:rsid w:val="00586D3A"/>
    <w:rsid w:val="005B2060"/>
    <w:rsid w:val="005C2904"/>
    <w:rsid w:val="005C2F6F"/>
    <w:rsid w:val="005F45D7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1E7C"/>
    <w:rsid w:val="0079275D"/>
    <w:rsid w:val="007B1A2B"/>
    <w:rsid w:val="007C1531"/>
    <w:rsid w:val="007C21B1"/>
    <w:rsid w:val="007E1607"/>
    <w:rsid w:val="007F1294"/>
    <w:rsid w:val="007F6B01"/>
    <w:rsid w:val="00802747"/>
    <w:rsid w:val="00831DAA"/>
    <w:rsid w:val="00846202"/>
    <w:rsid w:val="008513F8"/>
    <w:rsid w:val="008658B3"/>
    <w:rsid w:val="00871983"/>
    <w:rsid w:val="00873CD4"/>
    <w:rsid w:val="00874817"/>
    <w:rsid w:val="00875333"/>
    <w:rsid w:val="00876571"/>
    <w:rsid w:val="00877768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352B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06515"/>
    <w:rsid w:val="00B069F8"/>
    <w:rsid w:val="00B135A1"/>
    <w:rsid w:val="00B538BB"/>
    <w:rsid w:val="00B5536C"/>
    <w:rsid w:val="00B62D05"/>
    <w:rsid w:val="00B633C3"/>
    <w:rsid w:val="00B72359"/>
    <w:rsid w:val="00B77DEF"/>
    <w:rsid w:val="00B80110"/>
    <w:rsid w:val="00B93483"/>
    <w:rsid w:val="00BC48FF"/>
    <w:rsid w:val="00BD2062"/>
    <w:rsid w:val="00BD46B3"/>
    <w:rsid w:val="00BE31D6"/>
    <w:rsid w:val="00BF1E61"/>
    <w:rsid w:val="00C00157"/>
    <w:rsid w:val="00C07BC7"/>
    <w:rsid w:val="00C265B9"/>
    <w:rsid w:val="00C42F96"/>
    <w:rsid w:val="00C442E2"/>
    <w:rsid w:val="00C44BFB"/>
    <w:rsid w:val="00C5326D"/>
    <w:rsid w:val="00C606C0"/>
    <w:rsid w:val="00C62B6A"/>
    <w:rsid w:val="00C72849"/>
    <w:rsid w:val="00C919EF"/>
    <w:rsid w:val="00CA6C88"/>
    <w:rsid w:val="00CB1275"/>
    <w:rsid w:val="00CC47EE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539A7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82A02"/>
    <w:rsid w:val="00E9052C"/>
    <w:rsid w:val="00EB2B69"/>
    <w:rsid w:val="00EC3374"/>
    <w:rsid w:val="00EC7B4F"/>
    <w:rsid w:val="00EC7C8A"/>
    <w:rsid w:val="00ED5FDE"/>
    <w:rsid w:val="00ED7AC6"/>
    <w:rsid w:val="00EE3FC1"/>
    <w:rsid w:val="00EE4BAC"/>
    <w:rsid w:val="00EF25DC"/>
    <w:rsid w:val="00F34E9E"/>
    <w:rsid w:val="00F3770E"/>
    <w:rsid w:val="00F47D0E"/>
    <w:rsid w:val="00F516C9"/>
    <w:rsid w:val="00F71AB6"/>
    <w:rsid w:val="00F808EA"/>
    <w:rsid w:val="00F80C8B"/>
    <w:rsid w:val="00F82386"/>
    <w:rsid w:val="00F91485"/>
    <w:rsid w:val="00F97C58"/>
    <w:rsid w:val="00FB1881"/>
    <w:rsid w:val="00FE1373"/>
    <w:rsid w:val="00FE16DC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2</cp:revision>
  <cp:lastPrinted>2025-07-06T15:30:00Z</cp:lastPrinted>
  <dcterms:created xsi:type="dcterms:W3CDTF">2025-07-07T15:25:00Z</dcterms:created>
  <dcterms:modified xsi:type="dcterms:W3CDTF">2025-07-07T15:25:00Z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