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D29C" w14:textId="1179DE7E" w:rsidR="00830116" w:rsidRDefault="00830116" w:rsidP="00044588">
      <w:pPr>
        <w:ind w:left="7920"/>
        <w:rPr>
          <w:b/>
          <w:bCs/>
          <w:lang w:val="en-GB"/>
        </w:rPr>
      </w:pPr>
    </w:p>
    <w:p w14:paraId="6C39D9D3" w14:textId="641B332A" w:rsidR="00044588" w:rsidRDefault="00044588" w:rsidP="00044588">
      <w:pPr>
        <w:ind w:left="7920"/>
        <w:rPr>
          <w:b/>
          <w:bCs/>
          <w:lang w:val="en-GB"/>
        </w:rPr>
      </w:pPr>
      <w:r>
        <w:rPr>
          <w:b/>
          <w:bCs/>
          <w:lang w:val="en-GB"/>
        </w:rPr>
        <w:t>Page No.</w:t>
      </w:r>
      <w:r w:rsidR="007D07D3">
        <w:rPr>
          <w:b/>
          <w:bCs/>
          <w:lang w:val="en-GB"/>
        </w:rPr>
        <w:t>3</w:t>
      </w:r>
      <w:r w:rsidR="00FD06EB">
        <w:rPr>
          <w:b/>
          <w:bCs/>
          <w:lang w:val="en-GB"/>
        </w:rPr>
        <w:t>71</w:t>
      </w:r>
    </w:p>
    <w:p w14:paraId="5459FC49" w14:textId="19345269" w:rsidR="00685CE2" w:rsidRPr="00FA2955" w:rsidRDefault="003263F6" w:rsidP="00693CF6">
      <w:pPr>
        <w:ind w:left="720"/>
        <w:rPr>
          <w:sz w:val="24"/>
          <w:szCs w:val="24"/>
          <w:lang w:val="en-GB"/>
        </w:rPr>
      </w:pPr>
      <w:r w:rsidRPr="00FA2955">
        <w:rPr>
          <w:b/>
          <w:bCs/>
          <w:sz w:val="24"/>
          <w:szCs w:val="24"/>
          <w:lang w:val="en-GB"/>
        </w:rPr>
        <w:t>Present:</w:t>
      </w:r>
      <w:r w:rsidRPr="00FA2955">
        <w:rPr>
          <w:sz w:val="24"/>
          <w:szCs w:val="24"/>
          <w:lang w:val="en-GB"/>
        </w:rPr>
        <w:t xml:space="preserve"> Cllrs: </w:t>
      </w:r>
      <w:r w:rsidR="001D22E5" w:rsidRPr="00FA2955">
        <w:rPr>
          <w:sz w:val="24"/>
          <w:szCs w:val="24"/>
          <w:lang w:val="en-GB"/>
        </w:rPr>
        <w:t>Andrew Sibree,</w:t>
      </w:r>
      <w:r w:rsidR="00625314" w:rsidRPr="00FA2955">
        <w:rPr>
          <w:sz w:val="24"/>
          <w:szCs w:val="24"/>
          <w:lang w:val="en-GB"/>
        </w:rPr>
        <w:t xml:space="preserve"> </w:t>
      </w:r>
      <w:r w:rsidR="0082249B" w:rsidRPr="00FA2955">
        <w:rPr>
          <w:sz w:val="24"/>
          <w:szCs w:val="24"/>
          <w:lang w:val="en-GB"/>
        </w:rPr>
        <w:t>Sarah Lambert, Rob Thring</w:t>
      </w:r>
      <w:r w:rsidR="00685CE2" w:rsidRPr="00FA2955">
        <w:rPr>
          <w:sz w:val="24"/>
          <w:szCs w:val="24"/>
          <w:lang w:val="en-GB"/>
        </w:rPr>
        <w:t>,</w:t>
      </w:r>
      <w:r w:rsidR="00FD06EB">
        <w:rPr>
          <w:sz w:val="24"/>
          <w:szCs w:val="24"/>
          <w:lang w:val="en-GB"/>
        </w:rPr>
        <w:t xml:space="preserve"> </w:t>
      </w:r>
      <w:r w:rsidR="00693CF6">
        <w:rPr>
          <w:sz w:val="24"/>
          <w:szCs w:val="24"/>
          <w:lang w:val="en-GB"/>
        </w:rPr>
        <w:t>Mark Shepherd, Ann Doody</w:t>
      </w:r>
    </w:p>
    <w:p w14:paraId="348976A3" w14:textId="1B3066B2" w:rsidR="00F2480B" w:rsidRPr="00FA2955" w:rsidRDefault="00F2480B">
      <w:pPr>
        <w:rPr>
          <w:sz w:val="24"/>
          <w:szCs w:val="24"/>
          <w:lang w:val="en-GB"/>
        </w:rPr>
      </w:pPr>
    </w:p>
    <w:p w14:paraId="2914A091" w14:textId="2A0DD554" w:rsidR="00B12596" w:rsidRPr="00FA2955" w:rsidRDefault="00B12596">
      <w:pPr>
        <w:rPr>
          <w:sz w:val="24"/>
          <w:szCs w:val="24"/>
          <w:lang w:val="en-GB"/>
        </w:rPr>
      </w:pPr>
      <w:r w:rsidRPr="00FA2955">
        <w:rPr>
          <w:b/>
          <w:bCs/>
          <w:sz w:val="24"/>
          <w:szCs w:val="24"/>
          <w:lang w:val="en-GB"/>
        </w:rPr>
        <w:t>Apologies</w:t>
      </w:r>
      <w:r w:rsidRPr="00FA2955">
        <w:rPr>
          <w:sz w:val="24"/>
          <w:szCs w:val="24"/>
          <w:lang w:val="en-GB"/>
        </w:rPr>
        <w:t>:</w:t>
      </w:r>
      <w:r w:rsidR="00FD06EB">
        <w:rPr>
          <w:sz w:val="24"/>
          <w:szCs w:val="24"/>
          <w:lang w:val="en-GB"/>
        </w:rPr>
        <w:t xml:space="preserve"> Cllr Chloe Jardine Price</w:t>
      </w:r>
      <w:r w:rsidR="002268C3">
        <w:rPr>
          <w:sz w:val="24"/>
          <w:szCs w:val="24"/>
          <w:lang w:val="en-GB"/>
        </w:rPr>
        <w:t>, C</w:t>
      </w:r>
      <w:r w:rsidR="00B96295">
        <w:rPr>
          <w:sz w:val="24"/>
          <w:szCs w:val="24"/>
          <w:lang w:val="en-GB"/>
        </w:rPr>
        <w:t>ounty</w:t>
      </w:r>
      <w:r w:rsidR="002268C3">
        <w:rPr>
          <w:sz w:val="24"/>
          <w:szCs w:val="24"/>
          <w:lang w:val="en-GB"/>
        </w:rPr>
        <w:t xml:space="preserve"> Cllr Bryan Lovegrove</w:t>
      </w:r>
      <w:r w:rsidR="00A377EC">
        <w:rPr>
          <w:sz w:val="24"/>
          <w:szCs w:val="24"/>
          <w:lang w:val="en-GB"/>
        </w:rPr>
        <w:t>, Borough Cllr Richard Sharp</w:t>
      </w:r>
    </w:p>
    <w:p w14:paraId="06150D2A" w14:textId="6FBDB69A" w:rsidR="003263F6" w:rsidRPr="00FA2955" w:rsidRDefault="003263F6">
      <w:pPr>
        <w:rPr>
          <w:sz w:val="24"/>
          <w:szCs w:val="24"/>
          <w:lang w:val="en-GB"/>
        </w:rPr>
      </w:pPr>
      <w:r w:rsidRPr="00FA2955">
        <w:rPr>
          <w:b/>
          <w:bCs/>
          <w:sz w:val="24"/>
          <w:szCs w:val="24"/>
          <w:lang w:val="en-GB"/>
        </w:rPr>
        <w:t>In Attendance:</w:t>
      </w:r>
      <w:r w:rsidR="001D22E5" w:rsidRPr="00A377EC">
        <w:rPr>
          <w:sz w:val="24"/>
          <w:szCs w:val="24"/>
          <w:lang w:val="en-GB"/>
        </w:rPr>
        <w:t xml:space="preserve"> </w:t>
      </w:r>
      <w:r w:rsidR="00A377EC" w:rsidRPr="00A377EC">
        <w:rPr>
          <w:sz w:val="24"/>
          <w:szCs w:val="24"/>
          <w:lang w:val="en-GB"/>
        </w:rPr>
        <w:t>0</w:t>
      </w:r>
    </w:p>
    <w:p w14:paraId="602BF31F" w14:textId="3D028422" w:rsidR="003263F6" w:rsidRPr="00FA2955" w:rsidRDefault="003263F6">
      <w:pPr>
        <w:rPr>
          <w:sz w:val="24"/>
          <w:szCs w:val="24"/>
          <w:lang w:val="en-GB"/>
        </w:rPr>
      </w:pPr>
      <w:r w:rsidRPr="00FA2955">
        <w:rPr>
          <w:b/>
          <w:bCs/>
          <w:sz w:val="24"/>
          <w:szCs w:val="24"/>
          <w:lang w:val="en-GB"/>
        </w:rPr>
        <w:t>Members of the Public:</w:t>
      </w:r>
      <w:r w:rsidR="00FE372B" w:rsidRPr="00FA2955">
        <w:rPr>
          <w:b/>
          <w:bCs/>
          <w:sz w:val="24"/>
          <w:szCs w:val="24"/>
          <w:lang w:val="en-GB"/>
        </w:rPr>
        <w:t xml:space="preserve"> </w:t>
      </w:r>
      <w:r w:rsidR="001D22E5" w:rsidRPr="00FA2955">
        <w:rPr>
          <w:sz w:val="24"/>
          <w:szCs w:val="24"/>
          <w:lang w:val="en-GB"/>
        </w:rPr>
        <w:t>0</w:t>
      </w:r>
    </w:p>
    <w:p w14:paraId="4C3806B9" w14:textId="4AD441E6" w:rsidR="004762DD" w:rsidRDefault="004762DD" w:rsidP="00C40966">
      <w:pPr>
        <w:rPr>
          <w:b/>
          <w:bCs/>
          <w:sz w:val="24"/>
          <w:szCs w:val="24"/>
          <w:lang w:val="en-GB"/>
        </w:rPr>
      </w:pPr>
      <w:r w:rsidRPr="00EB6A2A">
        <w:rPr>
          <w:b/>
          <w:bCs/>
          <w:sz w:val="24"/>
          <w:szCs w:val="24"/>
          <w:lang w:val="en-GB"/>
        </w:rPr>
        <w:t>25/16</w:t>
      </w:r>
      <w:r w:rsidR="002268C3">
        <w:rPr>
          <w:b/>
          <w:bCs/>
          <w:sz w:val="24"/>
          <w:szCs w:val="24"/>
          <w:lang w:val="en-GB"/>
        </w:rPr>
        <w:t>71</w:t>
      </w:r>
    </w:p>
    <w:p w14:paraId="109BF782" w14:textId="161FD485" w:rsidR="002268C3" w:rsidRDefault="002268C3" w:rsidP="00C40966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Declarations of Disclosable and Pecuniary Interest in Items on the Agenda:</w:t>
      </w:r>
    </w:p>
    <w:p w14:paraId="5814126D" w14:textId="59566BD6" w:rsidR="002268C3" w:rsidRDefault="002268C3" w:rsidP="00C40966">
      <w:pPr>
        <w:rPr>
          <w:sz w:val="24"/>
          <w:szCs w:val="24"/>
          <w:lang w:val="en-GB"/>
        </w:rPr>
      </w:pPr>
      <w:r w:rsidRPr="002268C3">
        <w:rPr>
          <w:sz w:val="24"/>
          <w:szCs w:val="24"/>
          <w:lang w:val="en-GB"/>
        </w:rPr>
        <w:t>None</w:t>
      </w:r>
    </w:p>
    <w:p w14:paraId="70097B70" w14:textId="61B6D1CC" w:rsidR="002268C3" w:rsidRPr="002268C3" w:rsidRDefault="002268C3" w:rsidP="00C40966">
      <w:pPr>
        <w:rPr>
          <w:b/>
          <w:bCs/>
          <w:sz w:val="24"/>
          <w:szCs w:val="24"/>
          <w:lang w:val="en-GB"/>
        </w:rPr>
      </w:pPr>
      <w:r w:rsidRPr="002268C3">
        <w:rPr>
          <w:b/>
          <w:bCs/>
          <w:sz w:val="24"/>
          <w:szCs w:val="24"/>
          <w:lang w:val="en-GB"/>
        </w:rPr>
        <w:t>25/167</w:t>
      </w:r>
      <w:r>
        <w:rPr>
          <w:b/>
          <w:bCs/>
          <w:sz w:val="24"/>
          <w:szCs w:val="24"/>
          <w:lang w:val="en-GB"/>
        </w:rPr>
        <w:t>2</w:t>
      </w:r>
    </w:p>
    <w:p w14:paraId="63BEF53C" w14:textId="08419D1A" w:rsidR="00C41AE1" w:rsidRDefault="00C41AE1" w:rsidP="00C40966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Approve Minutes of </w:t>
      </w:r>
      <w:r w:rsidR="00FD06EB">
        <w:rPr>
          <w:b/>
          <w:bCs/>
          <w:sz w:val="24"/>
          <w:szCs w:val="24"/>
          <w:lang w:val="en-GB"/>
        </w:rPr>
        <w:t xml:space="preserve">Annual </w:t>
      </w:r>
      <w:r>
        <w:rPr>
          <w:b/>
          <w:bCs/>
          <w:sz w:val="24"/>
          <w:szCs w:val="24"/>
          <w:lang w:val="en-GB"/>
        </w:rPr>
        <w:t xml:space="preserve">Parish Council Meeting held on </w:t>
      </w:r>
      <w:r w:rsidR="00FD06EB">
        <w:rPr>
          <w:b/>
          <w:bCs/>
          <w:sz w:val="24"/>
          <w:szCs w:val="24"/>
          <w:lang w:val="en-GB"/>
        </w:rPr>
        <w:t>20</w:t>
      </w:r>
      <w:r w:rsidR="00FD06EB" w:rsidRPr="00FD06EB">
        <w:rPr>
          <w:b/>
          <w:bCs/>
          <w:sz w:val="24"/>
          <w:szCs w:val="24"/>
          <w:vertAlign w:val="superscript"/>
          <w:lang w:val="en-GB"/>
        </w:rPr>
        <w:t>th</w:t>
      </w:r>
      <w:r w:rsidR="00FD06EB">
        <w:rPr>
          <w:b/>
          <w:bCs/>
          <w:sz w:val="24"/>
          <w:szCs w:val="24"/>
          <w:lang w:val="en-GB"/>
        </w:rPr>
        <w:t xml:space="preserve"> May</w:t>
      </w:r>
      <w:r>
        <w:rPr>
          <w:b/>
          <w:bCs/>
          <w:sz w:val="24"/>
          <w:szCs w:val="24"/>
          <w:lang w:val="en-GB"/>
        </w:rPr>
        <w:t xml:space="preserve"> 2025:</w:t>
      </w:r>
    </w:p>
    <w:p w14:paraId="1F250E3C" w14:textId="4764761A" w:rsidR="00C41AE1" w:rsidRPr="00C41AE1" w:rsidRDefault="00C41AE1" w:rsidP="00C40966">
      <w:pPr>
        <w:rPr>
          <w:sz w:val="24"/>
          <w:szCs w:val="24"/>
          <w:lang w:val="en-GB"/>
        </w:rPr>
      </w:pPr>
      <w:r w:rsidRPr="00C41AE1">
        <w:rPr>
          <w:sz w:val="24"/>
          <w:szCs w:val="24"/>
          <w:lang w:val="en-GB"/>
        </w:rPr>
        <w:t>It was</w:t>
      </w:r>
      <w:r>
        <w:rPr>
          <w:sz w:val="24"/>
          <w:szCs w:val="24"/>
          <w:lang w:val="en-GB"/>
        </w:rPr>
        <w:t xml:space="preserve"> unanimously agreed the Minutes of the </w:t>
      </w:r>
      <w:r w:rsidR="00FD06EB">
        <w:rPr>
          <w:sz w:val="24"/>
          <w:szCs w:val="24"/>
          <w:lang w:val="en-GB"/>
        </w:rPr>
        <w:t>Annual Parish Council M</w:t>
      </w:r>
      <w:r>
        <w:rPr>
          <w:sz w:val="24"/>
          <w:szCs w:val="24"/>
          <w:lang w:val="en-GB"/>
        </w:rPr>
        <w:t xml:space="preserve">eeting held on the </w:t>
      </w:r>
      <w:r w:rsidR="00FD06EB">
        <w:rPr>
          <w:sz w:val="24"/>
          <w:szCs w:val="24"/>
          <w:lang w:val="en-GB"/>
        </w:rPr>
        <w:t>20</w:t>
      </w:r>
      <w:r w:rsidR="002268C3" w:rsidRPr="002268C3">
        <w:rPr>
          <w:sz w:val="24"/>
          <w:szCs w:val="24"/>
          <w:vertAlign w:val="superscript"/>
          <w:lang w:val="en-GB"/>
        </w:rPr>
        <w:t>t</w:t>
      </w:r>
      <w:r w:rsidR="00A377EC">
        <w:rPr>
          <w:sz w:val="24"/>
          <w:szCs w:val="24"/>
          <w:vertAlign w:val="superscript"/>
          <w:lang w:val="en-GB"/>
        </w:rPr>
        <w:t xml:space="preserve">h </w:t>
      </w:r>
      <w:r w:rsidR="00A377EC">
        <w:rPr>
          <w:sz w:val="24"/>
          <w:szCs w:val="24"/>
          <w:lang w:val="en-GB"/>
        </w:rPr>
        <w:t xml:space="preserve">May </w:t>
      </w:r>
      <w:r>
        <w:rPr>
          <w:sz w:val="24"/>
          <w:szCs w:val="24"/>
          <w:lang w:val="en-GB"/>
        </w:rPr>
        <w:t>2025 were a true record and the Minutes were signed by the Chairman</w:t>
      </w:r>
    </w:p>
    <w:p w14:paraId="0E78675B" w14:textId="0CF7E536" w:rsidR="00F80C1A" w:rsidRPr="00F80C1A" w:rsidRDefault="00F80C1A" w:rsidP="00C40966">
      <w:pPr>
        <w:rPr>
          <w:b/>
          <w:bCs/>
          <w:sz w:val="24"/>
          <w:szCs w:val="24"/>
          <w:lang w:val="en-GB"/>
        </w:rPr>
      </w:pPr>
      <w:r w:rsidRPr="00F80C1A">
        <w:rPr>
          <w:b/>
          <w:bCs/>
          <w:sz w:val="24"/>
          <w:szCs w:val="24"/>
          <w:lang w:val="en-GB"/>
        </w:rPr>
        <w:t>25/16</w:t>
      </w:r>
      <w:r w:rsidR="002268C3">
        <w:rPr>
          <w:b/>
          <w:bCs/>
          <w:sz w:val="24"/>
          <w:szCs w:val="24"/>
          <w:lang w:val="en-GB"/>
        </w:rPr>
        <w:t>73</w:t>
      </w:r>
    </w:p>
    <w:p w14:paraId="1B676454" w14:textId="57F177BB" w:rsidR="00F80C1A" w:rsidRDefault="00F80C1A" w:rsidP="00C40966">
      <w:pPr>
        <w:rPr>
          <w:b/>
          <w:bCs/>
          <w:sz w:val="24"/>
          <w:szCs w:val="24"/>
          <w:lang w:val="en-GB"/>
        </w:rPr>
      </w:pPr>
      <w:r w:rsidRPr="00F80C1A">
        <w:rPr>
          <w:b/>
          <w:bCs/>
          <w:sz w:val="24"/>
          <w:szCs w:val="24"/>
          <w:lang w:val="en-GB"/>
        </w:rPr>
        <w:t>Reports</w:t>
      </w:r>
      <w:r w:rsidR="002268C3">
        <w:rPr>
          <w:b/>
          <w:bCs/>
          <w:sz w:val="24"/>
          <w:szCs w:val="24"/>
          <w:lang w:val="en-GB"/>
        </w:rPr>
        <w:t>:</w:t>
      </w:r>
    </w:p>
    <w:p w14:paraId="4B6F0336" w14:textId="07BD1C07" w:rsidR="00F80C1A" w:rsidRDefault="002268C3" w:rsidP="00C4096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None</w:t>
      </w:r>
    </w:p>
    <w:p w14:paraId="13F88777" w14:textId="10EF1235" w:rsidR="002268C3" w:rsidRPr="002268C3" w:rsidRDefault="002268C3" w:rsidP="00C40966">
      <w:pPr>
        <w:rPr>
          <w:b/>
          <w:bCs/>
          <w:sz w:val="24"/>
          <w:szCs w:val="24"/>
          <w:lang w:val="en-GB"/>
        </w:rPr>
      </w:pPr>
      <w:r w:rsidRPr="002268C3">
        <w:rPr>
          <w:b/>
          <w:bCs/>
          <w:sz w:val="24"/>
          <w:szCs w:val="24"/>
          <w:lang w:val="en-GB"/>
        </w:rPr>
        <w:t>25/1674</w:t>
      </w:r>
    </w:p>
    <w:p w14:paraId="3E3B93DF" w14:textId="741392DE" w:rsidR="002268C3" w:rsidRDefault="002268C3" w:rsidP="00C40966">
      <w:pPr>
        <w:rPr>
          <w:b/>
          <w:bCs/>
          <w:sz w:val="24"/>
          <w:szCs w:val="24"/>
          <w:lang w:val="en-GB"/>
        </w:rPr>
      </w:pPr>
      <w:r w:rsidRPr="002268C3">
        <w:rPr>
          <w:b/>
          <w:bCs/>
          <w:sz w:val="24"/>
          <w:szCs w:val="24"/>
          <w:lang w:val="en-GB"/>
        </w:rPr>
        <w:t>P</w:t>
      </w:r>
      <w:r w:rsidR="00A377EC">
        <w:rPr>
          <w:b/>
          <w:bCs/>
          <w:sz w:val="24"/>
          <w:szCs w:val="24"/>
          <w:lang w:val="en-GB"/>
        </w:rPr>
        <w:t>l</w:t>
      </w:r>
      <w:r w:rsidRPr="002268C3">
        <w:rPr>
          <w:b/>
          <w:bCs/>
          <w:sz w:val="24"/>
          <w:szCs w:val="24"/>
          <w:lang w:val="en-GB"/>
        </w:rPr>
        <w:t>anning:</w:t>
      </w:r>
    </w:p>
    <w:p w14:paraId="4A8EE249" w14:textId="5E07E9D5" w:rsidR="00662131" w:rsidRPr="00662131" w:rsidRDefault="00662131" w:rsidP="00C40966">
      <w:pPr>
        <w:rPr>
          <w:sz w:val="24"/>
          <w:szCs w:val="24"/>
          <w:lang w:val="en-GB"/>
        </w:rPr>
      </w:pPr>
      <w:r w:rsidRPr="00662131">
        <w:rPr>
          <w:sz w:val="24"/>
          <w:szCs w:val="24"/>
          <w:lang w:val="en-GB"/>
        </w:rPr>
        <w:t xml:space="preserve">It was unanimously agreed to monitor </w:t>
      </w:r>
      <w:r w:rsidR="00A377EC" w:rsidRPr="00662131">
        <w:rPr>
          <w:sz w:val="24"/>
          <w:szCs w:val="24"/>
          <w:lang w:val="en-GB"/>
        </w:rPr>
        <w:t>amendments to</w:t>
      </w:r>
      <w:r w:rsidRPr="00662131">
        <w:rPr>
          <w:sz w:val="24"/>
          <w:szCs w:val="24"/>
          <w:lang w:val="en-GB"/>
        </w:rPr>
        <w:t xml:space="preserve"> planning applications more closely Cllr Thring to lead on th</w:t>
      </w:r>
      <w:r>
        <w:rPr>
          <w:sz w:val="24"/>
          <w:szCs w:val="24"/>
          <w:lang w:val="en-GB"/>
        </w:rPr>
        <w:t>is</w:t>
      </w:r>
      <w:r w:rsidRPr="00662131">
        <w:rPr>
          <w:sz w:val="24"/>
          <w:szCs w:val="24"/>
          <w:lang w:val="en-GB"/>
        </w:rPr>
        <w:t>.</w:t>
      </w:r>
    </w:p>
    <w:p w14:paraId="5CE5E069" w14:textId="4E1C7571" w:rsidR="005623E5" w:rsidRDefault="005623E5">
      <w:pPr>
        <w:rPr>
          <w:b/>
          <w:bCs/>
          <w:lang w:val="en-GB"/>
        </w:rPr>
      </w:pPr>
      <w:r w:rsidRPr="002E64B2">
        <w:rPr>
          <w:b/>
          <w:bCs/>
          <w:lang w:val="en-GB"/>
        </w:rPr>
        <w:t>25/16</w:t>
      </w:r>
      <w:r w:rsidR="002268C3">
        <w:rPr>
          <w:b/>
          <w:bCs/>
          <w:lang w:val="en-GB"/>
        </w:rPr>
        <w:t>75</w:t>
      </w:r>
    </w:p>
    <w:p w14:paraId="2903D3FD" w14:textId="45B7F6F5" w:rsidR="00662131" w:rsidRDefault="00662131">
      <w:pPr>
        <w:rPr>
          <w:b/>
          <w:bCs/>
          <w:lang w:val="en-GB"/>
        </w:rPr>
      </w:pPr>
      <w:r>
        <w:rPr>
          <w:b/>
          <w:bCs/>
          <w:lang w:val="en-GB"/>
        </w:rPr>
        <w:t>Accounts:</w:t>
      </w:r>
    </w:p>
    <w:p w14:paraId="710C9596" w14:textId="3D7798A6" w:rsidR="00662131" w:rsidRPr="00662131" w:rsidRDefault="00DC41FA">
      <w:pPr>
        <w:rPr>
          <w:lang w:val="en-GB"/>
        </w:rPr>
      </w:pPr>
      <w:r>
        <w:rPr>
          <w:lang w:val="en-GB"/>
        </w:rPr>
        <w:t>There was nothing reported to this meeting.</w:t>
      </w:r>
    </w:p>
    <w:p w14:paraId="05C97AE7" w14:textId="05D0EEA1" w:rsidR="00DC41FA" w:rsidRDefault="00DC41FA">
      <w:pPr>
        <w:rPr>
          <w:b/>
          <w:bCs/>
          <w:lang w:val="en-GB"/>
        </w:rPr>
      </w:pPr>
      <w:r>
        <w:rPr>
          <w:b/>
          <w:bCs/>
          <w:lang w:val="en-GB"/>
        </w:rPr>
        <w:t>25/1675</w:t>
      </w:r>
    </w:p>
    <w:p w14:paraId="53268912" w14:textId="175CA8E4" w:rsidR="00DC41FA" w:rsidRDefault="00DC41FA">
      <w:p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Stonestile</w:t>
      </w:r>
      <w:proofErr w:type="spellEnd"/>
      <w:r>
        <w:rPr>
          <w:b/>
          <w:bCs/>
          <w:lang w:val="en-GB"/>
        </w:rPr>
        <w:t xml:space="preserve"> Allotments – Bonfire</w:t>
      </w:r>
    </w:p>
    <w:p w14:paraId="3A03C9C6" w14:textId="44B8B0A1" w:rsidR="00DC41FA" w:rsidRDefault="00DC41FA">
      <w:pPr>
        <w:rPr>
          <w:lang w:val="en-GB"/>
        </w:rPr>
      </w:pPr>
      <w:r>
        <w:rPr>
          <w:lang w:val="en-GB"/>
        </w:rPr>
        <w:t>The bonfire was ready to be fired when a suitable day weatherwise came along.</w:t>
      </w:r>
    </w:p>
    <w:p w14:paraId="12B91426" w14:textId="6A349BE0" w:rsidR="00DC41FA" w:rsidRDefault="00DC41FA">
      <w:pPr>
        <w:rPr>
          <w:b/>
          <w:bCs/>
          <w:lang w:val="en-GB"/>
        </w:rPr>
      </w:pPr>
      <w:r w:rsidRPr="00DC41FA">
        <w:rPr>
          <w:b/>
          <w:bCs/>
          <w:lang w:val="en-GB"/>
        </w:rPr>
        <w:t>25/1</w:t>
      </w:r>
      <w:r>
        <w:rPr>
          <w:b/>
          <w:bCs/>
          <w:lang w:val="en-GB"/>
        </w:rPr>
        <w:t>6</w:t>
      </w:r>
      <w:r w:rsidRPr="00DC41FA">
        <w:rPr>
          <w:b/>
          <w:bCs/>
          <w:lang w:val="en-GB"/>
        </w:rPr>
        <w:t>76</w:t>
      </w:r>
    </w:p>
    <w:p w14:paraId="43A7D048" w14:textId="310BE9D3" w:rsidR="00DC41FA" w:rsidRDefault="00DC41FA">
      <w:pPr>
        <w:rPr>
          <w:b/>
          <w:bCs/>
          <w:lang w:val="en-GB"/>
        </w:rPr>
      </w:pPr>
      <w:r>
        <w:rPr>
          <w:b/>
          <w:bCs/>
          <w:lang w:val="en-GB"/>
        </w:rPr>
        <w:t>Horsepool Allotments:</w:t>
      </w:r>
    </w:p>
    <w:p w14:paraId="37E682EA" w14:textId="4BA3A1F2" w:rsidR="00DC41FA" w:rsidRDefault="00DC41FA">
      <w:pPr>
        <w:rPr>
          <w:lang w:val="en-GB"/>
        </w:rPr>
      </w:pPr>
      <w:r>
        <w:rPr>
          <w:lang w:val="en-GB"/>
        </w:rPr>
        <w:t xml:space="preserve">The matter of scrap metal from allotments that </w:t>
      </w:r>
      <w:r w:rsidR="00A377EC">
        <w:rPr>
          <w:lang w:val="en-GB"/>
        </w:rPr>
        <w:t xml:space="preserve">had </w:t>
      </w:r>
      <w:r>
        <w:rPr>
          <w:lang w:val="en-GB"/>
        </w:rPr>
        <w:t>accumulated was raised Cllr Shepherd advised this had now been removed.</w:t>
      </w:r>
    </w:p>
    <w:p w14:paraId="44D04978" w14:textId="45561129" w:rsidR="00DC41FA" w:rsidRPr="00DC41FA" w:rsidRDefault="00DC41FA">
      <w:pPr>
        <w:rPr>
          <w:b/>
          <w:bCs/>
          <w:lang w:val="en-GB"/>
        </w:rPr>
      </w:pPr>
      <w:r w:rsidRPr="00DC41FA">
        <w:rPr>
          <w:b/>
          <w:bCs/>
          <w:lang w:val="en-GB"/>
        </w:rPr>
        <w:t>25/1677</w:t>
      </w:r>
    </w:p>
    <w:p w14:paraId="415F15D0" w14:textId="07627823" w:rsidR="00DC41FA" w:rsidRDefault="00DC41FA">
      <w:pPr>
        <w:rPr>
          <w:lang w:val="en-GB"/>
        </w:rPr>
      </w:pPr>
      <w:r w:rsidRPr="00DC41FA">
        <w:rPr>
          <w:b/>
          <w:bCs/>
          <w:lang w:val="en-GB"/>
        </w:rPr>
        <w:t xml:space="preserve">Allotment </w:t>
      </w:r>
      <w:r w:rsidRPr="00434A79">
        <w:rPr>
          <w:b/>
          <w:bCs/>
          <w:lang w:val="en-GB"/>
        </w:rPr>
        <w:t>Regulations:</w:t>
      </w:r>
    </w:p>
    <w:p w14:paraId="1EFAA7AB" w14:textId="2C4D901B" w:rsidR="00DC41FA" w:rsidRDefault="00434A79">
      <w:pPr>
        <w:rPr>
          <w:lang w:val="en-GB"/>
        </w:rPr>
      </w:pPr>
      <w:r>
        <w:rPr>
          <w:lang w:val="en-GB"/>
        </w:rPr>
        <w:t>After discussion it was unanimously agreed to update the Allotment Regulations to bring them in line with current thoughts. Clerk to produce revised regulations for discussion at the next meeting.</w:t>
      </w:r>
    </w:p>
    <w:p w14:paraId="6DB97BC5" w14:textId="5BE181CA" w:rsidR="00434A79" w:rsidRPr="00434A79" w:rsidRDefault="00434A79">
      <w:pPr>
        <w:rPr>
          <w:b/>
          <w:bCs/>
          <w:lang w:val="en-GB"/>
        </w:rPr>
      </w:pPr>
      <w:r w:rsidRPr="00434A79">
        <w:rPr>
          <w:b/>
          <w:bCs/>
          <w:lang w:val="en-GB"/>
        </w:rPr>
        <w:t>25/1678</w:t>
      </w:r>
    </w:p>
    <w:p w14:paraId="431760AD" w14:textId="53791774" w:rsidR="00434A79" w:rsidRDefault="00434A79">
      <w:pPr>
        <w:rPr>
          <w:b/>
          <w:bCs/>
          <w:lang w:val="en-GB"/>
        </w:rPr>
      </w:pPr>
      <w:r>
        <w:rPr>
          <w:b/>
          <w:bCs/>
          <w:lang w:val="en-GB"/>
        </w:rPr>
        <w:t>Slide:</w:t>
      </w:r>
    </w:p>
    <w:p w14:paraId="0EC6A147" w14:textId="5C4EB260" w:rsidR="00434A79" w:rsidRDefault="00434A79">
      <w:pPr>
        <w:rPr>
          <w:lang w:val="en-GB"/>
        </w:rPr>
      </w:pPr>
      <w:r>
        <w:rPr>
          <w:lang w:val="en-GB"/>
        </w:rPr>
        <w:t>No progress on repairs.</w:t>
      </w:r>
    </w:p>
    <w:p w14:paraId="63AF638B" w14:textId="0E1701E8" w:rsidR="00434A79" w:rsidRPr="00434A79" w:rsidRDefault="00434A79">
      <w:pPr>
        <w:rPr>
          <w:b/>
          <w:bCs/>
          <w:lang w:val="en-GB"/>
        </w:rPr>
      </w:pPr>
      <w:r w:rsidRPr="00434A79">
        <w:rPr>
          <w:b/>
          <w:bCs/>
          <w:lang w:val="en-GB"/>
        </w:rPr>
        <w:t>25/1679</w:t>
      </w:r>
    </w:p>
    <w:p w14:paraId="52D61D07" w14:textId="2FC21D3C" w:rsidR="00434A79" w:rsidRDefault="00434A79">
      <w:pPr>
        <w:rPr>
          <w:b/>
          <w:bCs/>
          <w:lang w:val="en-GB"/>
        </w:rPr>
      </w:pPr>
      <w:r w:rsidRPr="00434A79">
        <w:rPr>
          <w:b/>
          <w:bCs/>
          <w:lang w:val="en-GB"/>
        </w:rPr>
        <w:t xml:space="preserve">Traffic calming </w:t>
      </w:r>
      <w:proofErr w:type="spellStart"/>
      <w:r w:rsidRPr="00434A79">
        <w:rPr>
          <w:b/>
          <w:bCs/>
          <w:lang w:val="en-GB"/>
        </w:rPr>
        <w:t>Wycomb</w:t>
      </w:r>
      <w:proofErr w:type="spellEnd"/>
      <w:r>
        <w:rPr>
          <w:b/>
          <w:bCs/>
          <w:lang w:val="en-GB"/>
        </w:rPr>
        <w:t>:</w:t>
      </w:r>
    </w:p>
    <w:p w14:paraId="219F4116" w14:textId="7D25894E" w:rsidR="00434A79" w:rsidRDefault="00434A79">
      <w:pPr>
        <w:rPr>
          <w:lang w:val="en-GB"/>
        </w:rPr>
      </w:pPr>
      <w:r w:rsidRPr="00434A79">
        <w:rPr>
          <w:lang w:val="en-GB"/>
        </w:rPr>
        <w:t>This relates to traffic</w:t>
      </w:r>
      <w:r>
        <w:rPr>
          <w:lang w:val="en-GB"/>
        </w:rPr>
        <w:t xml:space="preserve"> leaving </w:t>
      </w:r>
      <w:proofErr w:type="spellStart"/>
      <w:r>
        <w:rPr>
          <w:lang w:val="en-GB"/>
        </w:rPr>
        <w:t>Wycomb</w:t>
      </w:r>
      <w:proofErr w:type="spellEnd"/>
      <w:r>
        <w:rPr>
          <w:lang w:val="en-GB"/>
        </w:rPr>
        <w:t xml:space="preserve"> onto the main road as</w:t>
      </w:r>
      <w:r w:rsidR="003070D4">
        <w:rPr>
          <w:lang w:val="en-GB"/>
        </w:rPr>
        <w:t xml:space="preserve"> to</w:t>
      </w:r>
      <w:r>
        <w:rPr>
          <w:lang w:val="en-GB"/>
        </w:rPr>
        <w:t xml:space="preserve"> t</w:t>
      </w:r>
      <w:r w:rsidR="003070D4">
        <w:rPr>
          <w:lang w:val="en-GB"/>
        </w:rPr>
        <w:t>he</w:t>
      </w:r>
      <w:r>
        <w:rPr>
          <w:lang w:val="en-GB"/>
        </w:rPr>
        <w:t xml:space="preserve"> traffic on the main road it is not clear there is a junction</w:t>
      </w:r>
      <w:r w:rsidR="003070D4">
        <w:rPr>
          <w:lang w:val="en-GB"/>
        </w:rPr>
        <w:t xml:space="preserve">,, </w:t>
      </w:r>
      <w:r>
        <w:rPr>
          <w:lang w:val="en-GB"/>
        </w:rPr>
        <w:t xml:space="preserve">incidents have increased due to closure of </w:t>
      </w:r>
      <w:r w:rsidR="003070D4">
        <w:rPr>
          <w:lang w:val="en-GB"/>
        </w:rPr>
        <w:t xml:space="preserve">the </w:t>
      </w:r>
      <w:r w:rsidR="009B70DF">
        <w:rPr>
          <w:lang w:val="en-GB"/>
        </w:rPr>
        <w:t>Grantham Road</w:t>
      </w:r>
      <w:r>
        <w:rPr>
          <w:lang w:val="en-GB"/>
        </w:rPr>
        <w:t>. Now this road has reopened it was suggested Cllr Jardine Price be asked to monitor situation to see if traffic flow is reduced.</w:t>
      </w:r>
    </w:p>
    <w:p w14:paraId="443036C2" w14:textId="77777777" w:rsidR="00434A79" w:rsidRPr="00434A79" w:rsidRDefault="00434A79">
      <w:pPr>
        <w:rPr>
          <w:lang w:val="en-GB"/>
        </w:rPr>
      </w:pPr>
    </w:p>
    <w:p w14:paraId="6F5E2D62" w14:textId="67216CF8" w:rsidR="00434A79" w:rsidRPr="00693CF6" w:rsidRDefault="00434A79" w:rsidP="00434A79">
      <w:pPr>
        <w:ind w:left="7920"/>
        <w:rPr>
          <w:b/>
          <w:bCs/>
          <w:lang w:val="en-GB"/>
        </w:rPr>
      </w:pPr>
      <w:r w:rsidRPr="00693CF6">
        <w:rPr>
          <w:b/>
          <w:bCs/>
          <w:lang w:val="en-GB"/>
        </w:rPr>
        <w:lastRenderedPageBreak/>
        <w:t>Page 3</w:t>
      </w:r>
      <w:r>
        <w:rPr>
          <w:b/>
          <w:bCs/>
          <w:lang w:val="en-GB"/>
        </w:rPr>
        <w:t>72</w:t>
      </w:r>
    </w:p>
    <w:p w14:paraId="0AFFF7A6" w14:textId="77777777" w:rsidR="00434A79" w:rsidRDefault="00434A79" w:rsidP="00434A79">
      <w:pPr>
        <w:rPr>
          <w:b/>
          <w:bCs/>
          <w:sz w:val="24"/>
          <w:szCs w:val="24"/>
          <w:lang w:val="en-GB"/>
        </w:rPr>
      </w:pPr>
    </w:p>
    <w:p w14:paraId="18CC5647" w14:textId="7D18996C" w:rsidR="00434A79" w:rsidRDefault="00434A79" w:rsidP="00434A79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25/1680</w:t>
      </w:r>
    </w:p>
    <w:p w14:paraId="513916F8" w14:textId="03A17BE4" w:rsidR="00434A79" w:rsidRDefault="00434A79" w:rsidP="00434A79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.gov.uk email address</w:t>
      </w:r>
      <w:r w:rsidR="00DF6BE5">
        <w:rPr>
          <w:b/>
          <w:bCs/>
          <w:sz w:val="24"/>
          <w:szCs w:val="24"/>
          <w:lang w:val="en-GB"/>
        </w:rPr>
        <w:t>es</w:t>
      </w:r>
    </w:p>
    <w:p w14:paraId="44FC8E68" w14:textId="6DA2C762" w:rsidR="00DF6BE5" w:rsidRDefault="00DF6BE5" w:rsidP="00434A79">
      <w:pPr>
        <w:rPr>
          <w:sz w:val="24"/>
          <w:szCs w:val="24"/>
          <w:lang w:val="en-GB"/>
        </w:rPr>
      </w:pPr>
      <w:r w:rsidRPr="00DF6BE5">
        <w:rPr>
          <w:sz w:val="24"/>
          <w:szCs w:val="24"/>
          <w:lang w:val="en-GB"/>
        </w:rPr>
        <w:t>It was agreed</w:t>
      </w:r>
      <w:r>
        <w:rPr>
          <w:sz w:val="24"/>
          <w:szCs w:val="24"/>
          <w:lang w:val="en-GB"/>
        </w:rPr>
        <w:t xml:space="preserve"> to adopt </w:t>
      </w:r>
      <w:r w:rsidR="00A377EC">
        <w:rPr>
          <w:sz w:val="24"/>
          <w:szCs w:val="24"/>
          <w:lang w:val="en-GB"/>
        </w:rPr>
        <w:t>.</w:t>
      </w:r>
      <w:r w:rsidR="00A377EC">
        <w:t xml:space="preserve">gov </w:t>
      </w:r>
      <w:r w:rsidR="00A377EC">
        <w:rPr>
          <w:sz w:val="24"/>
          <w:szCs w:val="24"/>
          <w:lang w:val="en-GB"/>
        </w:rPr>
        <w:t>email address for</w:t>
      </w:r>
      <w:r>
        <w:rPr>
          <w:sz w:val="24"/>
          <w:szCs w:val="24"/>
          <w:lang w:val="en-GB"/>
        </w:rPr>
        <w:t xml:space="preserve"> </w:t>
      </w:r>
      <w:r w:rsidR="00A377EC">
        <w:rPr>
          <w:sz w:val="24"/>
          <w:szCs w:val="24"/>
          <w:lang w:val="en-GB"/>
        </w:rPr>
        <w:t>all</w:t>
      </w:r>
      <w:r>
        <w:rPr>
          <w:sz w:val="24"/>
          <w:szCs w:val="24"/>
          <w:lang w:val="en-GB"/>
        </w:rPr>
        <w:t xml:space="preserve"> cllr</w:t>
      </w:r>
      <w:r w:rsidR="00A377EC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>.</w:t>
      </w:r>
    </w:p>
    <w:p w14:paraId="13D90543" w14:textId="4154326B" w:rsidR="00DF6BE5" w:rsidRPr="00DF6BE5" w:rsidRDefault="00DF6BE5" w:rsidP="00434A79">
      <w:pPr>
        <w:rPr>
          <w:b/>
          <w:bCs/>
          <w:sz w:val="24"/>
          <w:szCs w:val="24"/>
          <w:lang w:val="en-GB"/>
        </w:rPr>
      </w:pPr>
      <w:r w:rsidRPr="00DF6BE5">
        <w:rPr>
          <w:b/>
          <w:bCs/>
          <w:sz w:val="24"/>
          <w:szCs w:val="24"/>
          <w:lang w:val="en-GB"/>
        </w:rPr>
        <w:t>25/1681</w:t>
      </w:r>
    </w:p>
    <w:p w14:paraId="30E86219" w14:textId="08B18719" w:rsidR="00F929AF" w:rsidRDefault="00F929AF">
      <w:pPr>
        <w:rPr>
          <w:b/>
          <w:bCs/>
          <w:lang w:val="en-GB"/>
        </w:rPr>
      </w:pPr>
      <w:r>
        <w:rPr>
          <w:b/>
          <w:bCs/>
          <w:lang w:val="en-GB"/>
        </w:rPr>
        <w:t>Clerks Report:</w:t>
      </w:r>
    </w:p>
    <w:p w14:paraId="79CD4DF7" w14:textId="5DC87E03" w:rsidR="00F929AF" w:rsidRDefault="00F929AF">
      <w:pPr>
        <w:rPr>
          <w:lang w:val="en-GB"/>
        </w:rPr>
      </w:pPr>
      <w:r>
        <w:rPr>
          <w:lang w:val="en-GB"/>
        </w:rPr>
        <w:t xml:space="preserve">The Clerk </w:t>
      </w:r>
      <w:r w:rsidR="00DF6BE5">
        <w:rPr>
          <w:lang w:val="en-GB"/>
        </w:rPr>
        <w:t>raised the matter of the damaged wall on Sandy Lane Cllr Sibree to discuss with Mrs Musson</w:t>
      </w:r>
      <w:r w:rsidR="008A104C">
        <w:rPr>
          <w:lang w:val="en-GB"/>
        </w:rPr>
        <w:t>.</w:t>
      </w:r>
    </w:p>
    <w:p w14:paraId="1139CC16" w14:textId="7C4C9057" w:rsidR="008A104C" w:rsidRDefault="008A104C">
      <w:pPr>
        <w:rPr>
          <w:lang w:val="en-GB"/>
        </w:rPr>
      </w:pPr>
      <w:r>
        <w:rPr>
          <w:lang w:val="en-GB"/>
        </w:rPr>
        <w:t>The lighting of Church path it was agreed to obtain a price for electrifying the lights rather than solar.</w:t>
      </w:r>
    </w:p>
    <w:p w14:paraId="603BC252" w14:textId="2696661B" w:rsidR="008A104C" w:rsidRPr="00F929AF" w:rsidRDefault="008A104C">
      <w:pPr>
        <w:rPr>
          <w:lang w:val="en-GB"/>
        </w:rPr>
      </w:pPr>
      <w:r>
        <w:rPr>
          <w:lang w:val="en-GB"/>
        </w:rPr>
        <w:t>Village magazine contribution of news items it was agreed for content to be produced on rotation</w:t>
      </w:r>
      <w:r w:rsidR="00A377EC">
        <w:rPr>
          <w:lang w:val="en-GB"/>
        </w:rPr>
        <w:t xml:space="preserve"> by Cllrs</w:t>
      </w:r>
      <w:r>
        <w:rPr>
          <w:lang w:val="en-GB"/>
        </w:rPr>
        <w:t>.</w:t>
      </w:r>
    </w:p>
    <w:p w14:paraId="7EB235CA" w14:textId="5F7F682E" w:rsidR="00072FF9" w:rsidRPr="00F536F8" w:rsidRDefault="00072FF9">
      <w:pPr>
        <w:rPr>
          <w:b/>
          <w:bCs/>
          <w:lang w:val="en-GB"/>
        </w:rPr>
      </w:pPr>
      <w:r w:rsidRPr="00F536F8">
        <w:rPr>
          <w:b/>
          <w:bCs/>
          <w:lang w:val="en-GB"/>
        </w:rPr>
        <w:t>2</w:t>
      </w:r>
      <w:r w:rsidR="00AE035A" w:rsidRPr="00F536F8">
        <w:rPr>
          <w:b/>
          <w:bCs/>
          <w:lang w:val="en-GB"/>
        </w:rPr>
        <w:t>5</w:t>
      </w:r>
      <w:r w:rsidRPr="00F536F8">
        <w:rPr>
          <w:b/>
          <w:bCs/>
          <w:lang w:val="en-GB"/>
        </w:rPr>
        <w:t>/</w:t>
      </w:r>
      <w:r w:rsidR="00946EEF" w:rsidRPr="00F536F8">
        <w:rPr>
          <w:b/>
          <w:bCs/>
          <w:lang w:val="en-GB"/>
        </w:rPr>
        <w:t>16</w:t>
      </w:r>
      <w:r w:rsidR="002E094A">
        <w:rPr>
          <w:b/>
          <w:bCs/>
          <w:lang w:val="en-GB"/>
        </w:rPr>
        <w:t>82</w:t>
      </w:r>
    </w:p>
    <w:p w14:paraId="7355598C" w14:textId="77777777" w:rsidR="00FA3092" w:rsidRDefault="00B6578B">
      <w:pPr>
        <w:rPr>
          <w:b/>
          <w:bCs/>
          <w:lang w:val="en-GB"/>
        </w:rPr>
      </w:pPr>
      <w:r w:rsidRPr="00F536F8">
        <w:rPr>
          <w:b/>
          <w:bCs/>
          <w:lang w:val="en-GB"/>
        </w:rPr>
        <w:t xml:space="preserve">Matters arising from emails circulated </w:t>
      </w:r>
      <w:r w:rsidR="00631F53" w:rsidRPr="00F536F8">
        <w:rPr>
          <w:b/>
          <w:bCs/>
          <w:lang w:val="en-GB"/>
        </w:rPr>
        <w:t>and other matters</w:t>
      </w:r>
      <w:r w:rsidRPr="00F536F8">
        <w:rPr>
          <w:b/>
          <w:bCs/>
          <w:lang w:val="en-GB"/>
        </w:rPr>
        <w:t>– issues raised to go to next Agenda</w:t>
      </w:r>
    </w:p>
    <w:p w14:paraId="03172294" w14:textId="34EFAB6C" w:rsidR="009B70DF" w:rsidRDefault="009B70DF">
      <w:pPr>
        <w:rPr>
          <w:lang w:val="en-GB"/>
        </w:rPr>
      </w:pPr>
      <w:r w:rsidRPr="009B70DF">
        <w:rPr>
          <w:lang w:val="en-GB"/>
        </w:rPr>
        <w:t>Cllr Lambert raised matter of Owl boxes</w:t>
      </w:r>
      <w:r>
        <w:rPr>
          <w:lang w:val="en-GB"/>
        </w:rPr>
        <w:t xml:space="preserve"> in the allotments, and Kestrel boxes on telegraph poles.</w:t>
      </w:r>
    </w:p>
    <w:p w14:paraId="5B21A9C7" w14:textId="0B486D9D" w:rsidR="009B70DF" w:rsidRPr="009B70DF" w:rsidRDefault="009B70DF">
      <w:pPr>
        <w:rPr>
          <w:lang w:val="en-GB"/>
        </w:rPr>
      </w:pPr>
      <w:r>
        <w:rPr>
          <w:lang w:val="en-GB"/>
        </w:rPr>
        <w:t>Cllr Shepherd raised matter of allotment which has had no work done on it, Clerk to give Cllr Shepherd details of allotment holders</w:t>
      </w:r>
    </w:p>
    <w:p w14:paraId="35AEA544" w14:textId="45FABD66" w:rsidR="000C4C97" w:rsidRPr="00F536F8" w:rsidRDefault="000C4C97" w:rsidP="00342E69">
      <w:pPr>
        <w:rPr>
          <w:b/>
          <w:bCs/>
          <w:lang w:val="en-GB"/>
        </w:rPr>
      </w:pPr>
      <w:r w:rsidRPr="00F536F8">
        <w:rPr>
          <w:b/>
          <w:bCs/>
          <w:lang w:val="en-GB"/>
        </w:rPr>
        <w:t>24/1</w:t>
      </w:r>
      <w:r w:rsidR="0082249B" w:rsidRPr="00F536F8">
        <w:rPr>
          <w:b/>
          <w:bCs/>
          <w:lang w:val="en-GB"/>
        </w:rPr>
        <w:t>6</w:t>
      </w:r>
      <w:r w:rsidR="00A377EC">
        <w:rPr>
          <w:b/>
          <w:bCs/>
          <w:lang w:val="en-GB"/>
        </w:rPr>
        <w:t>83</w:t>
      </w:r>
    </w:p>
    <w:p w14:paraId="27559AE2" w14:textId="0806F780" w:rsidR="00962DD0" w:rsidRPr="00F536F8" w:rsidRDefault="00962DD0" w:rsidP="00962DD0">
      <w:pPr>
        <w:rPr>
          <w:b/>
          <w:bCs/>
          <w:lang w:val="en-GB"/>
        </w:rPr>
      </w:pPr>
      <w:r w:rsidRPr="00F536F8">
        <w:rPr>
          <w:b/>
          <w:bCs/>
          <w:lang w:val="en-GB"/>
        </w:rPr>
        <w:t>Items for Next Agenda:</w:t>
      </w:r>
    </w:p>
    <w:p w14:paraId="48616892" w14:textId="6FC2A079" w:rsidR="00FA3092" w:rsidRDefault="002E094A" w:rsidP="00962DD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Wall Sandy Lane</w:t>
      </w:r>
    </w:p>
    <w:p w14:paraId="445273A4" w14:textId="77777777" w:rsidR="000F66A3" w:rsidRDefault="00FA3092" w:rsidP="000F66A3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</w:t>
      </w:r>
      <w:r w:rsidR="002E094A">
        <w:rPr>
          <w:sz w:val="20"/>
          <w:szCs w:val="20"/>
          <w:lang w:val="en-GB"/>
        </w:rPr>
        <w:t>afe</w:t>
      </w:r>
    </w:p>
    <w:p w14:paraId="4459EAF8" w14:textId="77777777" w:rsidR="00053C9E" w:rsidRDefault="000F66A3" w:rsidP="00053C9E">
      <w:r>
        <w:t xml:space="preserve">Allotments, drainage at </w:t>
      </w:r>
      <w:proofErr w:type="spellStart"/>
      <w:r>
        <w:t>Horsepool</w:t>
      </w:r>
      <w:proofErr w:type="spellEnd"/>
      <w:r>
        <w:t>, rules and hosepipes</w:t>
      </w:r>
    </w:p>
    <w:p w14:paraId="3EC59DFB" w14:textId="48981332" w:rsidR="00053C9E" w:rsidRDefault="000F66A3" w:rsidP="00053C9E">
      <w:r>
        <w:t>Owl boxe</w:t>
      </w:r>
      <w:r w:rsidR="00053C9E">
        <w:t>s</w:t>
      </w:r>
    </w:p>
    <w:p w14:paraId="0CFBCD99" w14:textId="77777777" w:rsidR="00053C9E" w:rsidRDefault="000F66A3" w:rsidP="00053C9E">
      <w:pPr>
        <w:rPr>
          <w:sz w:val="20"/>
          <w:szCs w:val="20"/>
          <w:lang w:val="en-GB"/>
        </w:rPr>
      </w:pPr>
      <w:r>
        <w:t>De fib training</w:t>
      </w:r>
    </w:p>
    <w:p w14:paraId="07530EAF" w14:textId="77777777" w:rsidR="00053C9E" w:rsidRDefault="000F66A3" w:rsidP="00053C9E">
      <w:pPr>
        <w:rPr>
          <w:sz w:val="20"/>
          <w:szCs w:val="20"/>
          <w:lang w:val="en-GB"/>
        </w:rPr>
      </w:pPr>
      <w:r>
        <w:t>Expenditure - Flood depth gauges, playground equipment upgrade</w:t>
      </w:r>
    </w:p>
    <w:p w14:paraId="27044921" w14:textId="4B6F4912" w:rsidR="000F66A3" w:rsidRPr="00053C9E" w:rsidRDefault="000F66A3" w:rsidP="00053C9E">
      <w:pPr>
        <w:rPr>
          <w:sz w:val="20"/>
          <w:szCs w:val="20"/>
          <w:lang w:val="en-GB"/>
        </w:rPr>
      </w:pPr>
      <w:r>
        <w:t>Highways - better signage for the Wycombe bridge height</w:t>
      </w:r>
    </w:p>
    <w:p w14:paraId="0080C9D8" w14:textId="6608EC5F" w:rsidR="00542853" w:rsidRPr="004874CE" w:rsidRDefault="004874CE" w:rsidP="00962DD0">
      <w:pPr>
        <w:rPr>
          <w:sz w:val="20"/>
          <w:szCs w:val="20"/>
          <w:lang w:val="en-GB"/>
        </w:rPr>
      </w:pPr>
      <w:r w:rsidRPr="004874CE">
        <w:rPr>
          <w:sz w:val="20"/>
          <w:szCs w:val="20"/>
          <w:lang w:val="en-GB"/>
        </w:rPr>
        <w:t xml:space="preserve"> </w:t>
      </w:r>
    </w:p>
    <w:p w14:paraId="26BB16A4" w14:textId="035F4258" w:rsidR="00962DD0" w:rsidRPr="00CE6F33" w:rsidRDefault="00962DD0" w:rsidP="00962DD0">
      <w:pPr>
        <w:rPr>
          <w:b/>
          <w:bCs/>
          <w:sz w:val="20"/>
          <w:szCs w:val="20"/>
          <w:lang w:val="en-GB"/>
        </w:rPr>
      </w:pPr>
      <w:r w:rsidRPr="00CE6F33">
        <w:rPr>
          <w:b/>
          <w:bCs/>
          <w:sz w:val="20"/>
          <w:szCs w:val="20"/>
          <w:lang w:val="en-GB"/>
        </w:rPr>
        <w:t>Date of Next Meeting</w:t>
      </w:r>
      <w:r w:rsidR="001C520C">
        <w:rPr>
          <w:b/>
          <w:bCs/>
          <w:sz w:val="20"/>
          <w:szCs w:val="20"/>
          <w:lang w:val="en-GB"/>
        </w:rPr>
        <w:t>:</w:t>
      </w:r>
      <w:r w:rsidRPr="00CE6F33">
        <w:rPr>
          <w:b/>
          <w:bCs/>
          <w:sz w:val="20"/>
          <w:szCs w:val="20"/>
          <w:lang w:val="en-GB"/>
        </w:rPr>
        <w:t xml:space="preserve"> </w:t>
      </w:r>
      <w:r w:rsidR="000D6643">
        <w:rPr>
          <w:b/>
          <w:bCs/>
          <w:sz w:val="20"/>
          <w:szCs w:val="20"/>
          <w:lang w:val="en-GB"/>
        </w:rPr>
        <w:t xml:space="preserve"> </w:t>
      </w:r>
      <w:r w:rsidR="00FA3092">
        <w:rPr>
          <w:b/>
          <w:bCs/>
          <w:sz w:val="20"/>
          <w:szCs w:val="20"/>
          <w:lang w:val="en-GB"/>
        </w:rPr>
        <w:t>1</w:t>
      </w:r>
      <w:r w:rsidR="002E094A">
        <w:rPr>
          <w:b/>
          <w:bCs/>
          <w:sz w:val="20"/>
          <w:szCs w:val="20"/>
          <w:lang w:val="en-GB"/>
        </w:rPr>
        <w:t>5</w:t>
      </w:r>
      <w:r w:rsidR="00FA3092" w:rsidRPr="00FA3092">
        <w:rPr>
          <w:b/>
          <w:bCs/>
          <w:sz w:val="20"/>
          <w:szCs w:val="20"/>
          <w:vertAlign w:val="superscript"/>
          <w:lang w:val="en-GB"/>
        </w:rPr>
        <w:t>th</w:t>
      </w:r>
      <w:r w:rsidR="00FA3092">
        <w:rPr>
          <w:b/>
          <w:bCs/>
          <w:sz w:val="20"/>
          <w:szCs w:val="20"/>
          <w:lang w:val="en-GB"/>
        </w:rPr>
        <w:t xml:space="preserve"> </w:t>
      </w:r>
      <w:r w:rsidR="002E094A">
        <w:rPr>
          <w:b/>
          <w:bCs/>
          <w:sz w:val="20"/>
          <w:szCs w:val="20"/>
          <w:lang w:val="en-GB"/>
        </w:rPr>
        <w:t>July</w:t>
      </w:r>
      <w:r w:rsidR="00FA3092">
        <w:rPr>
          <w:b/>
          <w:bCs/>
          <w:sz w:val="20"/>
          <w:szCs w:val="20"/>
          <w:lang w:val="en-GB"/>
        </w:rPr>
        <w:t xml:space="preserve"> </w:t>
      </w:r>
      <w:r w:rsidR="00DD3D0A">
        <w:rPr>
          <w:b/>
          <w:bCs/>
          <w:sz w:val="20"/>
          <w:szCs w:val="20"/>
          <w:lang w:val="en-GB"/>
        </w:rPr>
        <w:t>202</w:t>
      </w:r>
      <w:r w:rsidR="00342E69">
        <w:rPr>
          <w:b/>
          <w:bCs/>
          <w:sz w:val="20"/>
          <w:szCs w:val="20"/>
          <w:lang w:val="en-GB"/>
        </w:rPr>
        <w:t>5</w:t>
      </w:r>
      <w:r w:rsidR="00DD3D0A">
        <w:rPr>
          <w:b/>
          <w:bCs/>
          <w:sz w:val="20"/>
          <w:szCs w:val="20"/>
          <w:lang w:val="en-GB"/>
        </w:rPr>
        <w:t xml:space="preserve"> at 7.00 pm</w:t>
      </w:r>
      <w:r w:rsidR="004874CE">
        <w:rPr>
          <w:b/>
          <w:bCs/>
          <w:sz w:val="20"/>
          <w:szCs w:val="20"/>
          <w:lang w:val="en-GB"/>
        </w:rPr>
        <w:t xml:space="preserve"> Parish</w:t>
      </w:r>
      <w:r w:rsidR="00F929AF">
        <w:rPr>
          <w:b/>
          <w:bCs/>
          <w:sz w:val="20"/>
          <w:szCs w:val="20"/>
          <w:lang w:val="en-GB"/>
        </w:rPr>
        <w:t xml:space="preserve"> Council</w:t>
      </w:r>
      <w:r w:rsidR="004874CE">
        <w:rPr>
          <w:b/>
          <w:bCs/>
          <w:sz w:val="20"/>
          <w:szCs w:val="20"/>
          <w:lang w:val="en-GB"/>
        </w:rPr>
        <w:t xml:space="preserve"> Meeting </w:t>
      </w:r>
      <w:r w:rsidR="00DD3D0A">
        <w:rPr>
          <w:b/>
          <w:bCs/>
          <w:sz w:val="20"/>
          <w:szCs w:val="20"/>
          <w:lang w:val="en-GB"/>
        </w:rPr>
        <w:t>in Scalford Village Hall</w:t>
      </w:r>
    </w:p>
    <w:p w14:paraId="76677C38" w14:textId="77777777" w:rsidR="00962DD0" w:rsidRDefault="00962DD0" w:rsidP="00962DD0">
      <w:pPr>
        <w:rPr>
          <w:b/>
          <w:bCs/>
          <w:lang w:val="en-GB"/>
        </w:rPr>
      </w:pPr>
    </w:p>
    <w:p w14:paraId="37AE2209" w14:textId="77777777" w:rsidR="0065750F" w:rsidRDefault="0065750F" w:rsidP="00962DD0">
      <w:pPr>
        <w:rPr>
          <w:lang w:val="en-GB"/>
        </w:rPr>
      </w:pPr>
    </w:p>
    <w:p w14:paraId="23EA6129" w14:textId="1CF9D6B2" w:rsidR="00962DD0" w:rsidRDefault="00962DD0" w:rsidP="00962DD0">
      <w:pPr>
        <w:rPr>
          <w:lang w:val="en-GB"/>
        </w:rPr>
      </w:pPr>
      <w:r>
        <w:rPr>
          <w:lang w:val="en-GB"/>
        </w:rPr>
        <w:t xml:space="preserve">The meeting closed at </w:t>
      </w:r>
      <w:r w:rsidR="00FA3092">
        <w:rPr>
          <w:lang w:val="en-GB"/>
        </w:rPr>
        <w:t>8.</w:t>
      </w:r>
      <w:r w:rsidR="002E094A">
        <w:rPr>
          <w:lang w:val="en-GB"/>
        </w:rPr>
        <w:t>03</w:t>
      </w:r>
      <w:r w:rsidR="00FA3092">
        <w:rPr>
          <w:lang w:val="en-GB"/>
        </w:rPr>
        <w:t xml:space="preserve"> </w:t>
      </w:r>
      <w:r>
        <w:rPr>
          <w:lang w:val="en-GB"/>
        </w:rPr>
        <w:t>pm</w:t>
      </w:r>
    </w:p>
    <w:p w14:paraId="6FC30FA1" w14:textId="77777777" w:rsidR="00BA5509" w:rsidRDefault="00BA5509" w:rsidP="00962DD0">
      <w:pPr>
        <w:rPr>
          <w:lang w:val="en-GB"/>
        </w:rPr>
      </w:pPr>
    </w:p>
    <w:p w14:paraId="3EA74BD8" w14:textId="77777777" w:rsidR="00B827AD" w:rsidRDefault="00B827AD" w:rsidP="00962DD0">
      <w:pPr>
        <w:rPr>
          <w:lang w:val="en-GB"/>
        </w:rPr>
      </w:pPr>
    </w:p>
    <w:p w14:paraId="1CE89CA8" w14:textId="4142E711" w:rsidR="0057543C" w:rsidRDefault="00962DD0" w:rsidP="00962DD0">
      <w:pPr>
        <w:rPr>
          <w:lang w:val="en-GB"/>
        </w:rPr>
      </w:pPr>
      <w:r>
        <w:rPr>
          <w:lang w:val="en-GB"/>
        </w:rPr>
        <w:t>__________________________</w:t>
      </w:r>
    </w:p>
    <w:p w14:paraId="76E45F91" w14:textId="77777777" w:rsidR="004867DD" w:rsidRDefault="004867DD" w:rsidP="00962DD0">
      <w:pPr>
        <w:rPr>
          <w:lang w:val="en-GB"/>
        </w:rPr>
      </w:pPr>
    </w:p>
    <w:p w14:paraId="41CF4E59" w14:textId="32332980" w:rsidR="00962DD0" w:rsidRDefault="00962DD0" w:rsidP="00962DD0">
      <w:pPr>
        <w:rPr>
          <w:lang w:val="en-GB"/>
        </w:rPr>
      </w:pPr>
      <w:r>
        <w:rPr>
          <w:lang w:val="en-GB"/>
        </w:rPr>
        <w:t>Chairman Scalford Parish Council</w:t>
      </w:r>
    </w:p>
    <w:p w14:paraId="076040BA" w14:textId="77777777" w:rsidR="00962DD0" w:rsidRDefault="00962DD0" w:rsidP="00962DD0">
      <w:pPr>
        <w:rPr>
          <w:lang w:val="en-GB"/>
        </w:rPr>
      </w:pPr>
    </w:p>
    <w:p w14:paraId="196779E9" w14:textId="77777777" w:rsidR="00962DD0" w:rsidRDefault="00962DD0" w:rsidP="00962DD0">
      <w:pPr>
        <w:rPr>
          <w:lang w:val="en-GB"/>
        </w:rPr>
      </w:pPr>
    </w:p>
    <w:p w14:paraId="1BC20994" w14:textId="77777777" w:rsidR="00700FE2" w:rsidRDefault="00700FE2" w:rsidP="00962DD0">
      <w:pPr>
        <w:rPr>
          <w:lang w:val="en-GB"/>
        </w:rPr>
      </w:pPr>
    </w:p>
    <w:p w14:paraId="6C4391F8" w14:textId="744A660F" w:rsidR="006A614E" w:rsidRDefault="00962DD0" w:rsidP="000D6643">
      <w:pPr>
        <w:rPr>
          <w:lang w:val="en-GB"/>
        </w:rPr>
      </w:pPr>
      <w:r>
        <w:rPr>
          <w:lang w:val="en-GB"/>
        </w:rPr>
        <w:t>Date: ______________________</w:t>
      </w:r>
    </w:p>
    <w:p w14:paraId="0976E959" w14:textId="77777777" w:rsidR="004874CE" w:rsidRDefault="004874CE" w:rsidP="000D6643">
      <w:pPr>
        <w:rPr>
          <w:lang w:val="en-GB"/>
        </w:rPr>
      </w:pPr>
    </w:p>
    <w:p w14:paraId="06F05BE1" w14:textId="77777777" w:rsidR="00E12954" w:rsidRDefault="00E12954" w:rsidP="000D6643">
      <w:pPr>
        <w:rPr>
          <w:lang w:val="en-GB"/>
        </w:rPr>
      </w:pPr>
    </w:p>
    <w:p w14:paraId="27B4F8EF" w14:textId="77777777" w:rsidR="00E12954" w:rsidRDefault="00E12954" w:rsidP="000D6643">
      <w:pPr>
        <w:rPr>
          <w:lang w:val="en-GB"/>
        </w:rPr>
      </w:pPr>
    </w:p>
    <w:p w14:paraId="4D22A619" w14:textId="77777777" w:rsidR="00B836F6" w:rsidRDefault="00B836F6" w:rsidP="006C4A55">
      <w:pPr>
        <w:rPr>
          <w:rFonts w:eastAsia="Microsoft JhengHei" w:cstheme="minorHAnsi"/>
          <w:bCs/>
          <w:u w:val="single"/>
        </w:rPr>
      </w:pPr>
    </w:p>
    <w:p w14:paraId="648CC8C9" w14:textId="77777777" w:rsidR="00B836F6" w:rsidRPr="00D96ABA" w:rsidRDefault="00B836F6" w:rsidP="006C4A55">
      <w:pPr>
        <w:rPr>
          <w:rFonts w:eastAsia="Microsoft JhengHei" w:cstheme="minorHAnsi"/>
          <w:bCs/>
          <w:u w:val="single"/>
        </w:rPr>
      </w:pPr>
    </w:p>
    <w:p w14:paraId="7E9F64FA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2F87A59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56AD47C7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45894565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726EF30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FC83A65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120A162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433E0B68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7DC284AB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987C07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sectPr w:rsidR="00700F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51C7" w14:textId="77777777" w:rsidR="005A2115" w:rsidRDefault="005A2115" w:rsidP="003263F6">
      <w:r>
        <w:separator/>
      </w:r>
    </w:p>
  </w:endnote>
  <w:endnote w:type="continuationSeparator" w:id="0">
    <w:p w14:paraId="26D1C2E8" w14:textId="77777777" w:rsidR="005A2115" w:rsidRDefault="005A2115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B8E0" w14:textId="77777777" w:rsidR="009B70DF" w:rsidRDefault="009B7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E309" w14:textId="77777777" w:rsidR="009B70DF" w:rsidRDefault="009B7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E461" w14:textId="77777777" w:rsidR="009B70DF" w:rsidRDefault="009B7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6BE8" w14:textId="77777777" w:rsidR="005A2115" w:rsidRDefault="005A2115" w:rsidP="003263F6">
      <w:r>
        <w:separator/>
      </w:r>
    </w:p>
  </w:footnote>
  <w:footnote w:type="continuationSeparator" w:id="0">
    <w:p w14:paraId="2F7817EB" w14:textId="77777777" w:rsidR="005A2115" w:rsidRDefault="005A2115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EB86" w14:textId="77777777" w:rsidR="009B70DF" w:rsidRDefault="009B7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54BC0336" w:rsidR="00412ABE" w:rsidRDefault="009B70DF" w:rsidP="00412ABE">
    <w:pPr>
      <w:pStyle w:val="Header"/>
      <w:jc w:val="center"/>
    </w:pPr>
    <w:sdt>
      <w:sdtPr>
        <w:id w:val="730962558"/>
        <w:docPartObj>
          <w:docPartGallery w:val="Watermarks"/>
          <w:docPartUnique/>
        </w:docPartObj>
      </w:sdtPr>
      <w:sdtContent>
        <w:r>
          <w:rPr>
            <w:noProof/>
          </w:rPr>
          <w:pict w14:anchorId="052D2C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12ABE"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412ABE">
      <w:t>Minutes of Scalford</w:t>
    </w:r>
    <w:r w:rsidR="00693CF6">
      <w:t xml:space="preserve"> </w:t>
    </w:r>
    <w:r w:rsidR="00412ABE">
      <w:t xml:space="preserve">Parish Council </w:t>
    </w:r>
    <w:r w:rsidR="00693CF6">
      <w:t xml:space="preserve">Meeting </w:t>
    </w:r>
    <w:r w:rsidR="00412ABE">
      <w:t xml:space="preserve">on </w:t>
    </w:r>
    <w:r w:rsidR="00FD06EB">
      <w:t>17</w:t>
    </w:r>
    <w:r w:rsidR="00FD06EB" w:rsidRPr="00FD06EB">
      <w:rPr>
        <w:vertAlign w:val="superscript"/>
      </w:rPr>
      <w:t>th</w:t>
    </w:r>
    <w:r w:rsidR="00FD06EB">
      <w:t xml:space="preserve"> June</w:t>
    </w:r>
    <w:r w:rsidR="00685CE2">
      <w:t xml:space="preserve"> </w:t>
    </w:r>
    <w:r w:rsidR="00D16A77">
      <w:t>202</w:t>
    </w:r>
    <w:r w:rsidR="00291286">
      <w:t>5</w:t>
    </w:r>
    <w:r w:rsidR="00412ABE">
      <w:t xml:space="preserve"> held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4959" w14:textId="77777777" w:rsidR="009B70DF" w:rsidRDefault="009B7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566E3C"/>
    <w:multiLevelType w:val="multilevel"/>
    <w:tmpl w:val="713C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0BC7612"/>
    <w:multiLevelType w:val="hybridMultilevel"/>
    <w:tmpl w:val="E46A46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CED17E9"/>
    <w:multiLevelType w:val="hybridMultilevel"/>
    <w:tmpl w:val="8CFACB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1E67EB"/>
    <w:multiLevelType w:val="hybridMultilevel"/>
    <w:tmpl w:val="D67625C8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21"/>
  </w:num>
  <w:num w:numId="2" w16cid:durableId="1084759008">
    <w:abstractNumId w:val="13"/>
  </w:num>
  <w:num w:numId="3" w16cid:durableId="1456173822">
    <w:abstractNumId w:val="10"/>
  </w:num>
  <w:num w:numId="4" w16cid:durableId="1079057498">
    <w:abstractNumId w:val="24"/>
  </w:num>
  <w:num w:numId="5" w16cid:durableId="1880165277">
    <w:abstractNumId w:val="14"/>
  </w:num>
  <w:num w:numId="6" w16cid:durableId="267928100">
    <w:abstractNumId w:val="18"/>
  </w:num>
  <w:num w:numId="7" w16cid:durableId="1647318238">
    <w:abstractNumId w:val="20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6"/>
  </w:num>
  <w:num w:numId="19" w16cid:durableId="1048336983">
    <w:abstractNumId w:val="17"/>
  </w:num>
  <w:num w:numId="20" w16cid:durableId="436752496">
    <w:abstractNumId w:val="22"/>
  </w:num>
  <w:num w:numId="21" w16cid:durableId="1877692628">
    <w:abstractNumId w:val="19"/>
  </w:num>
  <w:num w:numId="22" w16cid:durableId="749012035">
    <w:abstractNumId w:val="11"/>
  </w:num>
  <w:num w:numId="23" w16cid:durableId="1013148414">
    <w:abstractNumId w:val="26"/>
  </w:num>
  <w:num w:numId="24" w16cid:durableId="2114739552">
    <w:abstractNumId w:val="15"/>
  </w:num>
  <w:num w:numId="25" w16cid:durableId="1376395214">
    <w:abstractNumId w:val="23"/>
  </w:num>
  <w:num w:numId="26" w16cid:durableId="1857185472">
    <w:abstractNumId w:val="25"/>
  </w:num>
  <w:num w:numId="27" w16cid:durableId="1499154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160C"/>
    <w:rsid w:val="00005438"/>
    <w:rsid w:val="00010CEA"/>
    <w:rsid w:val="0001242A"/>
    <w:rsid w:val="00021B33"/>
    <w:rsid w:val="00024222"/>
    <w:rsid w:val="0003162F"/>
    <w:rsid w:val="00031E4D"/>
    <w:rsid w:val="00036E5C"/>
    <w:rsid w:val="00044588"/>
    <w:rsid w:val="00047162"/>
    <w:rsid w:val="00052FE3"/>
    <w:rsid w:val="00053C9E"/>
    <w:rsid w:val="00063800"/>
    <w:rsid w:val="0006448E"/>
    <w:rsid w:val="0006770F"/>
    <w:rsid w:val="00072FF9"/>
    <w:rsid w:val="000874A1"/>
    <w:rsid w:val="00087BD1"/>
    <w:rsid w:val="00091071"/>
    <w:rsid w:val="00096C4C"/>
    <w:rsid w:val="000977AE"/>
    <w:rsid w:val="000A0387"/>
    <w:rsid w:val="000B6204"/>
    <w:rsid w:val="000C4C97"/>
    <w:rsid w:val="000D6643"/>
    <w:rsid w:val="000E3918"/>
    <w:rsid w:val="000E3C97"/>
    <w:rsid w:val="000E5552"/>
    <w:rsid w:val="000E5956"/>
    <w:rsid w:val="000E6631"/>
    <w:rsid w:val="000F0EA8"/>
    <w:rsid w:val="000F66A3"/>
    <w:rsid w:val="000F6747"/>
    <w:rsid w:val="00105FF8"/>
    <w:rsid w:val="0011218E"/>
    <w:rsid w:val="001137A9"/>
    <w:rsid w:val="001232A7"/>
    <w:rsid w:val="001276AC"/>
    <w:rsid w:val="0013229E"/>
    <w:rsid w:val="001415D8"/>
    <w:rsid w:val="001423EF"/>
    <w:rsid w:val="0015518B"/>
    <w:rsid w:val="00173D74"/>
    <w:rsid w:val="0017745A"/>
    <w:rsid w:val="00181AAF"/>
    <w:rsid w:val="00185823"/>
    <w:rsid w:val="00190085"/>
    <w:rsid w:val="001911C3"/>
    <w:rsid w:val="0019186E"/>
    <w:rsid w:val="0019323C"/>
    <w:rsid w:val="001A45C5"/>
    <w:rsid w:val="001A7275"/>
    <w:rsid w:val="001B1A05"/>
    <w:rsid w:val="001B1B4D"/>
    <w:rsid w:val="001C30AC"/>
    <w:rsid w:val="001C520C"/>
    <w:rsid w:val="001D02ED"/>
    <w:rsid w:val="001D0640"/>
    <w:rsid w:val="001D22E5"/>
    <w:rsid w:val="001D2CD1"/>
    <w:rsid w:val="001D7B25"/>
    <w:rsid w:val="001E055D"/>
    <w:rsid w:val="001E26B1"/>
    <w:rsid w:val="001F4B5C"/>
    <w:rsid w:val="001F57F9"/>
    <w:rsid w:val="001F59B9"/>
    <w:rsid w:val="002020DC"/>
    <w:rsid w:val="00207D71"/>
    <w:rsid w:val="00210722"/>
    <w:rsid w:val="0021138D"/>
    <w:rsid w:val="0021259C"/>
    <w:rsid w:val="002141AD"/>
    <w:rsid w:val="002268C3"/>
    <w:rsid w:val="002376BC"/>
    <w:rsid w:val="00241214"/>
    <w:rsid w:val="002468B9"/>
    <w:rsid w:val="0025052E"/>
    <w:rsid w:val="002626C0"/>
    <w:rsid w:val="00271C93"/>
    <w:rsid w:val="002742C7"/>
    <w:rsid w:val="002750A5"/>
    <w:rsid w:val="00287B7B"/>
    <w:rsid w:val="00290561"/>
    <w:rsid w:val="00291286"/>
    <w:rsid w:val="00294860"/>
    <w:rsid w:val="002979D9"/>
    <w:rsid w:val="002B03A7"/>
    <w:rsid w:val="002B2A39"/>
    <w:rsid w:val="002C1A66"/>
    <w:rsid w:val="002D0626"/>
    <w:rsid w:val="002D11F9"/>
    <w:rsid w:val="002E094A"/>
    <w:rsid w:val="002E64B2"/>
    <w:rsid w:val="002E6D8A"/>
    <w:rsid w:val="002F040B"/>
    <w:rsid w:val="00304DEB"/>
    <w:rsid w:val="00305CBF"/>
    <w:rsid w:val="003069A5"/>
    <w:rsid w:val="003070D4"/>
    <w:rsid w:val="003129DD"/>
    <w:rsid w:val="00312C16"/>
    <w:rsid w:val="003152AE"/>
    <w:rsid w:val="003155F0"/>
    <w:rsid w:val="0032066C"/>
    <w:rsid w:val="00323419"/>
    <w:rsid w:val="0032564C"/>
    <w:rsid w:val="00326286"/>
    <w:rsid w:val="003263F6"/>
    <w:rsid w:val="00327E59"/>
    <w:rsid w:val="0033415A"/>
    <w:rsid w:val="00342A0E"/>
    <w:rsid w:val="00342E69"/>
    <w:rsid w:val="00361A95"/>
    <w:rsid w:val="00366510"/>
    <w:rsid w:val="003741F7"/>
    <w:rsid w:val="0038122C"/>
    <w:rsid w:val="0038270D"/>
    <w:rsid w:val="003831C5"/>
    <w:rsid w:val="00390D96"/>
    <w:rsid w:val="00391E26"/>
    <w:rsid w:val="003B568C"/>
    <w:rsid w:val="003C22A7"/>
    <w:rsid w:val="003C39C9"/>
    <w:rsid w:val="003C5AFF"/>
    <w:rsid w:val="003C6DA1"/>
    <w:rsid w:val="003E2FEB"/>
    <w:rsid w:val="003F2A69"/>
    <w:rsid w:val="003F30A6"/>
    <w:rsid w:val="003F52F3"/>
    <w:rsid w:val="00405B83"/>
    <w:rsid w:val="00412ABE"/>
    <w:rsid w:val="004329F9"/>
    <w:rsid w:val="00433F3F"/>
    <w:rsid w:val="00434A79"/>
    <w:rsid w:val="00436D89"/>
    <w:rsid w:val="00440C0E"/>
    <w:rsid w:val="0044458E"/>
    <w:rsid w:val="00452786"/>
    <w:rsid w:val="0045499B"/>
    <w:rsid w:val="00463DCB"/>
    <w:rsid w:val="004651B7"/>
    <w:rsid w:val="00471484"/>
    <w:rsid w:val="004762DD"/>
    <w:rsid w:val="00484C0C"/>
    <w:rsid w:val="004867DD"/>
    <w:rsid w:val="004874CE"/>
    <w:rsid w:val="004A00C3"/>
    <w:rsid w:val="004B5328"/>
    <w:rsid w:val="004C04C0"/>
    <w:rsid w:val="004C082C"/>
    <w:rsid w:val="004D3E94"/>
    <w:rsid w:val="004E24E4"/>
    <w:rsid w:val="004E363F"/>
    <w:rsid w:val="004F561E"/>
    <w:rsid w:val="004F6105"/>
    <w:rsid w:val="004F6C53"/>
    <w:rsid w:val="00506F87"/>
    <w:rsid w:val="00507099"/>
    <w:rsid w:val="005164CE"/>
    <w:rsid w:val="005257DE"/>
    <w:rsid w:val="00526EA2"/>
    <w:rsid w:val="00527B0D"/>
    <w:rsid w:val="00533C8F"/>
    <w:rsid w:val="005377C5"/>
    <w:rsid w:val="00537DE9"/>
    <w:rsid w:val="00542853"/>
    <w:rsid w:val="005623E5"/>
    <w:rsid w:val="00562C82"/>
    <w:rsid w:val="00565EA5"/>
    <w:rsid w:val="0057543C"/>
    <w:rsid w:val="00585E7A"/>
    <w:rsid w:val="00586EBF"/>
    <w:rsid w:val="005913F4"/>
    <w:rsid w:val="00594431"/>
    <w:rsid w:val="0059638C"/>
    <w:rsid w:val="005A2115"/>
    <w:rsid w:val="005A4405"/>
    <w:rsid w:val="005B071C"/>
    <w:rsid w:val="005B132D"/>
    <w:rsid w:val="005B2BF1"/>
    <w:rsid w:val="005B3D49"/>
    <w:rsid w:val="005B63DE"/>
    <w:rsid w:val="005C0F80"/>
    <w:rsid w:val="005C4C07"/>
    <w:rsid w:val="005C6C0E"/>
    <w:rsid w:val="005D7D0C"/>
    <w:rsid w:val="005E0A67"/>
    <w:rsid w:val="005E2DE2"/>
    <w:rsid w:val="005E6941"/>
    <w:rsid w:val="005F0F3D"/>
    <w:rsid w:val="005F26B6"/>
    <w:rsid w:val="005F32DB"/>
    <w:rsid w:val="00605CDA"/>
    <w:rsid w:val="006139F8"/>
    <w:rsid w:val="00621B3C"/>
    <w:rsid w:val="00625314"/>
    <w:rsid w:val="006310AE"/>
    <w:rsid w:val="00631F53"/>
    <w:rsid w:val="006353E7"/>
    <w:rsid w:val="00643452"/>
    <w:rsid w:val="00645252"/>
    <w:rsid w:val="006503BA"/>
    <w:rsid w:val="00652077"/>
    <w:rsid w:val="0065481E"/>
    <w:rsid w:val="0065750F"/>
    <w:rsid w:val="006600D1"/>
    <w:rsid w:val="00662131"/>
    <w:rsid w:val="00662ED3"/>
    <w:rsid w:val="00662EDE"/>
    <w:rsid w:val="006713A5"/>
    <w:rsid w:val="00672F89"/>
    <w:rsid w:val="00675D9F"/>
    <w:rsid w:val="0068257D"/>
    <w:rsid w:val="00684522"/>
    <w:rsid w:val="00685CE2"/>
    <w:rsid w:val="00690395"/>
    <w:rsid w:val="00693CF6"/>
    <w:rsid w:val="006A614E"/>
    <w:rsid w:val="006B0035"/>
    <w:rsid w:val="006B06B7"/>
    <w:rsid w:val="006B095C"/>
    <w:rsid w:val="006B2065"/>
    <w:rsid w:val="006B285D"/>
    <w:rsid w:val="006B69AA"/>
    <w:rsid w:val="006C4A55"/>
    <w:rsid w:val="006C70C1"/>
    <w:rsid w:val="006D3D74"/>
    <w:rsid w:val="006D5D8B"/>
    <w:rsid w:val="006D6E39"/>
    <w:rsid w:val="006E34F1"/>
    <w:rsid w:val="006E5902"/>
    <w:rsid w:val="006E5C67"/>
    <w:rsid w:val="006F4DD0"/>
    <w:rsid w:val="006F533B"/>
    <w:rsid w:val="006F6FBC"/>
    <w:rsid w:val="007002FB"/>
    <w:rsid w:val="00700FE2"/>
    <w:rsid w:val="0070397D"/>
    <w:rsid w:val="00717A79"/>
    <w:rsid w:val="007204E5"/>
    <w:rsid w:val="007236A2"/>
    <w:rsid w:val="0072685E"/>
    <w:rsid w:val="007333B5"/>
    <w:rsid w:val="00736AF7"/>
    <w:rsid w:val="0074027F"/>
    <w:rsid w:val="00740D1E"/>
    <w:rsid w:val="007427D0"/>
    <w:rsid w:val="00747D5D"/>
    <w:rsid w:val="00777EFD"/>
    <w:rsid w:val="00780E29"/>
    <w:rsid w:val="00785A05"/>
    <w:rsid w:val="00791E7C"/>
    <w:rsid w:val="007A3F74"/>
    <w:rsid w:val="007A544F"/>
    <w:rsid w:val="007A565E"/>
    <w:rsid w:val="007B0B27"/>
    <w:rsid w:val="007B1A2B"/>
    <w:rsid w:val="007B4A91"/>
    <w:rsid w:val="007D07D3"/>
    <w:rsid w:val="007D4B9A"/>
    <w:rsid w:val="007E055E"/>
    <w:rsid w:val="007E3B89"/>
    <w:rsid w:val="007F24FD"/>
    <w:rsid w:val="00802A81"/>
    <w:rsid w:val="008062FB"/>
    <w:rsid w:val="0081107E"/>
    <w:rsid w:val="008161C0"/>
    <w:rsid w:val="00820AD2"/>
    <w:rsid w:val="0082249B"/>
    <w:rsid w:val="00830116"/>
    <w:rsid w:val="00842FF3"/>
    <w:rsid w:val="00847B7E"/>
    <w:rsid w:val="00864D59"/>
    <w:rsid w:val="00865091"/>
    <w:rsid w:val="00867B99"/>
    <w:rsid w:val="00871E6B"/>
    <w:rsid w:val="00874714"/>
    <w:rsid w:val="00874817"/>
    <w:rsid w:val="00876571"/>
    <w:rsid w:val="00886B70"/>
    <w:rsid w:val="0089165A"/>
    <w:rsid w:val="008928C8"/>
    <w:rsid w:val="00893F75"/>
    <w:rsid w:val="008A104C"/>
    <w:rsid w:val="008A3806"/>
    <w:rsid w:val="008A425B"/>
    <w:rsid w:val="008A514B"/>
    <w:rsid w:val="008A638D"/>
    <w:rsid w:val="008D0C83"/>
    <w:rsid w:val="008D2994"/>
    <w:rsid w:val="008E0123"/>
    <w:rsid w:val="008E1122"/>
    <w:rsid w:val="008E188C"/>
    <w:rsid w:val="008E2D2B"/>
    <w:rsid w:val="008E3969"/>
    <w:rsid w:val="008E42EC"/>
    <w:rsid w:val="008E6439"/>
    <w:rsid w:val="008F6DE6"/>
    <w:rsid w:val="009000F0"/>
    <w:rsid w:val="00900F6C"/>
    <w:rsid w:val="00901154"/>
    <w:rsid w:val="0090586C"/>
    <w:rsid w:val="00946EEF"/>
    <w:rsid w:val="00951126"/>
    <w:rsid w:val="00952EA7"/>
    <w:rsid w:val="00952EA9"/>
    <w:rsid w:val="00953412"/>
    <w:rsid w:val="00962DD0"/>
    <w:rsid w:val="009639DE"/>
    <w:rsid w:val="00964A49"/>
    <w:rsid w:val="009718F7"/>
    <w:rsid w:val="00971BE1"/>
    <w:rsid w:val="00971E95"/>
    <w:rsid w:val="009723E4"/>
    <w:rsid w:val="00976434"/>
    <w:rsid w:val="00981775"/>
    <w:rsid w:val="009876CB"/>
    <w:rsid w:val="00992978"/>
    <w:rsid w:val="00997DCC"/>
    <w:rsid w:val="009A3BFF"/>
    <w:rsid w:val="009A433C"/>
    <w:rsid w:val="009B2124"/>
    <w:rsid w:val="009B70DF"/>
    <w:rsid w:val="009E0AB3"/>
    <w:rsid w:val="009E5DB3"/>
    <w:rsid w:val="009F31AA"/>
    <w:rsid w:val="009F494D"/>
    <w:rsid w:val="009F6901"/>
    <w:rsid w:val="00A10876"/>
    <w:rsid w:val="00A13FD5"/>
    <w:rsid w:val="00A24199"/>
    <w:rsid w:val="00A377EC"/>
    <w:rsid w:val="00A4031D"/>
    <w:rsid w:val="00A57773"/>
    <w:rsid w:val="00A75022"/>
    <w:rsid w:val="00A80B83"/>
    <w:rsid w:val="00A80BFB"/>
    <w:rsid w:val="00A8396F"/>
    <w:rsid w:val="00A857D1"/>
    <w:rsid w:val="00A87842"/>
    <w:rsid w:val="00A9204E"/>
    <w:rsid w:val="00A93B87"/>
    <w:rsid w:val="00A94477"/>
    <w:rsid w:val="00AB31AF"/>
    <w:rsid w:val="00AB3C65"/>
    <w:rsid w:val="00AB4DF3"/>
    <w:rsid w:val="00AB7BCD"/>
    <w:rsid w:val="00AC3AAB"/>
    <w:rsid w:val="00AC513A"/>
    <w:rsid w:val="00AC6FC6"/>
    <w:rsid w:val="00AD00F3"/>
    <w:rsid w:val="00AD4919"/>
    <w:rsid w:val="00AE035A"/>
    <w:rsid w:val="00AE173B"/>
    <w:rsid w:val="00AE3440"/>
    <w:rsid w:val="00B05144"/>
    <w:rsid w:val="00B0631B"/>
    <w:rsid w:val="00B07566"/>
    <w:rsid w:val="00B12596"/>
    <w:rsid w:val="00B31156"/>
    <w:rsid w:val="00B37C19"/>
    <w:rsid w:val="00B4161F"/>
    <w:rsid w:val="00B42984"/>
    <w:rsid w:val="00B4453D"/>
    <w:rsid w:val="00B44BE1"/>
    <w:rsid w:val="00B52FF1"/>
    <w:rsid w:val="00B538BB"/>
    <w:rsid w:val="00B62C55"/>
    <w:rsid w:val="00B6578B"/>
    <w:rsid w:val="00B827AD"/>
    <w:rsid w:val="00B836F6"/>
    <w:rsid w:val="00B93975"/>
    <w:rsid w:val="00B96295"/>
    <w:rsid w:val="00BA3229"/>
    <w:rsid w:val="00BA3FC8"/>
    <w:rsid w:val="00BA4787"/>
    <w:rsid w:val="00BA492B"/>
    <w:rsid w:val="00BA5509"/>
    <w:rsid w:val="00BA65DE"/>
    <w:rsid w:val="00BB4509"/>
    <w:rsid w:val="00BD09B7"/>
    <w:rsid w:val="00BD0E5D"/>
    <w:rsid w:val="00BD3F11"/>
    <w:rsid w:val="00BF01A9"/>
    <w:rsid w:val="00C01154"/>
    <w:rsid w:val="00C169E6"/>
    <w:rsid w:val="00C17520"/>
    <w:rsid w:val="00C265B9"/>
    <w:rsid w:val="00C31EB6"/>
    <w:rsid w:val="00C32961"/>
    <w:rsid w:val="00C3458F"/>
    <w:rsid w:val="00C369B9"/>
    <w:rsid w:val="00C36A5B"/>
    <w:rsid w:val="00C40966"/>
    <w:rsid w:val="00C41AE1"/>
    <w:rsid w:val="00C45D4A"/>
    <w:rsid w:val="00C501AA"/>
    <w:rsid w:val="00C577E6"/>
    <w:rsid w:val="00C60211"/>
    <w:rsid w:val="00C66CB8"/>
    <w:rsid w:val="00C66E17"/>
    <w:rsid w:val="00C71FB0"/>
    <w:rsid w:val="00C72797"/>
    <w:rsid w:val="00C7529D"/>
    <w:rsid w:val="00C80AAE"/>
    <w:rsid w:val="00C92503"/>
    <w:rsid w:val="00C92FCB"/>
    <w:rsid w:val="00C9375E"/>
    <w:rsid w:val="00C96212"/>
    <w:rsid w:val="00CB30EA"/>
    <w:rsid w:val="00CB36BF"/>
    <w:rsid w:val="00CB3A71"/>
    <w:rsid w:val="00CC3DCD"/>
    <w:rsid w:val="00CC774F"/>
    <w:rsid w:val="00CC7D88"/>
    <w:rsid w:val="00CD2CDF"/>
    <w:rsid w:val="00CD5BEC"/>
    <w:rsid w:val="00CD69A8"/>
    <w:rsid w:val="00CE6F33"/>
    <w:rsid w:val="00CF3FD1"/>
    <w:rsid w:val="00CF5A9C"/>
    <w:rsid w:val="00CF5EE9"/>
    <w:rsid w:val="00CF63CB"/>
    <w:rsid w:val="00D05355"/>
    <w:rsid w:val="00D16A77"/>
    <w:rsid w:val="00D23781"/>
    <w:rsid w:val="00D27B20"/>
    <w:rsid w:val="00D3078E"/>
    <w:rsid w:val="00D367A4"/>
    <w:rsid w:val="00D4118C"/>
    <w:rsid w:val="00D42C35"/>
    <w:rsid w:val="00D43DBE"/>
    <w:rsid w:val="00D539A7"/>
    <w:rsid w:val="00D60650"/>
    <w:rsid w:val="00D60A73"/>
    <w:rsid w:val="00D64BAB"/>
    <w:rsid w:val="00D70489"/>
    <w:rsid w:val="00D76384"/>
    <w:rsid w:val="00D77F94"/>
    <w:rsid w:val="00D848FE"/>
    <w:rsid w:val="00D86A6E"/>
    <w:rsid w:val="00D877F0"/>
    <w:rsid w:val="00D877F9"/>
    <w:rsid w:val="00D87E9C"/>
    <w:rsid w:val="00D903D3"/>
    <w:rsid w:val="00D9312A"/>
    <w:rsid w:val="00D96ABA"/>
    <w:rsid w:val="00DA62AF"/>
    <w:rsid w:val="00DA65EF"/>
    <w:rsid w:val="00DA728C"/>
    <w:rsid w:val="00DB1612"/>
    <w:rsid w:val="00DB2ECB"/>
    <w:rsid w:val="00DB4BD0"/>
    <w:rsid w:val="00DB4FCB"/>
    <w:rsid w:val="00DB6782"/>
    <w:rsid w:val="00DC41FA"/>
    <w:rsid w:val="00DC534B"/>
    <w:rsid w:val="00DC5670"/>
    <w:rsid w:val="00DC5E41"/>
    <w:rsid w:val="00DD30C0"/>
    <w:rsid w:val="00DD3D0A"/>
    <w:rsid w:val="00DD49DF"/>
    <w:rsid w:val="00DD661F"/>
    <w:rsid w:val="00DD7977"/>
    <w:rsid w:val="00DE29ED"/>
    <w:rsid w:val="00DE57DA"/>
    <w:rsid w:val="00DF228A"/>
    <w:rsid w:val="00DF6BE5"/>
    <w:rsid w:val="00E1121E"/>
    <w:rsid w:val="00E12954"/>
    <w:rsid w:val="00E13027"/>
    <w:rsid w:val="00E147BD"/>
    <w:rsid w:val="00E2171C"/>
    <w:rsid w:val="00E24C7A"/>
    <w:rsid w:val="00E30016"/>
    <w:rsid w:val="00E413EC"/>
    <w:rsid w:val="00E422C0"/>
    <w:rsid w:val="00E4632C"/>
    <w:rsid w:val="00E52EEB"/>
    <w:rsid w:val="00E56C92"/>
    <w:rsid w:val="00E60C37"/>
    <w:rsid w:val="00E639E8"/>
    <w:rsid w:val="00E65DD8"/>
    <w:rsid w:val="00E7304F"/>
    <w:rsid w:val="00E84DCA"/>
    <w:rsid w:val="00E86988"/>
    <w:rsid w:val="00E90E19"/>
    <w:rsid w:val="00EA40C7"/>
    <w:rsid w:val="00EA7551"/>
    <w:rsid w:val="00EB29FC"/>
    <w:rsid w:val="00EB6A2A"/>
    <w:rsid w:val="00EC1876"/>
    <w:rsid w:val="00EC31E4"/>
    <w:rsid w:val="00ED621E"/>
    <w:rsid w:val="00EE0D9E"/>
    <w:rsid w:val="00EF5FBA"/>
    <w:rsid w:val="00F00A28"/>
    <w:rsid w:val="00F05B85"/>
    <w:rsid w:val="00F11E37"/>
    <w:rsid w:val="00F2480B"/>
    <w:rsid w:val="00F32C5A"/>
    <w:rsid w:val="00F41B93"/>
    <w:rsid w:val="00F457FF"/>
    <w:rsid w:val="00F50A8E"/>
    <w:rsid w:val="00F52C50"/>
    <w:rsid w:val="00F534E2"/>
    <w:rsid w:val="00F536F8"/>
    <w:rsid w:val="00F54BBA"/>
    <w:rsid w:val="00F61225"/>
    <w:rsid w:val="00F76447"/>
    <w:rsid w:val="00F80C1A"/>
    <w:rsid w:val="00F929AF"/>
    <w:rsid w:val="00F92AC8"/>
    <w:rsid w:val="00F93072"/>
    <w:rsid w:val="00F96CBB"/>
    <w:rsid w:val="00F97FC6"/>
    <w:rsid w:val="00FA20CA"/>
    <w:rsid w:val="00FA2955"/>
    <w:rsid w:val="00FA3092"/>
    <w:rsid w:val="00FA7EB9"/>
    <w:rsid w:val="00FB5840"/>
    <w:rsid w:val="00FC5E39"/>
    <w:rsid w:val="00FD06EB"/>
    <w:rsid w:val="00FD19C2"/>
    <w:rsid w:val="00FD3544"/>
    <w:rsid w:val="00FD7EB5"/>
    <w:rsid w:val="00FE0855"/>
    <w:rsid w:val="00FE16DC"/>
    <w:rsid w:val="00FE28AF"/>
    <w:rsid w:val="00FE372B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D24116C3-12F6-4D7F-B6E8-72076768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ListParagraph">
    <w:name w:val="List Paragraph"/>
    <w:basedOn w:val="Normal"/>
    <w:uiPriority w:val="34"/>
    <w:unhideWhenUsed/>
    <w:qFormat/>
    <w:rsid w:val="00BD0E5D"/>
    <w:pPr>
      <w:ind w:left="720"/>
      <w:contextualSpacing/>
    </w:pPr>
  </w:style>
  <w:style w:type="table" w:styleId="TableGrid">
    <w:name w:val="Table Grid"/>
    <w:basedOn w:val="TableNormal"/>
    <w:uiPriority w:val="39"/>
    <w:rsid w:val="000D6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1129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8</cp:revision>
  <cp:lastPrinted>2025-07-06T15:31:00Z</cp:lastPrinted>
  <dcterms:created xsi:type="dcterms:W3CDTF">2025-07-06T15:04:00Z</dcterms:created>
  <dcterms:modified xsi:type="dcterms:W3CDTF">2025-07-08T09:51:00Z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