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50F51B0D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F516C9">
        <w:rPr>
          <w:b/>
          <w:bCs/>
          <w:lang w:val="en-GB"/>
        </w:rPr>
        <w:t>at Chairmans discretion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3FBDFC6E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002B74">
        <w:rPr>
          <w:lang w:val="en-GB"/>
        </w:rPr>
        <w:t xml:space="preserve"> </w:t>
      </w:r>
      <w:r w:rsidR="0051438C">
        <w:rPr>
          <w:lang w:val="en-GB"/>
        </w:rPr>
        <w:t xml:space="preserve">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2130BB">
        <w:rPr>
          <w:lang w:val="en-GB"/>
        </w:rPr>
        <w:t>1</w:t>
      </w:r>
      <w:r w:rsidR="00F37B9B">
        <w:rPr>
          <w:lang w:val="en-GB"/>
        </w:rPr>
        <w:t>5</w:t>
      </w:r>
      <w:r w:rsidR="00F37B9B" w:rsidRPr="00F37B9B">
        <w:rPr>
          <w:vertAlign w:val="superscript"/>
          <w:lang w:val="en-GB"/>
        </w:rPr>
        <w:t>th</w:t>
      </w:r>
      <w:r w:rsidR="00F37B9B">
        <w:rPr>
          <w:lang w:val="en-GB"/>
        </w:rPr>
        <w:t xml:space="preserve"> July</w:t>
      </w:r>
      <w:r w:rsidR="00002B7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47D493CE" w14:textId="1D25ABE9" w:rsidR="00BE3F7F" w:rsidRDefault="00BE3F7F">
      <w:pPr>
        <w:rPr>
          <w:lang w:val="en-GB"/>
        </w:rPr>
      </w:pPr>
      <w:r>
        <w:rPr>
          <w:lang w:val="en-GB"/>
        </w:rPr>
        <w:t xml:space="preserve">      </w:t>
      </w:r>
      <w:proofErr w:type="spellStart"/>
      <w:r w:rsidRPr="00BE3F7F">
        <w:rPr>
          <w:lang w:val="en-GB"/>
        </w:rPr>
        <w:t>Cranyke</w:t>
      </w:r>
      <w:proofErr w:type="spellEnd"/>
      <w:r w:rsidRPr="00BE3F7F">
        <w:rPr>
          <w:lang w:val="en-GB"/>
        </w:rPr>
        <w:t xml:space="preserve"> farm new planning - 25/00775/FUL</w:t>
      </w:r>
    </w:p>
    <w:p w14:paraId="5E122087" w14:textId="7D36BD7F" w:rsidR="001D7D06" w:rsidRDefault="001D7D06">
      <w:pPr>
        <w:rPr>
          <w:lang w:val="en-GB"/>
        </w:rPr>
      </w:pPr>
      <w:r>
        <w:rPr>
          <w:lang w:val="en-GB"/>
        </w:rPr>
        <w:t xml:space="preserve"> 6. Insurance</w:t>
      </w:r>
    </w:p>
    <w:p w14:paraId="3F241433" w14:textId="744D7E51" w:rsidR="00E16519" w:rsidRDefault="00665F9B">
      <w:pPr>
        <w:rPr>
          <w:lang w:val="en-GB"/>
        </w:rPr>
      </w:pPr>
      <w:r>
        <w:rPr>
          <w:lang w:val="en-GB"/>
        </w:rPr>
        <w:t xml:space="preserve"> </w:t>
      </w:r>
      <w:r w:rsidR="001D7D06">
        <w:rPr>
          <w:lang w:val="en-GB"/>
        </w:rPr>
        <w:t>7</w:t>
      </w:r>
      <w:r w:rsidR="000A49BE">
        <w:rPr>
          <w:lang w:val="en-GB"/>
        </w:rPr>
        <w:t xml:space="preserve">. </w:t>
      </w:r>
      <w:r w:rsidR="00F516C9">
        <w:rPr>
          <w:lang w:val="en-GB"/>
        </w:rPr>
        <w:t xml:space="preserve"> Accounts</w:t>
      </w:r>
    </w:p>
    <w:p w14:paraId="15932D2E" w14:textId="76B6AD61" w:rsidR="00E5215C" w:rsidRDefault="00BD2062" w:rsidP="002A24E0">
      <w:pPr>
        <w:rPr>
          <w:lang w:val="en-GB"/>
        </w:rPr>
      </w:pPr>
      <w:r>
        <w:rPr>
          <w:lang w:val="en-GB"/>
        </w:rPr>
        <w:t xml:space="preserve"> </w:t>
      </w:r>
      <w:r w:rsidR="001D7D06">
        <w:rPr>
          <w:lang w:val="en-GB"/>
        </w:rPr>
        <w:t>8</w:t>
      </w:r>
      <w:r w:rsidR="00E5215C">
        <w:rPr>
          <w:lang w:val="en-GB"/>
        </w:rPr>
        <w:t>.</w:t>
      </w:r>
      <w:r w:rsidR="00E82A02">
        <w:rPr>
          <w:lang w:val="en-GB"/>
        </w:rPr>
        <w:t xml:space="preserve"> </w:t>
      </w:r>
      <w:r w:rsidR="006E7546">
        <w:rPr>
          <w:lang w:val="en-GB"/>
        </w:rPr>
        <w:t xml:space="preserve">Reappoint </w:t>
      </w:r>
      <w:r w:rsidR="00111282">
        <w:rPr>
          <w:lang w:val="en-GB"/>
        </w:rPr>
        <w:t>I</w:t>
      </w:r>
      <w:r w:rsidR="006E7546">
        <w:rPr>
          <w:lang w:val="en-GB"/>
        </w:rPr>
        <w:t>nternal Auditor LRALC for 2025-2026</w:t>
      </w:r>
    </w:p>
    <w:p w14:paraId="7E0BCC84" w14:textId="4A7CFA20" w:rsidR="00BD2062" w:rsidRDefault="00BD2062" w:rsidP="002A24E0">
      <w:pPr>
        <w:rPr>
          <w:lang w:val="en-GB"/>
        </w:rPr>
      </w:pPr>
      <w:r>
        <w:rPr>
          <w:lang w:val="en-GB"/>
        </w:rPr>
        <w:t xml:space="preserve"> </w:t>
      </w:r>
      <w:r w:rsidR="001D7D06">
        <w:rPr>
          <w:lang w:val="en-GB"/>
        </w:rPr>
        <w:t>9</w:t>
      </w:r>
      <w:r>
        <w:rPr>
          <w:lang w:val="en-GB"/>
        </w:rPr>
        <w:t xml:space="preserve">. </w:t>
      </w:r>
      <w:r w:rsidR="006E7546">
        <w:rPr>
          <w:lang w:val="en-GB"/>
        </w:rPr>
        <w:t>Parish Council Mobile Phone</w:t>
      </w:r>
    </w:p>
    <w:p w14:paraId="11787FE1" w14:textId="3E45D617" w:rsidR="00F37B9B" w:rsidRDefault="001D7D06" w:rsidP="00125155">
      <w:pPr>
        <w:rPr>
          <w:lang w:val="en-GB"/>
        </w:rPr>
      </w:pPr>
      <w:r>
        <w:rPr>
          <w:lang w:val="en-GB"/>
        </w:rPr>
        <w:t>10</w:t>
      </w:r>
      <w:r w:rsidR="00C606C0">
        <w:rPr>
          <w:lang w:val="en-GB"/>
        </w:rPr>
        <w:t>.</w:t>
      </w:r>
      <w:r w:rsidR="00BD2062">
        <w:rPr>
          <w:lang w:val="en-GB"/>
        </w:rPr>
        <w:t xml:space="preserve"> </w:t>
      </w:r>
      <w:r w:rsidR="006E7546">
        <w:rPr>
          <w:lang w:val="en-GB"/>
        </w:rPr>
        <w:t>Vale Parish Group</w:t>
      </w:r>
    </w:p>
    <w:p w14:paraId="134F29F4" w14:textId="02944D6D" w:rsidR="00E47ECF" w:rsidRDefault="00E47ECF" w:rsidP="00125155">
      <w:pPr>
        <w:rPr>
          <w:lang w:val="en-GB"/>
        </w:rPr>
      </w:pPr>
      <w:r>
        <w:rPr>
          <w:lang w:val="en-GB"/>
        </w:rPr>
        <w:t>11. ROSPA Report on Recreational Field &amp; Play Equipment</w:t>
      </w:r>
    </w:p>
    <w:p w14:paraId="7302A85F" w14:textId="3733477F" w:rsidR="00665F9B" w:rsidRDefault="00BD2062" w:rsidP="00125155">
      <w:pPr>
        <w:rPr>
          <w:lang w:val="en-GB"/>
        </w:rPr>
      </w:pPr>
      <w:r>
        <w:rPr>
          <w:lang w:val="en-GB"/>
        </w:rPr>
        <w:t>1</w:t>
      </w:r>
      <w:r w:rsidR="00E47ECF">
        <w:rPr>
          <w:lang w:val="en-GB"/>
        </w:rPr>
        <w:t>2</w:t>
      </w:r>
      <w:r w:rsidR="002A24E0">
        <w:rPr>
          <w:lang w:val="en-GB"/>
        </w:rPr>
        <w:t>.</w:t>
      </w:r>
      <w:r w:rsidR="002130BB">
        <w:rPr>
          <w:lang w:val="en-GB"/>
        </w:rPr>
        <w:t xml:space="preserve"> </w:t>
      </w:r>
      <w:r w:rsidR="006E7546">
        <w:rPr>
          <w:lang w:val="en-GB"/>
        </w:rPr>
        <w:t>PC Email addresses</w:t>
      </w:r>
    </w:p>
    <w:p w14:paraId="48179849" w14:textId="5A81FF85" w:rsidR="006E7546" w:rsidRDefault="00BD2062" w:rsidP="006E7546">
      <w:pPr>
        <w:rPr>
          <w:lang w:val="en-GB"/>
        </w:rPr>
      </w:pPr>
      <w:r>
        <w:rPr>
          <w:lang w:val="en-GB"/>
        </w:rPr>
        <w:t>1</w:t>
      </w:r>
      <w:r w:rsidR="00E47ECF">
        <w:rPr>
          <w:lang w:val="en-GB"/>
        </w:rPr>
        <w:t>3</w:t>
      </w:r>
      <w:r w:rsidR="00BD46B3">
        <w:rPr>
          <w:lang w:val="en-GB"/>
        </w:rPr>
        <w:t xml:space="preserve">. </w:t>
      </w:r>
      <w:r w:rsidR="006E7546">
        <w:rPr>
          <w:lang w:val="en-GB"/>
        </w:rPr>
        <w:t>Village recreational, ground, facilities, signage</w:t>
      </w:r>
    </w:p>
    <w:p w14:paraId="24EF7725" w14:textId="2FDAC364" w:rsidR="006E7546" w:rsidRDefault="006E7546" w:rsidP="006E7546">
      <w:pPr>
        <w:rPr>
          <w:lang w:val="en-GB"/>
        </w:rPr>
      </w:pPr>
      <w:r>
        <w:rPr>
          <w:lang w:val="en-GB"/>
        </w:rPr>
        <w:t>1</w:t>
      </w:r>
      <w:r w:rsidR="00E47ECF">
        <w:rPr>
          <w:lang w:val="en-GB"/>
        </w:rPr>
        <w:t>4</w:t>
      </w:r>
      <w:r>
        <w:rPr>
          <w:lang w:val="en-GB"/>
        </w:rPr>
        <w:t xml:space="preserve">. Parking in the Village/abuse </w:t>
      </w:r>
      <w:r w:rsidR="00111282">
        <w:rPr>
          <w:lang w:val="en-GB"/>
        </w:rPr>
        <w:t xml:space="preserve">/ </w:t>
      </w:r>
      <w:r>
        <w:rPr>
          <w:lang w:val="en-GB"/>
        </w:rPr>
        <w:t>car parking areas for residents</w:t>
      </w:r>
    </w:p>
    <w:p w14:paraId="596F92B9" w14:textId="50DC76AC" w:rsidR="00B929E8" w:rsidRDefault="00B929E8" w:rsidP="006E7546">
      <w:pPr>
        <w:rPr>
          <w:lang w:val="en-GB"/>
        </w:rPr>
      </w:pPr>
      <w:r>
        <w:rPr>
          <w:lang w:val="en-GB"/>
        </w:rPr>
        <w:t xml:space="preserve">15. Email from Altea &amp; Huw Davies re </w:t>
      </w:r>
      <w:proofErr w:type="spellStart"/>
      <w:r>
        <w:rPr>
          <w:lang w:val="en-GB"/>
        </w:rPr>
        <w:t>Landyke</w:t>
      </w:r>
      <w:proofErr w:type="spellEnd"/>
      <w:r>
        <w:rPr>
          <w:lang w:val="en-GB"/>
        </w:rPr>
        <w:t xml:space="preserve"> Lane</w:t>
      </w:r>
    </w:p>
    <w:p w14:paraId="33EC9B8B" w14:textId="67AD8F92" w:rsidR="006E7546" w:rsidRDefault="006E7546" w:rsidP="006E7546">
      <w:pPr>
        <w:rPr>
          <w:lang w:val="en-GB"/>
        </w:rPr>
      </w:pPr>
      <w:r>
        <w:rPr>
          <w:lang w:val="en-GB"/>
        </w:rPr>
        <w:t>1</w:t>
      </w:r>
      <w:r w:rsidR="00B929E8">
        <w:rPr>
          <w:lang w:val="en-GB"/>
        </w:rPr>
        <w:t>6</w:t>
      </w:r>
      <w:r w:rsidR="00E47ECF">
        <w:rPr>
          <w:lang w:val="en-GB"/>
        </w:rPr>
        <w:t>.</w:t>
      </w:r>
      <w:r>
        <w:rPr>
          <w:lang w:val="en-GB"/>
        </w:rPr>
        <w:t xml:space="preserve"> Removal of fallen tree stump in Cemetery</w:t>
      </w:r>
    </w:p>
    <w:p w14:paraId="4245C2A9" w14:textId="5DA44FD8" w:rsidR="006E7546" w:rsidRPr="006E7546" w:rsidRDefault="006E7546" w:rsidP="006E7546">
      <w:pPr>
        <w:rPr>
          <w:lang w:val="en-GB"/>
        </w:rPr>
      </w:pPr>
      <w:r>
        <w:rPr>
          <w:lang w:val="en-GB"/>
        </w:rPr>
        <w:t>1</w:t>
      </w:r>
      <w:r w:rsidR="00B929E8">
        <w:rPr>
          <w:lang w:val="en-GB"/>
        </w:rPr>
        <w:t>7</w:t>
      </w:r>
      <w:r w:rsidR="00E47ECF">
        <w:rPr>
          <w:lang w:val="en-GB"/>
        </w:rPr>
        <w:t>.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Stonestile</w:t>
      </w:r>
      <w:proofErr w:type="spellEnd"/>
      <w:r>
        <w:rPr>
          <w:lang w:val="en-GB"/>
        </w:rPr>
        <w:t xml:space="preserve"> Allotments</w:t>
      </w:r>
    </w:p>
    <w:p w14:paraId="1F98148F" w14:textId="7616E846" w:rsidR="00F808EA" w:rsidRDefault="00BD46B3" w:rsidP="00CE1F9F">
      <w:pPr>
        <w:rPr>
          <w:lang w:val="en-GB"/>
        </w:rPr>
      </w:pPr>
      <w:r>
        <w:rPr>
          <w:lang w:val="en-GB"/>
        </w:rPr>
        <w:t>1</w:t>
      </w:r>
      <w:r w:rsidR="00B929E8">
        <w:rPr>
          <w:lang w:val="en-GB"/>
        </w:rPr>
        <w:t>8</w:t>
      </w:r>
      <w:r w:rsidR="008B18AE">
        <w:rPr>
          <w:lang w:val="en-GB"/>
        </w:rPr>
        <w:t>.</w:t>
      </w:r>
      <w:r w:rsidR="00C442E2">
        <w:rPr>
          <w:lang w:val="en-GB"/>
        </w:rPr>
        <w:t xml:space="preserve"> </w:t>
      </w:r>
      <w:r w:rsidR="00F808EA">
        <w:rPr>
          <w:lang w:val="en-GB"/>
        </w:rPr>
        <w:t>Clerks Report</w:t>
      </w:r>
    </w:p>
    <w:p w14:paraId="70E919CF" w14:textId="27015AE0" w:rsidR="002E28C9" w:rsidRPr="00E1458C" w:rsidRDefault="00125155">
      <w:pPr>
        <w:rPr>
          <w:lang w:val="en-GB"/>
        </w:rPr>
      </w:pPr>
      <w:r>
        <w:rPr>
          <w:lang w:val="en-GB"/>
        </w:rPr>
        <w:t>1</w:t>
      </w:r>
      <w:r w:rsidR="00B929E8">
        <w:rPr>
          <w:lang w:val="en-GB"/>
        </w:rPr>
        <w:t>9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0604A0B8" w:rsidR="00DF31CD" w:rsidRPr="00E1458C" w:rsidRDefault="00DF31CD" w:rsidP="00125155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6E7546">
        <w:rPr>
          <w:lang w:val="en-GB"/>
        </w:rPr>
        <w:t>21</w:t>
      </w:r>
      <w:r w:rsidR="006E7546" w:rsidRPr="006E7546">
        <w:rPr>
          <w:vertAlign w:val="superscript"/>
          <w:lang w:val="en-GB"/>
        </w:rPr>
        <w:t>st</w:t>
      </w:r>
      <w:r w:rsidR="006E7546">
        <w:rPr>
          <w:lang w:val="en-GB"/>
        </w:rPr>
        <w:t xml:space="preserve"> October</w:t>
      </w:r>
      <w:r w:rsidR="00125155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</w:t>
      </w:r>
      <w:r w:rsidR="004243C9" w:rsidRPr="002436E3">
        <w:rPr>
          <w:b/>
          <w:bCs/>
          <w:lang w:val="en-GB"/>
        </w:rPr>
        <w:t xml:space="preserve">Parish </w:t>
      </w:r>
      <w:r w:rsidR="00125155">
        <w:rPr>
          <w:b/>
          <w:bCs/>
          <w:lang w:val="en-GB"/>
        </w:rPr>
        <w:t xml:space="preserve">Council </w:t>
      </w:r>
      <w:r w:rsidR="004243C9" w:rsidRPr="002436E3">
        <w:rPr>
          <w:b/>
          <w:bCs/>
          <w:lang w:val="en-GB"/>
        </w:rPr>
        <w:t>Meeting</w:t>
      </w:r>
      <w:r w:rsidR="004243C9">
        <w:rPr>
          <w:lang w:val="en-GB"/>
        </w:rPr>
        <w:t xml:space="preserve"> </w:t>
      </w:r>
    </w:p>
    <w:p w14:paraId="74E36059" w14:textId="77777777" w:rsidR="006E7546" w:rsidRDefault="006E7546" w:rsidP="00962DD0">
      <w:pPr>
        <w:rPr>
          <w:lang w:val="en-GB"/>
        </w:rPr>
      </w:pPr>
    </w:p>
    <w:p w14:paraId="3BC24D65" w14:textId="7A96590E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32BACE91" w:rsidR="001876B5" w:rsidRDefault="006E7546" w:rsidP="00962DD0">
      <w:pPr>
        <w:rPr>
          <w:lang w:val="en-GB"/>
        </w:rPr>
      </w:pPr>
      <w:r>
        <w:rPr>
          <w:lang w:val="en-GB"/>
        </w:rPr>
        <w:t>5</w:t>
      </w:r>
      <w:r w:rsidR="00C606C0" w:rsidRPr="00C606C0">
        <w:rPr>
          <w:vertAlign w:val="superscript"/>
          <w:lang w:val="en-GB"/>
        </w:rPr>
        <w:t>th</w:t>
      </w:r>
      <w:r w:rsidR="00C606C0">
        <w:rPr>
          <w:lang w:val="en-GB"/>
        </w:rPr>
        <w:t xml:space="preserve"> </w:t>
      </w:r>
      <w:r>
        <w:rPr>
          <w:lang w:val="en-GB"/>
        </w:rPr>
        <w:t>September</w:t>
      </w:r>
      <w:r w:rsidR="00C606C0">
        <w:rPr>
          <w:lang w:val="en-GB"/>
        </w:rPr>
        <w:t xml:space="preserve"> </w:t>
      </w:r>
      <w:r w:rsidR="006C578D">
        <w:rPr>
          <w:lang w:val="en-GB"/>
        </w:rPr>
        <w:t>202</w:t>
      </w:r>
      <w:r w:rsidR="004D10D7"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1C7B80F5" w14:textId="77777777" w:rsidR="00730C02" w:rsidRDefault="00730C02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677F5F65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806F" w14:textId="77777777" w:rsidR="005B340E" w:rsidRDefault="005B340E" w:rsidP="003263F6">
      <w:r>
        <w:separator/>
      </w:r>
    </w:p>
  </w:endnote>
  <w:endnote w:type="continuationSeparator" w:id="0">
    <w:p w14:paraId="236ED55D" w14:textId="77777777" w:rsidR="005B340E" w:rsidRDefault="005B340E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5F9A" w14:textId="77777777" w:rsidR="005B340E" w:rsidRDefault="005B340E" w:rsidP="003263F6">
      <w:r>
        <w:separator/>
      </w:r>
    </w:p>
  </w:footnote>
  <w:footnote w:type="continuationSeparator" w:id="0">
    <w:p w14:paraId="20830538" w14:textId="77777777" w:rsidR="005B340E" w:rsidRDefault="005B340E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4C95F882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002B74">
      <w:t>1</w:t>
    </w:r>
    <w:r w:rsidR="00A753D1">
      <w:t>6</w:t>
    </w:r>
    <w:r w:rsidR="00A753D1" w:rsidRPr="00A753D1">
      <w:rPr>
        <w:vertAlign w:val="superscript"/>
      </w:rPr>
      <w:t>th</w:t>
    </w:r>
    <w:r w:rsidR="00A753D1">
      <w:t xml:space="preserve"> September</w:t>
    </w:r>
    <w:r w:rsidR="00002B74">
      <w:t xml:space="preserve">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645B7"/>
    <w:multiLevelType w:val="multilevel"/>
    <w:tmpl w:val="6F36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20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2"/>
  </w:num>
  <w:num w:numId="5" w16cid:durableId="1880165277">
    <w:abstractNumId w:val="13"/>
  </w:num>
  <w:num w:numId="6" w16cid:durableId="267928100">
    <w:abstractNumId w:val="17"/>
  </w:num>
  <w:num w:numId="7" w16cid:durableId="1647318238">
    <w:abstractNumId w:val="19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1"/>
  </w:num>
  <w:num w:numId="21" w16cid:durableId="1877692628">
    <w:abstractNumId w:val="18"/>
  </w:num>
  <w:num w:numId="22" w16cid:durableId="749012035">
    <w:abstractNumId w:val="11"/>
  </w:num>
  <w:num w:numId="23" w16cid:durableId="1013148414">
    <w:abstractNumId w:val="23"/>
  </w:num>
  <w:num w:numId="24" w16cid:durableId="10761978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2B74"/>
    <w:rsid w:val="0000521A"/>
    <w:rsid w:val="000434DB"/>
    <w:rsid w:val="00044588"/>
    <w:rsid w:val="00045271"/>
    <w:rsid w:val="0004761F"/>
    <w:rsid w:val="000725A1"/>
    <w:rsid w:val="000A338D"/>
    <w:rsid w:val="000A49BE"/>
    <w:rsid w:val="000B6204"/>
    <w:rsid w:val="000B7B07"/>
    <w:rsid w:val="000D06B2"/>
    <w:rsid w:val="000E48A2"/>
    <w:rsid w:val="000E6631"/>
    <w:rsid w:val="000F01CB"/>
    <w:rsid w:val="00100E57"/>
    <w:rsid w:val="001034E7"/>
    <w:rsid w:val="00111282"/>
    <w:rsid w:val="00111623"/>
    <w:rsid w:val="00125155"/>
    <w:rsid w:val="0012522F"/>
    <w:rsid w:val="00127182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D7D06"/>
    <w:rsid w:val="001F59B9"/>
    <w:rsid w:val="002130BB"/>
    <w:rsid w:val="0021617E"/>
    <w:rsid w:val="002176F2"/>
    <w:rsid w:val="002227C6"/>
    <w:rsid w:val="0024052D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D43FA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2886"/>
    <w:rsid w:val="00337D67"/>
    <w:rsid w:val="00342A0E"/>
    <w:rsid w:val="00353FCC"/>
    <w:rsid w:val="00354DD1"/>
    <w:rsid w:val="00361A95"/>
    <w:rsid w:val="00391EDE"/>
    <w:rsid w:val="003A750F"/>
    <w:rsid w:val="003B595A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6491E"/>
    <w:rsid w:val="0057342D"/>
    <w:rsid w:val="005741C3"/>
    <w:rsid w:val="005860CF"/>
    <w:rsid w:val="00586D3A"/>
    <w:rsid w:val="005B2060"/>
    <w:rsid w:val="005B340E"/>
    <w:rsid w:val="005C2904"/>
    <w:rsid w:val="005C2F6F"/>
    <w:rsid w:val="005F45D7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6E7546"/>
    <w:rsid w:val="00701916"/>
    <w:rsid w:val="0070493D"/>
    <w:rsid w:val="00722DA8"/>
    <w:rsid w:val="00730C02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77768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352B"/>
    <w:rsid w:val="009C430D"/>
    <w:rsid w:val="009C7E24"/>
    <w:rsid w:val="009D5473"/>
    <w:rsid w:val="009F6F3B"/>
    <w:rsid w:val="00A305D4"/>
    <w:rsid w:val="00A335C1"/>
    <w:rsid w:val="00A618EB"/>
    <w:rsid w:val="00A753D1"/>
    <w:rsid w:val="00A9204E"/>
    <w:rsid w:val="00AA69B5"/>
    <w:rsid w:val="00AC6FC6"/>
    <w:rsid w:val="00AD51C2"/>
    <w:rsid w:val="00AF1E71"/>
    <w:rsid w:val="00B000BA"/>
    <w:rsid w:val="00B06515"/>
    <w:rsid w:val="00B069F8"/>
    <w:rsid w:val="00B135A1"/>
    <w:rsid w:val="00B538BB"/>
    <w:rsid w:val="00B54C3C"/>
    <w:rsid w:val="00B5536C"/>
    <w:rsid w:val="00B62D05"/>
    <w:rsid w:val="00B633C3"/>
    <w:rsid w:val="00B72359"/>
    <w:rsid w:val="00B77DEF"/>
    <w:rsid w:val="00B80110"/>
    <w:rsid w:val="00B929E8"/>
    <w:rsid w:val="00B93483"/>
    <w:rsid w:val="00BA1672"/>
    <w:rsid w:val="00BC48FF"/>
    <w:rsid w:val="00BD2062"/>
    <w:rsid w:val="00BD46B3"/>
    <w:rsid w:val="00BE31D6"/>
    <w:rsid w:val="00BE3F7F"/>
    <w:rsid w:val="00BF1E61"/>
    <w:rsid w:val="00C00157"/>
    <w:rsid w:val="00C07BC7"/>
    <w:rsid w:val="00C265B9"/>
    <w:rsid w:val="00C42F96"/>
    <w:rsid w:val="00C442E2"/>
    <w:rsid w:val="00C44BFB"/>
    <w:rsid w:val="00C5326D"/>
    <w:rsid w:val="00C606C0"/>
    <w:rsid w:val="00C62B6A"/>
    <w:rsid w:val="00C72849"/>
    <w:rsid w:val="00C919EF"/>
    <w:rsid w:val="00CA6C88"/>
    <w:rsid w:val="00CB1275"/>
    <w:rsid w:val="00CC47EE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539A7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47ECF"/>
    <w:rsid w:val="00E516DA"/>
    <w:rsid w:val="00E5215C"/>
    <w:rsid w:val="00E73FB0"/>
    <w:rsid w:val="00E82A02"/>
    <w:rsid w:val="00E9052C"/>
    <w:rsid w:val="00EB2B69"/>
    <w:rsid w:val="00EB740A"/>
    <w:rsid w:val="00EC3374"/>
    <w:rsid w:val="00EC7B4F"/>
    <w:rsid w:val="00EC7C8A"/>
    <w:rsid w:val="00ED5FDE"/>
    <w:rsid w:val="00ED7AC6"/>
    <w:rsid w:val="00EE0E08"/>
    <w:rsid w:val="00EE3FC1"/>
    <w:rsid w:val="00EE4BAC"/>
    <w:rsid w:val="00EF25DC"/>
    <w:rsid w:val="00F34E9E"/>
    <w:rsid w:val="00F3770E"/>
    <w:rsid w:val="00F37B9B"/>
    <w:rsid w:val="00F47D0E"/>
    <w:rsid w:val="00F516C9"/>
    <w:rsid w:val="00F71AB6"/>
    <w:rsid w:val="00F808EA"/>
    <w:rsid w:val="00F80C8B"/>
    <w:rsid w:val="00F82386"/>
    <w:rsid w:val="00F91485"/>
    <w:rsid w:val="00F97C58"/>
    <w:rsid w:val="00FB1881"/>
    <w:rsid w:val="00FE1373"/>
    <w:rsid w:val="00FE16D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1449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Chris Hill</cp:lastModifiedBy>
  <cp:revision>7</cp:revision>
  <cp:lastPrinted>2025-07-06T15:30:00Z</cp:lastPrinted>
  <dcterms:created xsi:type="dcterms:W3CDTF">2025-09-05T10:11:00Z</dcterms:created>
  <dcterms:modified xsi:type="dcterms:W3CDTF">2025-09-12T08:33:00Z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