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7D29C" w14:textId="5AEC73B2" w:rsidR="00830116" w:rsidRDefault="00830116" w:rsidP="00295FD7">
      <w:pPr>
        <w:rPr>
          <w:b/>
          <w:bCs/>
          <w:lang w:val="en-GB"/>
        </w:rPr>
      </w:pPr>
    </w:p>
    <w:p w14:paraId="6C39D9D3" w14:textId="030445D3" w:rsidR="00044588" w:rsidRDefault="00044588" w:rsidP="00044588">
      <w:pPr>
        <w:ind w:left="7920"/>
        <w:rPr>
          <w:b/>
          <w:bCs/>
          <w:lang w:val="en-GB"/>
        </w:rPr>
      </w:pPr>
      <w:r>
        <w:rPr>
          <w:b/>
          <w:bCs/>
          <w:lang w:val="en-GB"/>
        </w:rPr>
        <w:t>Page No.</w:t>
      </w:r>
      <w:r w:rsidR="007D07D3">
        <w:rPr>
          <w:b/>
          <w:bCs/>
          <w:lang w:val="en-GB"/>
        </w:rPr>
        <w:t>3</w:t>
      </w:r>
      <w:r w:rsidR="00FD06EB">
        <w:rPr>
          <w:b/>
          <w:bCs/>
          <w:lang w:val="en-GB"/>
        </w:rPr>
        <w:t>7</w:t>
      </w:r>
      <w:r w:rsidR="006527C9">
        <w:rPr>
          <w:b/>
          <w:bCs/>
          <w:lang w:val="en-GB"/>
        </w:rPr>
        <w:t>3</w:t>
      </w:r>
    </w:p>
    <w:p w14:paraId="5459FC49" w14:textId="6294E698" w:rsidR="00685CE2" w:rsidRPr="00F2065D" w:rsidRDefault="003263F6" w:rsidP="00693CF6">
      <w:pPr>
        <w:ind w:left="720"/>
        <w:rPr>
          <w:lang w:val="en-GB"/>
        </w:rPr>
      </w:pPr>
      <w:r w:rsidRPr="00F2065D">
        <w:rPr>
          <w:b/>
          <w:bCs/>
          <w:lang w:val="en-GB"/>
        </w:rPr>
        <w:t>Present:</w:t>
      </w:r>
      <w:r w:rsidRPr="00F2065D">
        <w:rPr>
          <w:lang w:val="en-GB"/>
        </w:rPr>
        <w:t xml:space="preserve"> Cllrs:</w:t>
      </w:r>
      <w:r w:rsidR="00F2065D">
        <w:rPr>
          <w:lang w:val="en-GB"/>
        </w:rPr>
        <w:t xml:space="preserve"> </w:t>
      </w:r>
      <w:r w:rsidR="0082249B" w:rsidRPr="00F2065D">
        <w:rPr>
          <w:lang w:val="en-GB"/>
        </w:rPr>
        <w:t>Sarah Lambert, Rob Thring</w:t>
      </w:r>
      <w:r w:rsidR="00685CE2" w:rsidRPr="00F2065D">
        <w:rPr>
          <w:lang w:val="en-GB"/>
        </w:rPr>
        <w:t>,</w:t>
      </w:r>
      <w:r w:rsidR="006527C9" w:rsidRPr="00F2065D">
        <w:rPr>
          <w:lang w:val="en-GB"/>
        </w:rPr>
        <w:t xml:space="preserve"> Martin</w:t>
      </w:r>
      <w:r w:rsidR="00693CF6" w:rsidRPr="00F2065D">
        <w:rPr>
          <w:lang w:val="en-GB"/>
        </w:rPr>
        <w:t xml:space="preserve"> Shepherd, Ann Doody</w:t>
      </w:r>
      <w:r w:rsidR="00281BD1" w:rsidRPr="00F2065D">
        <w:rPr>
          <w:lang w:val="en-GB"/>
        </w:rPr>
        <w:t xml:space="preserve">, Chloe Jardine </w:t>
      </w:r>
      <w:r w:rsidR="001E4D1B" w:rsidRPr="00F2065D">
        <w:rPr>
          <w:lang w:val="en-GB"/>
        </w:rPr>
        <w:t>Price</w:t>
      </w:r>
    </w:p>
    <w:p w14:paraId="348976A3" w14:textId="1B3066B2" w:rsidR="00F2480B" w:rsidRPr="00FA2955" w:rsidRDefault="00F2480B">
      <w:pPr>
        <w:rPr>
          <w:sz w:val="24"/>
          <w:szCs w:val="24"/>
          <w:lang w:val="en-GB"/>
        </w:rPr>
      </w:pPr>
    </w:p>
    <w:p w14:paraId="2914A091" w14:textId="12A069B4" w:rsidR="00B12596" w:rsidRPr="00F2065D" w:rsidRDefault="00B12596">
      <w:pPr>
        <w:rPr>
          <w:lang w:val="en-GB"/>
        </w:rPr>
      </w:pPr>
      <w:r w:rsidRPr="00F2065D">
        <w:rPr>
          <w:b/>
          <w:bCs/>
          <w:lang w:val="en-GB"/>
        </w:rPr>
        <w:t>Apologies</w:t>
      </w:r>
      <w:r w:rsidRPr="00F2065D">
        <w:rPr>
          <w:lang w:val="en-GB"/>
        </w:rPr>
        <w:t>:</w:t>
      </w:r>
      <w:r w:rsidR="00FD06EB">
        <w:rPr>
          <w:sz w:val="24"/>
          <w:szCs w:val="24"/>
          <w:lang w:val="en-GB"/>
        </w:rPr>
        <w:t xml:space="preserve"> </w:t>
      </w:r>
      <w:r w:rsidR="00FD06EB" w:rsidRPr="00F2065D">
        <w:rPr>
          <w:lang w:val="en-GB"/>
        </w:rPr>
        <w:t xml:space="preserve">Cllr </w:t>
      </w:r>
      <w:r w:rsidR="00281BD1" w:rsidRPr="00F2065D">
        <w:rPr>
          <w:lang w:val="en-GB"/>
        </w:rPr>
        <w:t>Andrew Sibree</w:t>
      </w:r>
      <w:r w:rsidR="002268C3" w:rsidRPr="00F2065D">
        <w:rPr>
          <w:lang w:val="en-GB"/>
        </w:rPr>
        <w:t xml:space="preserve">, </w:t>
      </w:r>
      <w:r w:rsidR="00A377EC" w:rsidRPr="00F2065D">
        <w:rPr>
          <w:lang w:val="en-GB"/>
        </w:rPr>
        <w:t>Borough Cllr Richard Sharp</w:t>
      </w:r>
    </w:p>
    <w:p w14:paraId="06150D2A" w14:textId="690DDC90" w:rsidR="003263F6" w:rsidRPr="00F2065D" w:rsidRDefault="003263F6">
      <w:pPr>
        <w:rPr>
          <w:lang w:val="en-GB"/>
        </w:rPr>
      </w:pPr>
      <w:r w:rsidRPr="00F2065D">
        <w:rPr>
          <w:b/>
          <w:bCs/>
          <w:lang w:val="en-GB"/>
        </w:rPr>
        <w:t>In Attendance:</w:t>
      </w:r>
      <w:r w:rsidR="001D22E5" w:rsidRPr="00F2065D">
        <w:rPr>
          <w:lang w:val="en-GB"/>
        </w:rPr>
        <w:t xml:space="preserve"> </w:t>
      </w:r>
      <w:r w:rsidR="003F1142" w:rsidRPr="00F2065D">
        <w:rPr>
          <w:lang w:val="en-GB"/>
        </w:rPr>
        <w:t>Cllr Bryan Lovegrove</w:t>
      </w:r>
    </w:p>
    <w:p w14:paraId="602BF31F" w14:textId="2FDE2ECE" w:rsidR="003263F6" w:rsidRPr="00F2065D" w:rsidRDefault="003263F6">
      <w:pPr>
        <w:rPr>
          <w:lang w:val="en-GB"/>
        </w:rPr>
      </w:pPr>
      <w:r w:rsidRPr="00F2065D">
        <w:rPr>
          <w:b/>
          <w:bCs/>
          <w:lang w:val="en-GB"/>
        </w:rPr>
        <w:t>Members of the Public:</w:t>
      </w:r>
      <w:r w:rsidR="00FE372B" w:rsidRPr="00F2065D">
        <w:rPr>
          <w:b/>
          <w:bCs/>
          <w:lang w:val="en-GB"/>
        </w:rPr>
        <w:t xml:space="preserve"> </w:t>
      </w:r>
      <w:r w:rsidR="00281BD1" w:rsidRPr="00F2065D">
        <w:rPr>
          <w:lang w:val="en-GB"/>
        </w:rPr>
        <w:t>1</w:t>
      </w:r>
    </w:p>
    <w:p w14:paraId="6417732B" w14:textId="235E6755" w:rsidR="00281BD1" w:rsidRPr="003A63DB" w:rsidRDefault="00281BD1" w:rsidP="00C40966">
      <w:pPr>
        <w:rPr>
          <w:lang w:val="en-GB"/>
        </w:rPr>
      </w:pPr>
      <w:r w:rsidRPr="003A63DB">
        <w:rPr>
          <w:lang w:val="en-GB"/>
        </w:rPr>
        <w:t>In the absence of the Chairman, Cllr Thring chaired the meeting.</w:t>
      </w:r>
    </w:p>
    <w:p w14:paraId="4C3806B9" w14:textId="79B65CEA" w:rsidR="004762DD" w:rsidRPr="00F2065D" w:rsidRDefault="004762DD" w:rsidP="00C40966">
      <w:pPr>
        <w:rPr>
          <w:b/>
          <w:bCs/>
          <w:lang w:val="en-GB"/>
        </w:rPr>
      </w:pPr>
      <w:r w:rsidRPr="00F2065D">
        <w:rPr>
          <w:b/>
          <w:bCs/>
          <w:lang w:val="en-GB"/>
        </w:rPr>
        <w:t>25/16</w:t>
      </w:r>
      <w:r w:rsidR="006527C9" w:rsidRPr="00F2065D">
        <w:rPr>
          <w:b/>
          <w:bCs/>
          <w:lang w:val="en-GB"/>
        </w:rPr>
        <w:t>84</w:t>
      </w:r>
    </w:p>
    <w:p w14:paraId="109BF782" w14:textId="161FD485" w:rsidR="002268C3" w:rsidRPr="00F2065D" w:rsidRDefault="002268C3" w:rsidP="00C40966">
      <w:pPr>
        <w:rPr>
          <w:b/>
          <w:bCs/>
          <w:lang w:val="en-GB"/>
        </w:rPr>
      </w:pPr>
      <w:r w:rsidRPr="00F2065D">
        <w:rPr>
          <w:b/>
          <w:bCs/>
          <w:lang w:val="en-GB"/>
        </w:rPr>
        <w:t>Declarations of Disclosable and Pecuniary Interest in Items on the Agenda:</w:t>
      </w:r>
    </w:p>
    <w:p w14:paraId="5814126D" w14:textId="59566BD6" w:rsidR="002268C3" w:rsidRDefault="002268C3" w:rsidP="00C40966">
      <w:pPr>
        <w:rPr>
          <w:sz w:val="24"/>
          <w:szCs w:val="24"/>
          <w:lang w:val="en-GB"/>
        </w:rPr>
      </w:pPr>
      <w:r w:rsidRPr="002268C3">
        <w:rPr>
          <w:sz w:val="24"/>
          <w:szCs w:val="24"/>
          <w:lang w:val="en-GB"/>
        </w:rPr>
        <w:t>None</w:t>
      </w:r>
    </w:p>
    <w:p w14:paraId="70097B70" w14:textId="57FD5C1E" w:rsidR="002268C3" w:rsidRPr="00F2065D" w:rsidRDefault="002268C3" w:rsidP="00C40966">
      <w:pPr>
        <w:rPr>
          <w:b/>
          <w:bCs/>
          <w:lang w:val="en-GB"/>
        </w:rPr>
      </w:pPr>
      <w:r w:rsidRPr="00F2065D">
        <w:rPr>
          <w:b/>
          <w:bCs/>
          <w:lang w:val="en-GB"/>
        </w:rPr>
        <w:t>25/16</w:t>
      </w:r>
      <w:r w:rsidR="00281BD1" w:rsidRPr="00F2065D">
        <w:rPr>
          <w:b/>
          <w:bCs/>
          <w:lang w:val="en-GB"/>
        </w:rPr>
        <w:t>85</w:t>
      </w:r>
    </w:p>
    <w:p w14:paraId="63BEF53C" w14:textId="134706C7" w:rsidR="00C41AE1" w:rsidRPr="003A63DB" w:rsidRDefault="00C41AE1" w:rsidP="00C40966">
      <w:pPr>
        <w:rPr>
          <w:b/>
          <w:bCs/>
          <w:lang w:val="en-GB"/>
        </w:rPr>
      </w:pPr>
      <w:r w:rsidRPr="003A63DB">
        <w:rPr>
          <w:b/>
          <w:bCs/>
          <w:lang w:val="en-GB"/>
        </w:rPr>
        <w:t xml:space="preserve">Approve Minutes of </w:t>
      </w:r>
      <w:r w:rsidR="00FD06EB" w:rsidRPr="003A63DB">
        <w:rPr>
          <w:b/>
          <w:bCs/>
          <w:lang w:val="en-GB"/>
        </w:rPr>
        <w:t xml:space="preserve">Annual </w:t>
      </w:r>
      <w:r w:rsidRPr="003A63DB">
        <w:rPr>
          <w:b/>
          <w:bCs/>
          <w:lang w:val="en-GB"/>
        </w:rPr>
        <w:t>Parish Council Meeting held on</w:t>
      </w:r>
      <w:r w:rsidR="003F1142" w:rsidRPr="003A63DB">
        <w:rPr>
          <w:b/>
          <w:bCs/>
          <w:lang w:val="en-GB"/>
        </w:rPr>
        <w:t xml:space="preserve"> 17</w:t>
      </w:r>
      <w:r w:rsidR="003F1142" w:rsidRPr="003A63DB">
        <w:rPr>
          <w:b/>
          <w:bCs/>
          <w:vertAlign w:val="superscript"/>
          <w:lang w:val="en-GB"/>
        </w:rPr>
        <w:t>th</w:t>
      </w:r>
      <w:r w:rsidRPr="003A63DB">
        <w:rPr>
          <w:b/>
          <w:bCs/>
          <w:lang w:val="en-GB"/>
        </w:rPr>
        <w:t xml:space="preserve"> </w:t>
      </w:r>
      <w:r w:rsidR="00281BD1" w:rsidRPr="003A63DB">
        <w:rPr>
          <w:b/>
          <w:bCs/>
          <w:lang w:val="en-GB"/>
        </w:rPr>
        <w:t>June</w:t>
      </w:r>
      <w:r w:rsidRPr="003A63DB">
        <w:rPr>
          <w:b/>
          <w:bCs/>
          <w:lang w:val="en-GB"/>
        </w:rPr>
        <w:t xml:space="preserve"> 2025:</w:t>
      </w:r>
    </w:p>
    <w:p w14:paraId="1F250E3C" w14:textId="1A74BCA7" w:rsidR="00C41AE1" w:rsidRPr="003A63DB" w:rsidRDefault="00C41AE1" w:rsidP="00C40966">
      <w:pPr>
        <w:rPr>
          <w:lang w:val="en-GB"/>
        </w:rPr>
      </w:pPr>
      <w:r w:rsidRPr="003A63DB">
        <w:rPr>
          <w:lang w:val="en-GB"/>
        </w:rPr>
        <w:t>It was unanimously agreed the Minutes of the</w:t>
      </w:r>
      <w:r w:rsidR="00FD06EB" w:rsidRPr="003A63DB">
        <w:rPr>
          <w:lang w:val="en-GB"/>
        </w:rPr>
        <w:t xml:space="preserve"> Parish Council M</w:t>
      </w:r>
      <w:r w:rsidRPr="003A63DB">
        <w:rPr>
          <w:lang w:val="en-GB"/>
        </w:rPr>
        <w:t xml:space="preserve">eeting held on the </w:t>
      </w:r>
      <w:r w:rsidR="003F1142" w:rsidRPr="003A63DB">
        <w:rPr>
          <w:lang w:val="en-GB"/>
        </w:rPr>
        <w:t>17</w:t>
      </w:r>
      <w:r w:rsidR="002268C3" w:rsidRPr="003A63DB">
        <w:rPr>
          <w:vertAlign w:val="superscript"/>
          <w:lang w:val="en-GB"/>
        </w:rPr>
        <w:t>t</w:t>
      </w:r>
      <w:r w:rsidR="00A377EC" w:rsidRPr="003A63DB">
        <w:rPr>
          <w:vertAlign w:val="superscript"/>
          <w:lang w:val="en-GB"/>
        </w:rPr>
        <w:t xml:space="preserve">h </w:t>
      </w:r>
      <w:r w:rsidR="003F1142" w:rsidRPr="003A63DB">
        <w:rPr>
          <w:lang w:val="en-GB"/>
        </w:rPr>
        <w:t>June</w:t>
      </w:r>
      <w:r w:rsidR="00A377EC" w:rsidRPr="003A63DB">
        <w:rPr>
          <w:lang w:val="en-GB"/>
        </w:rPr>
        <w:t xml:space="preserve"> </w:t>
      </w:r>
      <w:r w:rsidRPr="003A63DB">
        <w:rPr>
          <w:lang w:val="en-GB"/>
        </w:rPr>
        <w:t>2025 were a true record and the Minutes were signed by the Chairman</w:t>
      </w:r>
      <w:r w:rsidR="003F1142" w:rsidRPr="003A63DB">
        <w:rPr>
          <w:lang w:val="en-GB"/>
        </w:rPr>
        <w:t xml:space="preserve"> of the meeting</w:t>
      </w:r>
    </w:p>
    <w:p w14:paraId="0E78675B" w14:textId="7015E6E0" w:rsidR="00F80C1A" w:rsidRPr="00F2065D" w:rsidRDefault="00F80C1A" w:rsidP="00C40966">
      <w:pPr>
        <w:rPr>
          <w:b/>
          <w:bCs/>
          <w:lang w:val="en-GB"/>
        </w:rPr>
      </w:pPr>
      <w:r w:rsidRPr="00F2065D">
        <w:rPr>
          <w:b/>
          <w:bCs/>
          <w:lang w:val="en-GB"/>
        </w:rPr>
        <w:t>25/16</w:t>
      </w:r>
      <w:r w:rsidR="003F1142" w:rsidRPr="00F2065D">
        <w:rPr>
          <w:b/>
          <w:bCs/>
          <w:lang w:val="en-GB"/>
        </w:rPr>
        <w:t>86</w:t>
      </w:r>
    </w:p>
    <w:p w14:paraId="1B676454" w14:textId="57F177BB" w:rsidR="00F80C1A" w:rsidRDefault="00F80C1A" w:rsidP="00C40966">
      <w:pPr>
        <w:rPr>
          <w:b/>
          <w:bCs/>
          <w:sz w:val="24"/>
          <w:szCs w:val="24"/>
          <w:lang w:val="en-GB"/>
        </w:rPr>
      </w:pPr>
      <w:r w:rsidRPr="00F2065D">
        <w:rPr>
          <w:b/>
          <w:bCs/>
          <w:lang w:val="en-GB"/>
        </w:rPr>
        <w:t>Reports</w:t>
      </w:r>
      <w:r w:rsidR="002268C3">
        <w:rPr>
          <w:b/>
          <w:bCs/>
          <w:sz w:val="24"/>
          <w:szCs w:val="24"/>
          <w:lang w:val="en-GB"/>
        </w:rPr>
        <w:t>:</w:t>
      </w:r>
    </w:p>
    <w:p w14:paraId="4B6F0336" w14:textId="6C756B06" w:rsidR="00F80C1A" w:rsidRPr="003A63DB" w:rsidRDefault="003F1142" w:rsidP="00C40966">
      <w:pPr>
        <w:rPr>
          <w:lang w:val="en-GB"/>
        </w:rPr>
      </w:pPr>
      <w:r w:rsidRPr="003A63DB">
        <w:rPr>
          <w:lang w:val="en-GB"/>
        </w:rPr>
        <w:t>Cllr Lovegrove reported that the main emphasis of County Council was on the unitary changes proposed by the Government. Cllr Lovegrove confirmed that the Reform party had the most elected members</w:t>
      </w:r>
      <w:r w:rsidR="005E3EF5" w:rsidRPr="003A63DB">
        <w:rPr>
          <w:lang w:val="en-GB"/>
        </w:rPr>
        <w:t xml:space="preserve"> on the County Council</w:t>
      </w:r>
      <w:r w:rsidRPr="003A63DB">
        <w:rPr>
          <w:lang w:val="en-GB"/>
        </w:rPr>
        <w:t xml:space="preserve"> followed by the conservatives.</w:t>
      </w:r>
      <w:r w:rsidR="005E3EF5" w:rsidRPr="003A63DB">
        <w:rPr>
          <w:lang w:val="en-GB"/>
        </w:rPr>
        <w:t xml:space="preserve"> It was also mentioned that MBC’s recent boundary commission review had been suspended until the outcome of the unitary changes had bee</w:t>
      </w:r>
      <w:r w:rsidR="00B07B99" w:rsidRPr="003A63DB">
        <w:rPr>
          <w:lang w:val="en-GB"/>
        </w:rPr>
        <w:t>n</w:t>
      </w:r>
      <w:r w:rsidR="005E3EF5" w:rsidRPr="003A63DB">
        <w:rPr>
          <w:lang w:val="en-GB"/>
        </w:rPr>
        <w:t xml:space="preserve"> agreed, It was quite possible there would be ward changes in the borough that could affect Scalford.</w:t>
      </w:r>
    </w:p>
    <w:p w14:paraId="5CE5E069" w14:textId="5BA2B1D1" w:rsidR="005623E5" w:rsidRDefault="005623E5">
      <w:pPr>
        <w:rPr>
          <w:b/>
          <w:bCs/>
          <w:lang w:val="en-GB"/>
        </w:rPr>
      </w:pPr>
      <w:r w:rsidRPr="002E64B2">
        <w:rPr>
          <w:b/>
          <w:bCs/>
          <w:lang w:val="en-GB"/>
        </w:rPr>
        <w:t>25/16</w:t>
      </w:r>
      <w:r w:rsidR="00217335">
        <w:rPr>
          <w:b/>
          <w:bCs/>
          <w:lang w:val="en-GB"/>
        </w:rPr>
        <w:t>88</w:t>
      </w:r>
    </w:p>
    <w:p w14:paraId="2903D3FD" w14:textId="45B7F6F5" w:rsidR="00662131" w:rsidRDefault="00662131">
      <w:pPr>
        <w:rPr>
          <w:b/>
          <w:bCs/>
          <w:lang w:val="en-GB"/>
        </w:rPr>
      </w:pPr>
      <w:r>
        <w:rPr>
          <w:b/>
          <w:bCs/>
          <w:lang w:val="en-GB"/>
        </w:rPr>
        <w:t>Accounts:</w:t>
      </w:r>
    </w:p>
    <w:p w14:paraId="710C9596" w14:textId="6F97B99E" w:rsidR="00662131" w:rsidRPr="00662131" w:rsidRDefault="00217335">
      <w:pPr>
        <w:rPr>
          <w:lang w:val="en-GB"/>
        </w:rPr>
      </w:pPr>
      <w:r>
        <w:rPr>
          <w:lang w:val="en-GB"/>
        </w:rPr>
        <w:t>The Clerk put forward a bank reconciliation with confirming bank statement</w:t>
      </w:r>
      <w:r w:rsidR="00BB2ADE">
        <w:rPr>
          <w:lang w:val="en-GB"/>
        </w:rPr>
        <w:t>s</w:t>
      </w:r>
      <w:r>
        <w:rPr>
          <w:lang w:val="en-GB"/>
        </w:rPr>
        <w:t>, this was discussed and unanimously agreed as a true record, confirming a total balance including reserves of £59698.28.</w:t>
      </w:r>
    </w:p>
    <w:p w14:paraId="05C97AE7" w14:textId="75C19E0A" w:rsidR="00DC41FA" w:rsidRDefault="00DC41FA">
      <w:pPr>
        <w:rPr>
          <w:b/>
          <w:bCs/>
          <w:lang w:val="en-GB"/>
        </w:rPr>
      </w:pPr>
      <w:r>
        <w:rPr>
          <w:b/>
          <w:bCs/>
          <w:lang w:val="en-GB"/>
        </w:rPr>
        <w:t>25/16</w:t>
      </w:r>
      <w:r w:rsidR="00040264">
        <w:rPr>
          <w:b/>
          <w:bCs/>
          <w:lang w:val="en-GB"/>
        </w:rPr>
        <w:t>89</w:t>
      </w:r>
    </w:p>
    <w:p w14:paraId="53268912" w14:textId="7F0FBDC3" w:rsidR="00DC41FA" w:rsidRPr="003A63DB" w:rsidRDefault="00040264">
      <w:pPr>
        <w:rPr>
          <w:rFonts w:cstheme="minorHAnsi"/>
          <w:b/>
          <w:bCs/>
          <w:lang w:val="en-GB"/>
        </w:rPr>
      </w:pPr>
      <w:r w:rsidRPr="003A63DB">
        <w:rPr>
          <w:rFonts w:cstheme="minorHAnsi"/>
          <w:b/>
          <w:bCs/>
          <w:lang w:val="en-GB"/>
        </w:rPr>
        <w:t xml:space="preserve">Draft </w:t>
      </w:r>
      <w:r w:rsidR="00DC41FA" w:rsidRPr="003A63DB">
        <w:rPr>
          <w:rFonts w:cstheme="minorHAnsi"/>
          <w:b/>
          <w:bCs/>
          <w:lang w:val="en-GB"/>
        </w:rPr>
        <w:t>Allotment</w:t>
      </w:r>
      <w:r w:rsidRPr="003A63DB">
        <w:rPr>
          <w:rFonts w:cstheme="minorHAnsi"/>
          <w:b/>
          <w:bCs/>
          <w:lang w:val="en-GB"/>
        </w:rPr>
        <w:t xml:space="preserve"> Regulations</w:t>
      </w:r>
      <w:r w:rsidR="00DC41FA" w:rsidRPr="003A63DB">
        <w:rPr>
          <w:rFonts w:cstheme="minorHAnsi"/>
          <w:b/>
          <w:bCs/>
          <w:lang w:val="en-GB"/>
        </w:rPr>
        <w:t xml:space="preserve"> </w:t>
      </w:r>
    </w:p>
    <w:p w14:paraId="102023C7" w14:textId="1624705D" w:rsidR="00D619F5" w:rsidRDefault="007A012E" w:rsidP="005B38FB">
      <w:pPr>
        <w:spacing w:after="160" w:line="259" w:lineRule="auto"/>
        <w:rPr>
          <w:rFonts w:cstheme="minorHAnsi"/>
          <w:b/>
          <w:bCs/>
        </w:rPr>
      </w:pPr>
      <w:r w:rsidRPr="003A63DB">
        <w:rPr>
          <w:rFonts w:cstheme="minorHAnsi"/>
          <w:lang w:val="en-GB"/>
        </w:rPr>
        <w:t xml:space="preserve">The Clerk had circulated a revised and </w:t>
      </w:r>
      <w:commentRangeStart w:id="0"/>
      <w:r w:rsidRPr="003A63DB">
        <w:rPr>
          <w:rFonts w:cstheme="minorHAnsi"/>
          <w:lang w:val="en-GB"/>
        </w:rPr>
        <w:t>amended</w:t>
      </w:r>
      <w:commentRangeEnd w:id="0"/>
      <w:r w:rsidR="003A63DB">
        <w:rPr>
          <w:rStyle w:val="CommentReference"/>
        </w:rPr>
        <w:commentReference w:id="0"/>
      </w:r>
      <w:r w:rsidRPr="003A63DB">
        <w:rPr>
          <w:rFonts w:cstheme="minorHAnsi"/>
          <w:lang w:val="en-GB"/>
        </w:rPr>
        <w:t xml:space="preserve"> copy of the regulations which were discussed and after discussion the following edit was agreed regarding the use of water; </w:t>
      </w:r>
      <w:r w:rsidR="00600B76" w:rsidRPr="003A63DB">
        <w:rPr>
          <w:rFonts w:cstheme="minorHAnsi"/>
          <w:b/>
          <w:bCs/>
        </w:rPr>
        <w:t>No Tenant’s hose pipe should be permanently attached to the taps provided.  Hosepipes shall only be used for filling water butts to a maximum limit of 200 litres per allotment per day and must not be used to directly water allotments</w:t>
      </w:r>
      <w:r w:rsidR="00D619F5">
        <w:rPr>
          <w:rFonts w:cstheme="minorHAnsi"/>
          <w:b/>
          <w:bCs/>
        </w:rPr>
        <w:t xml:space="preserve">. </w:t>
      </w:r>
      <w:r w:rsidR="00D619F5" w:rsidRPr="00D619F5">
        <w:rPr>
          <w:rFonts w:cstheme="minorHAnsi"/>
        </w:rPr>
        <w:t>It was unanimously agreed to approve the revised allotment regulations with the above edit added</w:t>
      </w:r>
      <w:r w:rsidR="00D619F5">
        <w:rPr>
          <w:rFonts w:cstheme="minorHAnsi"/>
        </w:rPr>
        <w:t xml:space="preserve"> effective immediately.</w:t>
      </w:r>
    </w:p>
    <w:p w14:paraId="0E93791A" w14:textId="0206979E" w:rsidR="00600B76" w:rsidRPr="005B38FB" w:rsidRDefault="00600B76" w:rsidP="005B38FB">
      <w:pPr>
        <w:spacing w:after="160" w:line="259" w:lineRule="auto"/>
        <w:rPr>
          <w:rFonts w:cstheme="minorHAnsi"/>
          <w:b/>
          <w:bCs/>
        </w:rPr>
      </w:pPr>
      <w:r w:rsidRPr="005B38FB">
        <w:rPr>
          <w:rFonts w:ascii="Bookman Old Style" w:hAnsi="Bookman Old Style" w:cs="Arial"/>
          <w:b/>
          <w:bCs/>
        </w:rPr>
        <w:t>2</w:t>
      </w:r>
      <w:r w:rsidR="00D619F5">
        <w:rPr>
          <w:b/>
          <w:bCs/>
          <w:lang w:val="en-GB"/>
        </w:rPr>
        <w:t>50</w:t>
      </w:r>
      <w:r w:rsidR="00B7575E">
        <w:rPr>
          <w:b/>
          <w:bCs/>
          <w:lang w:val="en-GB"/>
        </w:rPr>
        <w:t>0</w:t>
      </w:r>
      <w:r w:rsidR="00DC41FA" w:rsidRPr="005B38FB">
        <w:rPr>
          <w:b/>
          <w:bCs/>
          <w:lang w:val="en-GB"/>
        </w:rPr>
        <w:t>/16</w:t>
      </w:r>
      <w:r w:rsidR="00A94FD3" w:rsidRPr="005B38FB">
        <w:rPr>
          <w:b/>
          <w:bCs/>
          <w:lang w:val="en-GB"/>
        </w:rPr>
        <w:t>90</w:t>
      </w:r>
    </w:p>
    <w:p w14:paraId="43A7D048" w14:textId="46538EA0" w:rsidR="00DC41FA" w:rsidRPr="00661CEB" w:rsidRDefault="00A94FD3" w:rsidP="00661CEB">
      <w:pPr>
        <w:rPr>
          <w:rFonts w:ascii="Bookman Old Style" w:hAnsi="Bookman Old Style" w:cs="Arial"/>
          <w:b/>
          <w:bCs/>
          <w:sz w:val="20"/>
          <w:szCs w:val="20"/>
        </w:rPr>
      </w:pPr>
      <w:r w:rsidRPr="00661CEB">
        <w:rPr>
          <w:b/>
          <w:bCs/>
          <w:lang w:val="en-GB"/>
        </w:rPr>
        <w:t>Owl Boxes</w:t>
      </w:r>
      <w:r w:rsidR="00DC41FA" w:rsidRPr="00661CEB">
        <w:rPr>
          <w:b/>
          <w:bCs/>
          <w:lang w:val="en-GB"/>
        </w:rPr>
        <w:t>:</w:t>
      </w:r>
    </w:p>
    <w:p w14:paraId="37E682EA" w14:textId="164E0375" w:rsidR="00DC41FA" w:rsidRDefault="00A94FD3">
      <w:pPr>
        <w:rPr>
          <w:lang w:val="en-GB"/>
        </w:rPr>
      </w:pPr>
      <w:r>
        <w:rPr>
          <w:lang w:val="en-GB"/>
        </w:rPr>
        <w:t>Cllr Lambert suggested the Council should buy 2 owl boxes at a total cost of £80.00 this was unanimously agreed Cllr Lambert to instigate.</w:t>
      </w:r>
    </w:p>
    <w:p w14:paraId="44D04978" w14:textId="003C4EEE" w:rsidR="00DC41FA" w:rsidRPr="00DC41FA" w:rsidRDefault="00DC41FA">
      <w:pPr>
        <w:rPr>
          <w:b/>
          <w:bCs/>
          <w:lang w:val="en-GB"/>
        </w:rPr>
      </w:pPr>
      <w:r w:rsidRPr="00DC41FA">
        <w:rPr>
          <w:b/>
          <w:bCs/>
          <w:lang w:val="en-GB"/>
        </w:rPr>
        <w:t>25/16</w:t>
      </w:r>
      <w:r w:rsidR="00A94FD3">
        <w:rPr>
          <w:b/>
          <w:bCs/>
          <w:lang w:val="en-GB"/>
        </w:rPr>
        <w:t>91</w:t>
      </w:r>
    </w:p>
    <w:p w14:paraId="415F15D0" w14:textId="7D365C8E" w:rsidR="00DC41FA" w:rsidRDefault="00A94FD3">
      <w:pPr>
        <w:rPr>
          <w:lang w:val="en-GB"/>
        </w:rPr>
      </w:pPr>
      <w:r>
        <w:rPr>
          <w:b/>
          <w:bCs/>
          <w:lang w:val="en-GB"/>
        </w:rPr>
        <w:t>Wycomb Flood Depth Gauge</w:t>
      </w:r>
      <w:r w:rsidR="00DC41FA" w:rsidRPr="00434A79">
        <w:rPr>
          <w:b/>
          <w:bCs/>
          <w:lang w:val="en-GB"/>
        </w:rPr>
        <w:t>:</w:t>
      </w:r>
    </w:p>
    <w:p w14:paraId="1EFAA7AB" w14:textId="66139713" w:rsidR="00DC41FA" w:rsidRDefault="001E4D1B">
      <w:pPr>
        <w:rPr>
          <w:lang w:val="en-GB"/>
        </w:rPr>
      </w:pPr>
      <w:r>
        <w:rPr>
          <w:lang w:val="en-GB"/>
        </w:rPr>
        <w:t>Cllr Lambert raised the matter of flooding under the bridge near Wycomb and had obtained a quote of £300.00 to supply and fit 4 signs which would highlight the problem, this was unanimously agreed subject to Cllr Lambert circulating the design pictures to Cllrs.</w:t>
      </w:r>
    </w:p>
    <w:p w14:paraId="35BD1270" w14:textId="77777777" w:rsidR="003A63DB" w:rsidRDefault="003A63DB" w:rsidP="00661CEB">
      <w:pPr>
        <w:ind w:left="7920"/>
        <w:rPr>
          <w:b/>
          <w:bCs/>
          <w:lang w:val="en-GB"/>
        </w:rPr>
      </w:pPr>
    </w:p>
    <w:p w14:paraId="0C867892" w14:textId="77777777" w:rsidR="003A63DB" w:rsidRDefault="003A63DB" w:rsidP="00661CEB">
      <w:pPr>
        <w:ind w:left="7920"/>
        <w:rPr>
          <w:b/>
          <w:bCs/>
          <w:lang w:val="en-GB"/>
        </w:rPr>
      </w:pPr>
    </w:p>
    <w:p w14:paraId="3B4DA737" w14:textId="77777777" w:rsidR="003A63DB" w:rsidRDefault="003A63DB" w:rsidP="00661CEB">
      <w:pPr>
        <w:ind w:left="7920"/>
        <w:rPr>
          <w:b/>
          <w:bCs/>
          <w:lang w:val="en-GB"/>
        </w:rPr>
      </w:pPr>
    </w:p>
    <w:p w14:paraId="0E329E9B" w14:textId="77777777" w:rsidR="003A63DB" w:rsidRDefault="003A63DB" w:rsidP="00661CEB">
      <w:pPr>
        <w:ind w:left="7920"/>
        <w:rPr>
          <w:b/>
          <w:bCs/>
          <w:lang w:val="en-GB"/>
        </w:rPr>
      </w:pPr>
    </w:p>
    <w:p w14:paraId="05C7247A" w14:textId="77777777" w:rsidR="00661CEB" w:rsidRDefault="00661CEB">
      <w:pPr>
        <w:rPr>
          <w:b/>
          <w:bCs/>
          <w:lang w:val="en-GB"/>
        </w:rPr>
      </w:pPr>
    </w:p>
    <w:p w14:paraId="34A6AED3" w14:textId="77777777" w:rsidR="003A63DB" w:rsidRPr="00693CF6" w:rsidRDefault="003A63DB" w:rsidP="003A63DB">
      <w:pPr>
        <w:ind w:left="7920"/>
        <w:rPr>
          <w:b/>
          <w:bCs/>
          <w:lang w:val="en-GB"/>
        </w:rPr>
      </w:pPr>
      <w:r w:rsidRPr="00693CF6">
        <w:rPr>
          <w:b/>
          <w:bCs/>
          <w:lang w:val="en-GB"/>
        </w:rPr>
        <w:t>Page 3</w:t>
      </w:r>
      <w:r>
        <w:rPr>
          <w:b/>
          <w:bCs/>
          <w:lang w:val="en-GB"/>
        </w:rPr>
        <w:t>74</w:t>
      </w:r>
    </w:p>
    <w:p w14:paraId="6DB97BC5" w14:textId="33768FEF" w:rsidR="00434A79" w:rsidRPr="00434A79" w:rsidRDefault="00434A79">
      <w:pPr>
        <w:rPr>
          <w:b/>
          <w:bCs/>
          <w:lang w:val="en-GB"/>
        </w:rPr>
      </w:pPr>
      <w:r w:rsidRPr="00434A79">
        <w:rPr>
          <w:b/>
          <w:bCs/>
          <w:lang w:val="en-GB"/>
        </w:rPr>
        <w:t>25/16</w:t>
      </w:r>
      <w:r w:rsidR="001E4D1B">
        <w:rPr>
          <w:b/>
          <w:bCs/>
          <w:lang w:val="en-GB"/>
        </w:rPr>
        <w:t>92</w:t>
      </w:r>
    </w:p>
    <w:p w14:paraId="431760AD" w14:textId="6B92778D" w:rsidR="00434A79" w:rsidRDefault="001E4D1B">
      <w:pPr>
        <w:rPr>
          <w:b/>
          <w:bCs/>
          <w:lang w:val="en-GB"/>
        </w:rPr>
      </w:pPr>
      <w:r>
        <w:rPr>
          <w:b/>
          <w:bCs/>
          <w:lang w:val="en-GB"/>
        </w:rPr>
        <w:t>T junction out of Wycomb</w:t>
      </w:r>
      <w:r w:rsidR="00434A79">
        <w:rPr>
          <w:b/>
          <w:bCs/>
          <w:lang w:val="en-GB"/>
        </w:rPr>
        <w:t>:</w:t>
      </w:r>
    </w:p>
    <w:p w14:paraId="0EC6A147" w14:textId="50869D2E" w:rsidR="00434A79" w:rsidRDefault="001E4D1B">
      <w:pPr>
        <w:rPr>
          <w:lang w:val="en-GB"/>
        </w:rPr>
      </w:pPr>
      <w:r>
        <w:rPr>
          <w:lang w:val="en-GB"/>
        </w:rPr>
        <w:t>It was agreed to ask Highways to review the signage at this junction due to the speed of traffic.</w:t>
      </w:r>
    </w:p>
    <w:p w14:paraId="63AF638B" w14:textId="32B39AF1" w:rsidR="00434A79" w:rsidRPr="00434A79" w:rsidRDefault="00434A79">
      <w:pPr>
        <w:rPr>
          <w:b/>
          <w:bCs/>
          <w:lang w:val="en-GB"/>
        </w:rPr>
      </w:pPr>
      <w:r w:rsidRPr="00434A79">
        <w:rPr>
          <w:b/>
          <w:bCs/>
          <w:lang w:val="en-GB"/>
        </w:rPr>
        <w:t>25/16</w:t>
      </w:r>
      <w:r w:rsidR="00A0763B">
        <w:rPr>
          <w:b/>
          <w:bCs/>
          <w:lang w:val="en-GB"/>
        </w:rPr>
        <w:t>93</w:t>
      </w:r>
    </w:p>
    <w:p w14:paraId="52D61D07" w14:textId="34444522" w:rsidR="00434A79" w:rsidRDefault="00A0763B">
      <w:pPr>
        <w:rPr>
          <w:b/>
          <w:bCs/>
          <w:lang w:val="en-GB"/>
        </w:rPr>
      </w:pPr>
      <w:r>
        <w:rPr>
          <w:b/>
          <w:bCs/>
          <w:lang w:val="en-GB"/>
        </w:rPr>
        <w:t>Playground Equipment upgrade</w:t>
      </w:r>
      <w:r w:rsidR="00434A79">
        <w:rPr>
          <w:b/>
          <w:bCs/>
          <w:lang w:val="en-GB"/>
        </w:rPr>
        <w:t>:</w:t>
      </w:r>
    </w:p>
    <w:p w14:paraId="219F4116" w14:textId="0E8B8FB9" w:rsidR="00434A79" w:rsidRDefault="00A0763B">
      <w:pPr>
        <w:rPr>
          <w:lang w:val="en-GB"/>
        </w:rPr>
      </w:pPr>
      <w:r>
        <w:rPr>
          <w:lang w:val="en-GB"/>
        </w:rPr>
        <w:t>Deferred to next meeting, Clerk was advised Cllrs had not received the POSPA report which had been forwarded to them – Clerk to recirculate.</w:t>
      </w:r>
    </w:p>
    <w:p w14:paraId="18CC5647" w14:textId="7727C0FD" w:rsidR="00434A79" w:rsidRPr="00A0763B" w:rsidRDefault="00434A79" w:rsidP="00434A79">
      <w:pPr>
        <w:rPr>
          <w:b/>
          <w:bCs/>
          <w:lang w:val="en-GB"/>
        </w:rPr>
      </w:pPr>
      <w:r w:rsidRPr="00A0763B">
        <w:rPr>
          <w:b/>
          <w:bCs/>
          <w:lang w:val="en-GB"/>
        </w:rPr>
        <w:t>25/16</w:t>
      </w:r>
      <w:r w:rsidR="00A0763B" w:rsidRPr="00A0763B">
        <w:rPr>
          <w:b/>
          <w:bCs/>
          <w:lang w:val="en-GB"/>
        </w:rPr>
        <w:t>94</w:t>
      </w:r>
    </w:p>
    <w:p w14:paraId="513916F8" w14:textId="1B22688E" w:rsidR="00434A79" w:rsidRPr="00BB2ADE" w:rsidRDefault="00A0763B" w:rsidP="00434A79">
      <w:pPr>
        <w:rPr>
          <w:b/>
          <w:bCs/>
          <w:lang w:val="en-GB"/>
        </w:rPr>
      </w:pPr>
      <w:r w:rsidRPr="00BB2ADE">
        <w:rPr>
          <w:b/>
          <w:bCs/>
          <w:lang w:val="en-GB"/>
        </w:rPr>
        <w:t>Request from P. Clemons for donation towards multi - purpose room in Church</w:t>
      </w:r>
    </w:p>
    <w:p w14:paraId="315D719A" w14:textId="3CDEF76A" w:rsidR="00A0763B" w:rsidRPr="005B058E" w:rsidRDefault="005B058E" w:rsidP="00434A79">
      <w:pPr>
        <w:rPr>
          <w:lang w:val="en-GB"/>
        </w:rPr>
      </w:pPr>
      <w:r w:rsidRPr="005B058E">
        <w:rPr>
          <w:lang w:val="en-GB"/>
        </w:rPr>
        <w:t>It was unanimously agreed to donate £500.00</w:t>
      </w:r>
      <w:r>
        <w:rPr>
          <w:lang w:val="en-GB"/>
        </w:rPr>
        <w:t xml:space="preserve"> and review if a further donation could be made at a later date subject to the project commencing. – Clerk to notify P Clemons accordingly</w:t>
      </w:r>
    </w:p>
    <w:p w14:paraId="13D90543" w14:textId="1706DAB3" w:rsidR="00DF6BE5" w:rsidRPr="005B058E" w:rsidRDefault="00DF6BE5" w:rsidP="00434A79">
      <w:pPr>
        <w:rPr>
          <w:b/>
          <w:bCs/>
          <w:lang w:val="en-GB"/>
        </w:rPr>
      </w:pPr>
      <w:r w:rsidRPr="005B058E">
        <w:rPr>
          <w:b/>
          <w:bCs/>
          <w:lang w:val="en-GB"/>
        </w:rPr>
        <w:t>25/16</w:t>
      </w:r>
      <w:r w:rsidR="005B058E" w:rsidRPr="005B058E">
        <w:rPr>
          <w:b/>
          <w:bCs/>
          <w:lang w:val="en-GB"/>
        </w:rPr>
        <w:t>95</w:t>
      </w:r>
    </w:p>
    <w:p w14:paraId="30E86219" w14:textId="092AE145" w:rsidR="00F929AF" w:rsidRDefault="005B058E">
      <w:pPr>
        <w:rPr>
          <w:b/>
          <w:bCs/>
          <w:lang w:val="en-GB"/>
        </w:rPr>
      </w:pPr>
      <w:r>
        <w:rPr>
          <w:b/>
          <w:bCs/>
          <w:lang w:val="en-GB"/>
        </w:rPr>
        <w:t>Defib Training</w:t>
      </w:r>
    </w:p>
    <w:p w14:paraId="603BC252" w14:textId="4E472419" w:rsidR="008A104C" w:rsidRPr="00F929AF" w:rsidRDefault="005B058E">
      <w:pPr>
        <w:rPr>
          <w:lang w:val="en-GB"/>
        </w:rPr>
      </w:pPr>
      <w:r>
        <w:rPr>
          <w:lang w:val="en-GB"/>
        </w:rPr>
        <w:t>Cllr Lambert had arranged two free sessions for members of public to be trained in use of defibrillators, to date the response from the public had been less than expected which may result in on session being cancelled.</w:t>
      </w:r>
    </w:p>
    <w:p w14:paraId="40DFECC2" w14:textId="36987975" w:rsidR="005B058E" w:rsidRDefault="005B058E">
      <w:pPr>
        <w:rPr>
          <w:b/>
          <w:bCs/>
          <w:lang w:val="en-GB"/>
        </w:rPr>
      </w:pPr>
      <w:r>
        <w:rPr>
          <w:b/>
          <w:bCs/>
          <w:lang w:val="en-GB"/>
        </w:rPr>
        <w:t>25/1696</w:t>
      </w:r>
    </w:p>
    <w:p w14:paraId="04B33C45" w14:textId="25FF7FEE" w:rsidR="005B058E" w:rsidRDefault="005B058E">
      <w:pPr>
        <w:rPr>
          <w:b/>
          <w:bCs/>
          <w:lang w:val="en-GB"/>
        </w:rPr>
      </w:pPr>
      <w:r>
        <w:rPr>
          <w:b/>
          <w:bCs/>
          <w:lang w:val="en-GB"/>
        </w:rPr>
        <w:t>Safe:</w:t>
      </w:r>
    </w:p>
    <w:p w14:paraId="643B62D6" w14:textId="6DA8C771" w:rsidR="005B058E" w:rsidRPr="00BB2ADE" w:rsidRDefault="005B058E">
      <w:pPr>
        <w:rPr>
          <w:lang w:val="en-GB"/>
        </w:rPr>
      </w:pPr>
      <w:r w:rsidRPr="00BB2ADE">
        <w:rPr>
          <w:lang w:val="en-GB"/>
        </w:rPr>
        <w:t>Defer to next meeting</w:t>
      </w:r>
    </w:p>
    <w:p w14:paraId="7EB235CA" w14:textId="4F9226BA" w:rsidR="00072FF9" w:rsidRPr="00F536F8" w:rsidRDefault="00072FF9">
      <w:pPr>
        <w:rPr>
          <w:b/>
          <w:bCs/>
          <w:lang w:val="en-GB"/>
        </w:rPr>
      </w:pPr>
      <w:r w:rsidRPr="00F536F8">
        <w:rPr>
          <w:b/>
          <w:bCs/>
          <w:lang w:val="en-GB"/>
        </w:rPr>
        <w:t>2</w:t>
      </w:r>
      <w:r w:rsidR="00AE035A" w:rsidRPr="00F536F8">
        <w:rPr>
          <w:b/>
          <w:bCs/>
          <w:lang w:val="en-GB"/>
        </w:rPr>
        <w:t>5</w:t>
      </w:r>
      <w:r w:rsidRPr="00F536F8">
        <w:rPr>
          <w:b/>
          <w:bCs/>
          <w:lang w:val="en-GB"/>
        </w:rPr>
        <w:t>/</w:t>
      </w:r>
      <w:r w:rsidR="00946EEF" w:rsidRPr="00F536F8">
        <w:rPr>
          <w:b/>
          <w:bCs/>
          <w:lang w:val="en-GB"/>
        </w:rPr>
        <w:t>16</w:t>
      </w:r>
      <w:r w:rsidR="00BB2ADE">
        <w:rPr>
          <w:b/>
          <w:bCs/>
          <w:lang w:val="en-GB"/>
        </w:rPr>
        <w:t>97</w:t>
      </w:r>
    </w:p>
    <w:p w14:paraId="7355598C" w14:textId="77777777" w:rsidR="00FA3092" w:rsidRDefault="00B6578B">
      <w:pPr>
        <w:rPr>
          <w:b/>
          <w:bCs/>
          <w:lang w:val="en-GB"/>
        </w:rPr>
      </w:pPr>
      <w:r w:rsidRPr="00F536F8">
        <w:rPr>
          <w:b/>
          <w:bCs/>
          <w:lang w:val="en-GB"/>
        </w:rPr>
        <w:t xml:space="preserve">Matters arising from emails circulated </w:t>
      </w:r>
      <w:r w:rsidR="00631F53" w:rsidRPr="00F536F8">
        <w:rPr>
          <w:b/>
          <w:bCs/>
          <w:lang w:val="en-GB"/>
        </w:rPr>
        <w:t>and other matters</w:t>
      </w:r>
      <w:r w:rsidRPr="00F536F8">
        <w:rPr>
          <w:b/>
          <w:bCs/>
          <w:lang w:val="en-GB"/>
        </w:rPr>
        <w:t>– issues raised to go to next Agenda</w:t>
      </w:r>
    </w:p>
    <w:p w14:paraId="5B21A9C7" w14:textId="629CE13F" w:rsidR="009B70DF" w:rsidRPr="009B70DF" w:rsidRDefault="00BB2ADE">
      <w:pPr>
        <w:rPr>
          <w:lang w:val="en-GB"/>
        </w:rPr>
      </w:pPr>
      <w:r>
        <w:rPr>
          <w:lang w:val="en-GB"/>
        </w:rPr>
        <w:t>Cllr Thring raised the matter of the email from Ed Smiley Jones re the proposal from the National Grid and asked that the Council should respond</w:t>
      </w:r>
    </w:p>
    <w:p w14:paraId="35AEA544" w14:textId="47ECB0B6" w:rsidR="000C4C97" w:rsidRPr="00F536F8" w:rsidRDefault="000C4C97" w:rsidP="00342E69">
      <w:pPr>
        <w:rPr>
          <w:b/>
          <w:bCs/>
          <w:lang w:val="en-GB"/>
        </w:rPr>
      </w:pPr>
      <w:r w:rsidRPr="00F536F8">
        <w:rPr>
          <w:b/>
          <w:bCs/>
          <w:lang w:val="en-GB"/>
        </w:rPr>
        <w:t>24/1</w:t>
      </w:r>
      <w:r w:rsidR="0082249B" w:rsidRPr="00F536F8">
        <w:rPr>
          <w:b/>
          <w:bCs/>
          <w:lang w:val="en-GB"/>
        </w:rPr>
        <w:t>6</w:t>
      </w:r>
      <w:r w:rsidR="00BB2ADE">
        <w:rPr>
          <w:b/>
          <w:bCs/>
          <w:lang w:val="en-GB"/>
        </w:rPr>
        <w:t>98</w:t>
      </w:r>
    </w:p>
    <w:p w14:paraId="27559AE2" w14:textId="0806F780" w:rsidR="00962DD0" w:rsidRPr="00F536F8" w:rsidRDefault="00962DD0" w:rsidP="00962DD0">
      <w:pPr>
        <w:rPr>
          <w:b/>
          <w:bCs/>
          <w:lang w:val="en-GB"/>
        </w:rPr>
      </w:pPr>
      <w:r w:rsidRPr="00F536F8">
        <w:rPr>
          <w:b/>
          <w:bCs/>
          <w:lang w:val="en-GB"/>
        </w:rPr>
        <w:t>Items for Next Agenda:</w:t>
      </w:r>
    </w:p>
    <w:p w14:paraId="59C8B104" w14:textId="5348343B" w:rsidR="00BB2ADE" w:rsidRPr="00BB2ADE" w:rsidRDefault="00BB2ADE" w:rsidP="00962DD0">
      <w:pPr>
        <w:rPr>
          <w:sz w:val="20"/>
          <w:szCs w:val="20"/>
          <w:lang w:val="en-GB"/>
        </w:rPr>
      </w:pPr>
      <w:r w:rsidRPr="00BB2ADE">
        <w:rPr>
          <w:sz w:val="20"/>
          <w:szCs w:val="20"/>
          <w:lang w:val="en-GB"/>
        </w:rPr>
        <w:t xml:space="preserve">Due to unforeseen circumstances August meeting </w:t>
      </w:r>
      <w:r w:rsidR="00F2065D">
        <w:rPr>
          <w:sz w:val="20"/>
          <w:szCs w:val="20"/>
          <w:lang w:val="en-GB"/>
        </w:rPr>
        <w:t>had to be</w:t>
      </w:r>
      <w:r w:rsidRPr="00BB2ADE">
        <w:rPr>
          <w:sz w:val="20"/>
          <w:szCs w:val="20"/>
          <w:lang w:val="en-GB"/>
        </w:rPr>
        <w:t xml:space="preserve"> cancelled</w:t>
      </w:r>
    </w:p>
    <w:p w14:paraId="260EB02D" w14:textId="77777777" w:rsidR="00BB2ADE" w:rsidRDefault="00BB2ADE" w:rsidP="00962DD0">
      <w:pPr>
        <w:rPr>
          <w:b/>
          <w:bCs/>
          <w:sz w:val="20"/>
          <w:szCs w:val="20"/>
          <w:lang w:val="en-GB"/>
        </w:rPr>
      </w:pPr>
    </w:p>
    <w:p w14:paraId="26BB16A4" w14:textId="1812D8AA" w:rsidR="00962DD0" w:rsidRPr="00CE6F33" w:rsidRDefault="00962DD0" w:rsidP="00962DD0">
      <w:pPr>
        <w:rPr>
          <w:b/>
          <w:bCs/>
          <w:sz w:val="20"/>
          <w:szCs w:val="20"/>
          <w:lang w:val="en-GB"/>
        </w:rPr>
      </w:pPr>
      <w:r w:rsidRPr="00CE6F33">
        <w:rPr>
          <w:b/>
          <w:bCs/>
          <w:sz w:val="20"/>
          <w:szCs w:val="20"/>
          <w:lang w:val="en-GB"/>
        </w:rPr>
        <w:t>Date of Next Meeting</w:t>
      </w:r>
      <w:r w:rsidR="001C520C">
        <w:rPr>
          <w:b/>
          <w:bCs/>
          <w:sz w:val="20"/>
          <w:szCs w:val="20"/>
          <w:lang w:val="en-GB"/>
        </w:rPr>
        <w:t>:</w:t>
      </w:r>
      <w:r w:rsidRPr="00CE6F33">
        <w:rPr>
          <w:b/>
          <w:bCs/>
          <w:sz w:val="20"/>
          <w:szCs w:val="20"/>
          <w:lang w:val="en-GB"/>
        </w:rPr>
        <w:t xml:space="preserve"> </w:t>
      </w:r>
      <w:r w:rsidR="000D6643">
        <w:rPr>
          <w:b/>
          <w:bCs/>
          <w:sz w:val="20"/>
          <w:szCs w:val="20"/>
          <w:lang w:val="en-GB"/>
        </w:rPr>
        <w:t xml:space="preserve"> </w:t>
      </w:r>
      <w:r w:rsidR="00FA3092">
        <w:rPr>
          <w:b/>
          <w:bCs/>
          <w:sz w:val="20"/>
          <w:szCs w:val="20"/>
          <w:lang w:val="en-GB"/>
        </w:rPr>
        <w:t>1</w:t>
      </w:r>
      <w:r w:rsidR="00BB2ADE">
        <w:rPr>
          <w:b/>
          <w:bCs/>
          <w:sz w:val="20"/>
          <w:szCs w:val="20"/>
          <w:lang w:val="en-GB"/>
        </w:rPr>
        <w:t>6</w:t>
      </w:r>
      <w:r w:rsidR="00BB2ADE" w:rsidRPr="00BB2ADE">
        <w:rPr>
          <w:b/>
          <w:bCs/>
          <w:sz w:val="20"/>
          <w:szCs w:val="20"/>
          <w:vertAlign w:val="superscript"/>
          <w:lang w:val="en-GB"/>
        </w:rPr>
        <w:t>th</w:t>
      </w:r>
      <w:r w:rsidR="00BB2ADE">
        <w:rPr>
          <w:b/>
          <w:bCs/>
          <w:sz w:val="20"/>
          <w:szCs w:val="20"/>
          <w:lang w:val="en-GB"/>
        </w:rPr>
        <w:t xml:space="preserve"> September</w:t>
      </w:r>
      <w:r w:rsidR="00FA3092">
        <w:rPr>
          <w:b/>
          <w:bCs/>
          <w:sz w:val="20"/>
          <w:szCs w:val="20"/>
          <w:lang w:val="en-GB"/>
        </w:rPr>
        <w:t xml:space="preserve"> </w:t>
      </w:r>
      <w:r w:rsidR="00DD3D0A">
        <w:rPr>
          <w:b/>
          <w:bCs/>
          <w:sz w:val="20"/>
          <w:szCs w:val="20"/>
          <w:lang w:val="en-GB"/>
        </w:rPr>
        <w:t>202</w:t>
      </w:r>
      <w:r w:rsidR="00342E69">
        <w:rPr>
          <w:b/>
          <w:bCs/>
          <w:sz w:val="20"/>
          <w:szCs w:val="20"/>
          <w:lang w:val="en-GB"/>
        </w:rPr>
        <w:t>5</w:t>
      </w:r>
      <w:r w:rsidR="00DD3D0A">
        <w:rPr>
          <w:b/>
          <w:bCs/>
          <w:sz w:val="20"/>
          <w:szCs w:val="20"/>
          <w:lang w:val="en-GB"/>
        </w:rPr>
        <w:t xml:space="preserve"> at 7.00 pm</w:t>
      </w:r>
      <w:r w:rsidR="004874CE">
        <w:rPr>
          <w:b/>
          <w:bCs/>
          <w:sz w:val="20"/>
          <w:szCs w:val="20"/>
          <w:lang w:val="en-GB"/>
        </w:rPr>
        <w:t xml:space="preserve"> Parish</w:t>
      </w:r>
      <w:r w:rsidR="00F929AF">
        <w:rPr>
          <w:b/>
          <w:bCs/>
          <w:sz w:val="20"/>
          <w:szCs w:val="20"/>
          <w:lang w:val="en-GB"/>
        </w:rPr>
        <w:t xml:space="preserve"> Council</w:t>
      </w:r>
      <w:r w:rsidR="004874CE">
        <w:rPr>
          <w:b/>
          <w:bCs/>
          <w:sz w:val="20"/>
          <w:szCs w:val="20"/>
          <w:lang w:val="en-GB"/>
        </w:rPr>
        <w:t xml:space="preserve"> Meeting </w:t>
      </w:r>
      <w:r w:rsidR="00DD3D0A">
        <w:rPr>
          <w:b/>
          <w:bCs/>
          <w:sz w:val="20"/>
          <w:szCs w:val="20"/>
          <w:lang w:val="en-GB"/>
        </w:rPr>
        <w:t>in Scalford Village Hall</w:t>
      </w:r>
    </w:p>
    <w:p w14:paraId="76677C38" w14:textId="77777777" w:rsidR="00962DD0" w:rsidRDefault="00962DD0" w:rsidP="00962DD0">
      <w:pPr>
        <w:rPr>
          <w:b/>
          <w:bCs/>
          <w:lang w:val="en-GB"/>
        </w:rPr>
      </w:pPr>
    </w:p>
    <w:p w14:paraId="37AE2209" w14:textId="77777777" w:rsidR="0065750F" w:rsidRDefault="0065750F" w:rsidP="00962DD0">
      <w:pPr>
        <w:rPr>
          <w:lang w:val="en-GB"/>
        </w:rPr>
      </w:pPr>
    </w:p>
    <w:p w14:paraId="23EA6129" w14:textId="67871360" w:rsidR="00962DD0" w:rsidRDefault="00962DD0" w:rsidP="00962DD0">
      <w:pPr>
        <w:rPr>
          <w:lang w:val="en-GB"/>
        </w:rPr>
      </w:pPr>
      <w:r>
        <w:rPr>
          <w:lang w:val="en-GB"/>
        </w:rPr>
        <w:t xml:space="preserve">The meeting closed at </w:t>
      </w:r>
      <w:r w:rsidR="00FA3092">
        <w:rPr>
          <w:lang w:val="en-GB"/>
        </w:rPr>
        <w:t>8.</w:t>
      </w:r>
      <w:r w:rsidR="002E094A">
        <w:rPr>
          <w:lang w:val="en-GB"/>
        </w:rPr>
        <w:t>0</w:t>
      </w:r>
      <w:r w:rsidR="00BB2ADE">
        <w:rPr>
          <w:lang w:val="en-GB"/>
        </w:rPr>
        <w:t>50</w:t>
      </w:r>
      <w:r w:rsidR="00FA3092">
        <w:rPr>
          <w:lang w:val="en-GB"/>
        </w:rPr>
        <w:t xml:space="preserve"> </w:t>
      </w:r>
      <w:r>
        <w:rPr>
          <w:lang w:val="en-GB"/>
        </w:rPr>
        <w:t>pm</w:t>
      </w:r>
    </w:p>
    <w:p w14:paraId="6FC30FA1" w14:textId="77777777" w:rsidR="00BA5509" w:rsidRDefault="00BA5509" w:rsidP="00962DD0">
      <w:pPr>
        <w:rPr>
          <w:lang w:val="en-GB"/>
        </w:rPr>
      </w:pPr>
    </w:p>
    <w:p w14:paraId="3EA74BD8" w14:textId="77777777" w:rsidR="00B827AD" w:rsidRDefault="00B827AD" w:rsidP="00962DD0">
      <w:pPr>
        <w:rPr>
          <w:lang w:val="en-GB"/>
        </w:rPr>
      </w:pPr>
    </w:p>
    <w:p w14:paraId="1CE89CA8" w14:textId="4142E711" w:rsidR="0057543C" w:rsidRDefault="00962DD0" w:rsidP="00962DD0">
      <w:pPr>
        <w:rPr>
          <w:lang w:val="en-GB"/>
        </w:rPr>
      </w:pPr>
      <w:r>
        <w:rPr>
          <w:lang w:val="en-GB"/>
        </w:rPr>
        <w:t>__________________________</w:t>
      </w:r>
    </w:p>
    <w:p w14:paraId="76E45F91" w14:textId="77777777" w:rsidR="004867DD" w:rsidRDefault="004867DD" w:rsidP="00962DD0">
      <w:pPr>
        <w:rPr>
          <w:lang w:val="en-GB"/>
        </w:rPr>
      </w:pPr>
    </w:p>
    <w:p w14:paraId="41CF4E59" w14:textId="32332980" w:rsidR="00962DD0" w:rsidRDefault="00962DD0" w:rsidP="00962DD0">
      <w:pPr>
        <w:rPr>
          <w:lang w:val="en-GB"/>
        </w:rPr>
      </w:pPr>
      <w:r>
        <w:rPr>
          <w:lang w:val="en-GB"/>
        </w:rPr>
        <w:t>Chairman Scalford Parish Council</w:t>
      </w:r>
    </w:p>
    <w:p w14:paraId="076040BA" w14:textId="77777777" w:rsidR="00962DD0" w:rsidRDefault="00962DD0" w:rsidP="00962DD0">
      <w:pPr>
        <w:rPr>
          <w:lang w:val="en-GB"/>
        </w:rPr>
      </w:pPr>
    </w:p>
    <w:p w14:paraId="196779E9" w14:textId="77777777" w:rsidR="00962DD0" w:rsidRDefault="00962DD0" w:rsidP="00962DD0">
      <w:pPr>
        <w:rPr>
          <w:lang w:val="en-GB"/>
        </w:rPr>
      </w:pPr>
    </w:p>
    <w:p w14:paraId="1BC20994" w14:textId="77777777" w:rsidR="00700FE2" w:rsidRDefault="00700FE2" w:rsidP="00962DD0">
      <w:pPr>
        <w:rPr>
          <w:lang w:val="en-GB"/>
        </w:rPr>
      </w:pPr>
    </w:p>
    <w:p w14:paraId="6C4391F8" w14:textId="744A660F" w:rsidR="006A614E" w:rsidRDefault="00962DD0" w:rsidP="000D6643">
      <w:pPr>
        <w:rPr>
          <w:lang w:val="en-GB"/>
        </w:rPr>
      </w:pPr>
      <w:r>
        <w:rPr>
          <w:lang w:val="en-GB"/>
        </w:rPr>
        <w:t>Date: ______________________</w:t>
      </w:r>
    </w:p>
    <w:p w14:paraId="0976E959" w14:textId="77777777" w:rsidR="004874CE" w:rsidRDefault="004874CE" w:rsidP="000D6643">
      <w:pPr>
        <w:rPr>
          <w:lang w:val="en-GB"/>
        </w:rPr>
      </w:pPr>
    </w:p>
    <w:p w14:paraId="06F05BE1" w14:textId="77777777" w:rsidR="00E12954" w:rsidRDefault="00E12954" w:rsidP="000D6643">
      <w:pPr>
        <w:rPr>
          <w:lang w:val="en-GB"/>
        </w:rPr>
      </w:pPr>
    </w:p>
    <w:p w14:paraId="27B4F8EF" w14:textId="77777777" w:rsidR="00E12954" w:rsidRDefault="00E12954" w:rsidP="000D6643">
      <w:pPr>
        <w:rPr>
          <w:lang w:val="en-GB"/>
        </w:rPr>
      </w:pPr>
    </w:p>
    <w:p w14:paraId="4D22A619" w14:textId="77777777" w:rsidR="00B836F6" w:rsidRDefault="00B836F6" w:rsidP="006C4A55">
      <w:pPr>
        <w:rPr>
          <w:rFonts w:eastAsia="Microsoft JhengHei" w:cstheme="minorHAnsi"/>
          <w:bCs/>
          <w:u w:val="single"/>
        </w:rPr>
      </w:pPr>
    </w:p>
    <w:p w14:paraId="648CC8C9" w14:textId="77777777" w:rsidR="00B836F6" w:rsidRPr="00D96ABA" w:rsidRDefault="00B836F6" w:rsidP="006C4A55">
      <w:pPr>
        <w:rPr>
          <w:rFonts w:eastAsia="Microsoft JhengHei" w:cstheme="minorHAnsi"/>
          <w:bCs/>
          <w:u w:val="single"/>
        </w:rPr>
      </w:pPr>
    </w:p>
    <w:p w14:paraId="7E9F64FA" w14:textId="77777777" w:rsidR="00700FE2" w:rsidRDefault="00700FE2" w:rsidP="006C4A55">
      <w:pPr>
        <w:rPr>
          <w:rFonts w:eastAsia="Microsoft JhengHei" w:cstheme="minorHAnsi"/>
          <w:b/>
          <w:u w:val="single"/>
        </w:rPr>
      </w:pPr>
    </w:p>
    <w:p w14:paraId="2F87A599" w14:textId="77777777" w:rsidR="00700FE2" w:rsidRDefault="00700FE2" w:rsidP="006C4A55">
      <w:pPr>
        <w:rPr>
          <w:rFonts w:eastAsia="Microsoft JhengHei" w:cstheme="minorHAnsi"/>
          <w:b/>
          <w:u w:val="single"/>
        </w:rPr>
      </w:pPr>
    </w:p>
    <w:p w14:paraId="56AD47C7" w14:textId="77777777" w:rsidR="00700FE2" w:rsidRDefault="00700FE2" w:rsidP="006C4A55">
      <w:pPr>
        <w:rPr>
          <w:rFonts w:eastAsia="Microsoft JhengHei" w:cstheme="minorHAnsi"/>
          <w:b/>
          <w:u w:val="single"/>
        </w:rPr>
      </w:pPr>
    </w:p>
    <w:p w14:paraId="45894565" w14:textId="77777777" w:rsidR="00700FE2" w:rsidRDefault="00700FE2" w:rsidP="006C4A55">
      <w:pPr>
        <w:rPr>
          <w:rFonts w:eastAsia="Microsoft JhengHei" w:cstheme="minorHAnsi"/>
          <w:b/>
          <w:u w:val="single"/>
        </w:rPr>
      </w:pPr>
    </w:p>
    <w:p w14:paraId="0726EF30" w14:textId="77777777" w:rsidR="00700FE2" w:rsidRDefault="00700FE2" w:rsidP="006C4A55">
      <w:pPr>
        <w:rPr>
          <w:rFonts w:eastAsia="Microsoft JhengHei" w:cstheme="minorHAnsi"/>
          <w:b/>
          <w:u w:val="single"/>
        </w:rPr>
      </w:pPr>
    </w:p>
    <w:p w14:paraId="0FC83A65" w14:textId="77777777" w:rsidR="00700FE2" w:rsidRDefault="00700FE2" w:rsidP="006C4A55">
      <w:pPr>
        <w:rPr>
          <w:rFonts w:eastAsia="Microsoft JhengHei" w:cstheme="minorHAnsi"/>
          <w:b/>
          <w:u w:val="single"/>
        </w:rPr>
      </w:pPr>
    </w:p>
    <w:p w14:paraId="120A1629" w14:textId="77777777" w:rsidR="00700FE2" w:rsidRDefault="00700FE2" w:rsidP="006C4A55">
      <w:pPr>
        <w:rPr>
          <w:rFonts w:eastAsia="Microsoft JhengHei" w:cstheme="minorHAnsi"/>
          <w:b/>
          <w:u w:val="single"/>
        </w:rPr>
      </w:pPr>
    </w:p>
    <w:p w14:paraId="433E0B68" w14:textId="77777777" w:rsidR="00700FE2" w:rsidRDefault="00700FE2" w:rsidP="006C4A55">
      <w:pPr>
        <w:rPr>
          <w:rFonts w:eastAsia="Microsoft JhengHei" w:cstheme="minorHAnsi"/>
          <w:b/>
          <w:u w:val="single"/>
        </w:rPr>
      </w:pPr>
    </w:p>
    <w:p w14:paraId="7DC284AB" w14:textId="77777777" w:rsidR="00700FE2" w:rsidRDefault="00700FE2" w:rsidP="006C4A55">
      <w:pPr>
        <w:rPr>
          <w:rFonts w:eastAsia="Microsoft JhengHei" w:cstheme="minorHAnsi"/>
          <w:b/>
          <w:u w:val="single"/>
        </w:rPr>
      </w:pPr>
    </w:p>
    <w:p w14:paraId="0987C079" w14:textId="77777777" w:rsidR="00700FE2" w:rsidRDefault="00700FE2" w:rsidP="006C4A55">
      <w:pPr>
        <w:rPr>
          <w:rFonts w:eastAsia="Microsoft JhengHei" w:cstheme="minorHAnsi"/>
          <w:b/>
          <w:u w:val="single"/>
        </w:rPr>
      </w:pPr>
    </w:p>
    <w:sectPr w:rsidR="00700FE2">
      <w:headerReference w:type="defaul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ris Hill" w:date="2025-09-05T12:59:00Z" w:initials="CH">
    <w:p w14:paraId="3C0722F2" w14:textId="78D482C4" w:rsidR="003A63DB" w:rsidRDefault="003A63DB">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0722F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5864D0" w16cex:dateUtc="2025-09-05T1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0722F2" w16cid:durableId="6E5864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8AA8E" w14:textId="77777777" w:rsidR="00AB4CA3" w:rsidRDefault="00AB4CA3" w:rsidP="003263F6">
      <w:r>
        <w:separator/>
      </w:r>
    </w:p>
  </w:endnote>
  <w:endnote w:type="continuationSeparator" w:id="0">
    <w:p w14:paraId="4D5DE5E2" w14:textId="77777777" w:rsidR="00AB4CA3" w:rsidRDefault="00AB4CA3" w:rsidP="00326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165E5" w14:textId="77777777" w:rsidR="00AB4CA3" w:rsidRDefault="00AB4CA3" w:rsidP="003263F6">
      <w:r>
        <w:separator/>
      </w:r>
    </w:p>
  </w:footnote>
  <w:footnote w:type="continuationSeparator" w:id="0">
    <w:p w14:paraId="143E0334" w14:textId="77777777" w:rsidR="00AB4CA3" w:rsidRDefault="00AB4CA3" w:rsidP="00326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410F3" w14:textId="684B0481" w:rsidR="00412ABE" w:rsidRDefault="00412ABE" w:rsidP="00412ABE">
    <w:pPr>
      <w:pStyle w:val="Header"/>
      <w:jc w:val="center"/>
    </w:pPr>
    <w:r>
      <w:rPr>
        <w:noProof/>
      </w:rPr>
      <mc:AlternateContent>
        <mc:Choice Requires="wps">
          <w:drawing>
            <wp:anchor distT="0" distB="0" distL="118745" distR="118745" simplePos="0" relativeHeight="251657216" behindDoc="1" locked="0" layoutInCell="1" allowOverlap="0" wp14:anchorId="68AB0C52" wp14:editId="0504A206">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5B9BD5"/>
                      </a:solidFill>
                      <a:ln w="12700" cap="flat" cmpd="sng" algn="ctr">
                        <a:noFill/>
                        <a:prstDash val="solid"/>
                        <a:miter lim="800000"/>
                      </a:ln>
                      <a:effectLst/>
                    </wps:spPr>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33389E77" w14:textId="52371130" w:rsidR="00412ABE" w:rsidRDefault="00412ABE" w:rsidP="00412ABE">
                              <w:pPr>
                                <w:pStyle w:val="Header"/>
                                <w:jc w:val="center"/>
                                <w:rPr>
                                  <w:caps/>
                                  <w:color w:val="FFFFFF" w:themeColor="background1"/>
                                </w:rPr>
                              </w:pPr>
                              <w:r>
                                <w:rPr>
                                  <w:caps/>
                                  <w:color w:val="FFFFFF" w:themeColor="background1"/>
                                </w:rPr>
                                <w:t>SCALFORD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8AB0C52" id="Rectangle 63" o:spid="_x0000_s1026" style="position:absolute;left:0;text-align:left;margin-left:0;margin-top:0;width:468.5pt;height:21.3pt;z-index:-25165926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" o:allowoverlap="f" fillcolor="#5b9bd5"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3389E77" w14:textId="52371130" w:rsidR="00412ABE" w:rsidRDefault="00412ABE" w:rsidP="00412ABE">
                        <w:pPr>
                          <w:pStyle w:val="Header"/>
                          <w:jc w:val="center"/>
                          <w:rPr>
                            <w:caps/>
                            <w:color w:val="FFFFFF" w:themeColor="background1"/>
                          </w:rPr>
                        </w:pPr>
                        <w:r>
                          <w:rPr>
                            <w:caps/>
                            <w:color w:val="FFFFFF" w:themeColor="background1"/>
                          </w:rPr>
                          <w:t>SCALFORD PARISH COUNCIL</w:t>
                        </w:r>
                      </w:p>
                    </w:sdtContent>
                  </w:sdt>
                </w:txbxContent>
              </v:textbox>
              <w10:wrap type="square" anchorx="margin" anchory="page"/>
            </v:rect>
          </w:pict>
        </mc:Fallback>
      </mc:AlternateContent>
    </w:r>
    <w:r>
      <w:t>Minutes of Scalford</w:t>
    </w:r>
    <w:r w:rsidR="00693CF6">
      <w:t xml:space="preserve"> </w:t>
    </w:r>
    <w:r>
      <w:t xml:space="preserve">Parish Council </w:t>
    </w:r>
    <w:r w:rsidR="00693CF6">
      <w:t xml:space="preserve">Meeting </w:t>
    </w:r>
    <w:r>
      <w:t xml:space="preserve">on </w:t>
    </w:r>
    <w:r w:rsidR="00FD06EB">
      <w:t>1</w:t>
    </w:r>
    <w:r w:rsidR="006527C9">
      <w:t>5</w:t>
    </w:r>
    <w:r w:rsidR="006527C9" w:rsidRPr="006527C9">
      <w:rPr>
        <w:vertAlign w:val="superscript"/>
      </w:rPr>
      <w:t>th</w:t>
    </w:r>
    <w:r w:rsidR="006527C9">
      <w:t xml:space="preserve"> July</w:t>
    </w:r>
    <w:r w:rsidR="00685CE2">
      <w:t xml:space="preserve"> </w:t>
    </w:r>
    <w:r w:rsidR="00D16A77">
      <w:t>202</w:t>
    </w:r>
    <w:r w:rsidR="00291286">
      <w:t>5</w:t>
    </w:r>
    <w:r>
      <w:t xml:space="preserve"> held in Scalford Village Hall</w:t>
    </w:r>
  </w:p>
  <w:p w14:paraId="640D5DF4" w14:textId="353E44F5" w:rsidR="003263F6" w:rsidRPr="00412ABE" w:rsidRDefault="003263F6" w:rsidP="00412A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566E3C"/>
    <w:multiLevelType w:val="multilevel"/>
    <w:tmpl w:val="713C69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0BC7612"/>
    <w:multiLevelType w:val="hybridMultilevel"/>
    <w:tmpl w:val="E46A46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85759E8"/>
    <w:multiLevelType w:val="hybridMultilevel"/>
    <w:tmpl w:val="A70E6952"/>
    <w:lvl w:ilvl="0" w:tplc="1C66C2A6">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2"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CED17E9"/>
    <w:multiLevelType w:val="hybridMultilevel"/>
    <w:tmpl w:val="8CFACB6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41E67EB"/>
    <w:multiLevelType w:val="hybridMultilevel"/>
    <w:tmpl w:val="D67625C8"/>
    <w:lvl w:ilvl="0" w:tplc="08090017">
      <w:start w:val="1"/>
      <w:numFmt w:val="lowerLetter"/>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763036842">
    <w:abstractNumId w:val="22"/>
  </w:num>
  <w:num w:numId="2" w16cid:durableId="1084759008">
    <w:abstractNumId w:val="13"/>
  </w:num>
  <w:num w:numId="3" w16cid:durableId="1456173822">
    <w:abstractNumId w:val="10"/>
  </w:num>
  <w:num w:numId="4" w16cid:durableId="1079057498">
    <w:abstractNumId w:val="25"/>
  </w:num>
  <w:num w:numId="5" w16cid:durableId="1880165277">
    <w:abstractNumId w:val="14"/>
  </w:num>
  <w:num w:numId="6" w16cid:durableId="267928100">
    <w:abstractNumId w:val="18"/>
  </w:num>
  <w:num w:numId="7" w16cid:durableId="1647318238">
    <w:abstractNumId w:val="20"/>
  </w:num>
  <w:num w:numId="8" w16cid:durableId="1308894737">
    <w:abstractNumId w:val="9"/>
  </w:num>
  <w:num w:numId="9" w16cid:durableId="795026173">
    <w:abstractNumId w:val="7"/>
  </w:num>
  <w:num w:numId="10" w16cid:durableId="1381128962">
    <w:abstractNumId w:val="6"/>
  </w:num>
  <w:num w:numId="11" w16cid:durableId="1261837127">
    <w:abstractNumId w:val="5"/>
  </w:num>
  <w:num w:numId="12" w16cid:durableId="1842741556">
    <w:abstractNumId w:val="4"/>
  </w:num>
  <w:num w:numId="13" w16cid:durableId="1624382146">
    <w:abstractNumId w:val="8"/>
  </w:num>
  <w:num w:numId="14" w16cid:durableId="2014456214">
    <w:abstractNumId w:val="3"/>
  </w:num>
  <w:num w:numId="15" w16cid:durableId="1151678326">
    <w:abstractNumId w:val="2"/>
  </w:num>
  <w:num w:numId="16" w16cid:durableId="1294216656">
    <w:abstractNumId w:val="1"/>
  </w:num>
  <w:num w:numId="17" w16cid:durableId="392198134">
    <w:abstractNumId w:val="0"/>
  </w:num>
  <w:num w:numId="18" w16cid:durableId="589244053">
    <w:abstractNumId w:val="16"/>
  </w:num>
  <w:num w:numId="19" w16cid:durableId="1048336983">
    <w:abstractNumId w:val="17"/>
  </w:num>
  <w:num w:numId="20" w16cid:durableId="436752496">
    <w:abstractNumId w:val="23"/>
  </w:num>
  <w:num w:numId="21" w16cid:durableId="1877692628">
    <w:abstractNumId w:val="19"/>
  </w:num>
  <w:num w:numId="22" w16cid:durableId="749012035">
    <w:abstractNumId w:val="11"/>
  </w:num>
  <w:num w:numId="23" w16cid:durableId="1013148414">
    <w:abstractNumId w:val="27"/>
  </w:num>
  <w:num w:numId="24" w16cid:durableId="2114739552">
    <w:abstractNumId w:val="15"/>
  </w:num>
  <w:num w:numId="25" w16cid:durableId="1376395214">
    <w:abstractNumId w:val="24"/>
  </w:num>
  <w:num w:numId="26" w16cid:durableId="1857185472">
    <w:abstractNumId w:val="26"/>
  </w:num>
  <w:num w:numId="27" w16cid:durableId="14991545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53010511">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is Hill">
    <w15:presenceInfo w15:providerId="Windows Live" w15:userId="4efae27ac25ca7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F6"/>
    <w:rsid w:val="00000A17"/>
    <w:rsid w:val="0000160C"/>
    <w:rsid w:val="00005438"/>
    <w:rsid w:val="00010CEA"/>
    <w:rsid w:val="0001242A"/>
    <w:rsid w:val="00021B33"/>
    <w:rsid w:val="00024222"/>
    <w:rsid w:val="0003162F"/>
    <w:rsid w:val="00031E4D"/>
    <w:rsid w:val="00036E5C"/>
    <w:rsid w:val="00040264"/>
    <w:rsid w:val="00044588"/>
    <w:rsid w:val="00047162"/>
    <w:rsid w:val="00052FE3"/>
    <w:rsid w:val="00053C9E"/>
    <w:rsid w:val="00063800"/>
    <w:rsid w:val="0006448E"/>
    <w:rsid w:val="0006770F"/>
    <w:rsid w:val="00072FF9"/>
    <w:rsid w:val="000874A1"/>
    <w:rsid w:val="00087BD1"/>
    <w:rsid w:val="00091071"/>
    <w:rsid w:val="00096C4C"/>
    <w:rsid w:val="000977AE"/>
    <w:rsid w:val="000A0387"/>
    <w:rsid w:val="000B3A71"/>
    <w:rsid w:val="000B6204"/>
    <w:rsid w:val="000C4C97"/>
    <w:rsid w:val="000D6643"/>
    <w:rsid w:val="000E3918"/>
    <w:rsid w:val="000E3C97"/>
    <w:rsid w:val="000E5552"/>
    <w:rsid w:val="000E5956"/>
    <w:rsid w:val="000E6631"/>
    <w:rsid w:val="000F0EA8"/>
    <w:rsid w:val="000F66A3"/>
    <w:rsid w:val="000F6747"/>
    <w:rsid w:val="00105FF8"/>
    <w:rsid w:val="0011218E"/>
    <w:rsid w:val="001137A9"/>
    <w:rsid w:val="00116C2B"/>
    <w:rsid w:val="001232A7"/>
    <w:rsid w:val="001276AC"/>
    <w:rsid w:val="0013229E"/>
    <w:rsid w:val="001415D8"/>
    <w:rsid w:val="001423EF"/>
    <w:rsid w:val="0015518B"/>
    <w:rsid w:val="00173D74"/>
    <w:rsid w:val="0017745A"/>
    <w:rsid w:val="00181AAF"/>
    <w:rsid w:val="00185823"/>
    <w:rsid w:val="00190085"/>
    <w:rsid w:val="001911C3"/>
    <w:rsid w:val="0019186E"/>
    <w:rsid w:val="0019323C"/>
    <w:rsid w:val="001A45C5"/>
    <w:rsid w:val="001A7275"/>
    <w:rsid w:val="001B1A05"/>
    <w:rsid w:val="001B1B4D"/>
    <w:rsid w:val="001C30AC"/>
    <w:rsid w:val="001C520C"/>
    <w:rsid w:val="001D02ED"/>
    <w:rsid w:val="001D0640"/>
    <w:rsid w:val="001D22E5"/>
    <w:rsid w:val="001D2CD1"/>
    <w:rsid w:val="001D7B25"/>
    <w:rsid w:val="001E055D"/>
    <w:rsid w:val="001E26B1"/>
    <w:rsid w:val="001E4D1B"/>
    <w:rsid w:val="001F4B5C"/>
    <w:rsid w:val="001F57F9"/>
    <w:rsid w:val="001F59B9"/>
    <w:rsid w:val="002020DC"/>
    <w:rsid w:val="00207D71"/>
    <w:rsid w:val="00210722"/>
    <w:rsid w:val="0021138D"/>
    <w:rsid w:val="0021259C"/>
    <w:rsid w:val="002141AD"/>
    <w:rsid w:val="00217335"/>
    <w:rsid w:val="002268C3"/>
    <w:rsid w:val="002376BC"/>
    <w:rsid w:val="00241214"/>
    <w:rsid w:val="002468B9"/>
    <w:rsid w:val="0025052E"/>
    <w:rsid w:val="002626C0"/>
    <w:rsid w:val="00271C93"/>
    <w:rsid w:val="002742C7"/>
    <w:rsid w:val="002750A5"/>
    <w:rsid w:val="00281BD1"/>
    <w:rsid w:val="00287B7B"/>
    <w:rsid w:val="00290561"/>
    <w:rsid w:val="00291286"/>
    <w:rsid w:val="00294860"/>
    <w:rsid w:val="00295FD7"/>
    <w:rsid w:val="002979D9"/>
    <w:rsid w:val="002B03A7"/>
    <w:rsid w:val="002B2A39"/>
    <w:rsid w:val="002C1A66"/>
    <w:rsid w:val="002D0626"/>
    <w:rsid w:val="002D11F9"/>
    <w:rsid w:val="002E094A"/>
    <w:rsid w:val="002E64B2"/>
    <w:rsid w:val="002E6D8A"/>
    <w:rsid w:val="002F040B"/>
    <w:rsid w:val="00304DEB"/>
    <w:rsid w:val="00305CBF"/>
    <w:rsid w:val="003069A5"/>
    <w:rsid w:val="003070D4"/>
    <w:rsid w:val="003129DD"/>
    <w:rsid w:val="00312C16"/>
    <w:rsid w:val="003152AE"/>
    <w:rsid w:val="003155F0"/>
    <w:rsid w:val="0032066C"/>
    <w:rsid w:val="00323419"/>
    <w:rsid w:val="0032564C"/>
    <w:rsid w:val="00326286"/>
    <w:rsid w:val="003263F6"/>
    <w:rsid w:val="00327E59"/>
    <w:rsid w:val="0033415A"/>
    <w:rsid w:val="00342A0E"/>
    <w:rsid w:val="00342E69"/>
    <w:rsid w:val="00361A95"/>
    <w:rsid w:val="00366510"/>
    <w:rsid w:val="003741F7"/>
    <w:rsid w:val="0038122C"/>
    <w:rsid w:val="0038270D"/>
    <w:rsid w:val="003831C5"/>
    <w:rsid w:val="00390D96"/>
    <w:rsid w:val="00391E26"/>
    <w:rsid w:val="003A63DB"/>
    <w:rsid w:val="003B568C"/>
    <w:rsid w:val="003C22A7"/>
    <w:rsid w:val="003C39C9"/>
    <w:rsid w:val="003C5AFF"/>
    <w:rsid w:val="003C6DA1"/>
    <w:rsid w:val="003E2FEB"/>
    <w:rsid w:val="003F1142"/>
    <w:rsid w:val="003F2A69"/>
    <w:rsid w:val="003F30A6"/>
    <w:rsid w:val="003F52F3"/>
    <w:rsid w:val="00405B83"/>
    <w:rsid w:val="00412ABE"/>
    <w:rsid w:val="004329F9"/>
    <w:rsid w:val="00433F3F"/>
    <w:rsid w:val="00434A79"/>
    <w:rsid w:val="00436D89"/>
    <w:rsid w:val="00440C0E"/>
    <w:rsid w:val="0044458E"/>
    <w:rsid w:val="00452786"/>
    <w:rsid w:val="0045499B"/>
    <w:rsid w:val="00463DCB"/>
    <w:rsid w:val="004651B7"/>
    <w:rsid w:val="00471484"/>
    <w:rsid w:val="004762DD"/>
    <w:rsid w:val="00484C0C"/>
    <w:rsid w:val="004867DD"/>
    <w:rsid w:val="004874CE"/>
    <w:rsid w:val="004A00C3"/>
    <w:rsid w:val="004B5328"/>
    <w:rsid w:val="004C04C0"/>
    <w:rsid w:val="004C082C"/>
    <w:rsid w:val="004D3E94"/>
    <w:rsid w:val="004E24E4"/>
    <w:rsid w:val="004E363F"/>
    <w:rsid w:val="004F561E"/>
    <w:rsid w:val="004F6105"/>
    <w:rsid w:val="004F6C53"/>
    <w:rsid w:val="00506F87"/>
    <w:rsid w:val="00507099"/>
    <w:rsid w:val="005164CE"/>
    <w:rsid w:val="005257DE"/>
    <w:rsid w:val="00526EA2"/>
    <w:rsid w:val="00527B0D"/>
    <w:rsid w:val="00533C8F"/>
    <w:rsid w:val="005377C5"/>
    <w:rsid w:val="00537DE9"/>
    <w:rsid w:val="00542853"/>
    <w:rsid w:val="005623E5"/>
    <w:rsid w:val="00562C82"/>
    <w:rsid w:val="00565EA5"/>
    <w:rsid w:val="00572C9B"/>
    <w:rsid w:val="0057543C"/>
    <w:rsid w:val="00584DF6"/>
    <w:rsid w:val="00585E7A"/>
    <w:rsid w:val="00586EBF"/>
    <w:rsid w:val="005913F4"/>
    <w:rsid w:val="0059305B"/>
    <w:rsid w:val="00594431"/>
    <w:rsid w:val="0059638C"/>
    <w:rsid w:val="005A2115"/>
    <w:rsid w:val="005A4405"/>
    <w:rsid w:val="005B058E"/>
    <w:rsid w:val="005B071C"/>
    <w:rsid w:val="005B132D"/>
    <w:rsid w:val="005B2BF1"/>
    <w:rsid w:val="005B38FB"/>
    <w:rsid w:val="005B3D49"/>
    <w:rsid w:val="005B63DE"/>
    <w:rsid w:val="005C0F80"/>
    <w:rsid w:val="005C4C07"/>
    <w:rsid w:val="005C6C0E"/>
    <w:rsid w:val="005D7D0C"/>
    <w:rsid w:val="005E0A67"/>
    <w:rsid w:val="005E2DE2"/>
    <w:rsid w:val="005E3EF5"/>
    <w:rsid w:val="005E6941"/>
    <w:rsid w:val="005F0F3D"/>
    <w:rsid w:val="005F26B6"/>
    <w:rsid w:val="005F32DB"/>
    <w:rsid w:val="00600B76"/>
    <w:rsid w:val="00605CDA"/>
    <w:rsid w:val="006139F8"/>
    <w:rsid w:val="00621B3C"/>
    <w:rsid w:val="00625314"/>
    <w:rsid w:val="006310AE"/>
    <w:rsid w:val="00631F53"/>
    <w:rsid w:val="006353E7"/>
    <w:rsid w:val="00643452"/>
    <w:rsid w:val="00645252"/>
    <w:rsid w:val="006503BA"/>
    <w:rsid w:val="00652077"/>
    <w:rsid w:val="006527C9"/>
    <w:rsid w:val="0065481E"/>
    <w:rsid w:val="0065750F"/>
    <w:rsid w:val="006600D1"/>
    <w:rsid w:val="00661CEB"/>
    <w:rsid w:val="00662131"/>
    <w:rsid w:val="00662ED3"/>
    <w:rsid w:val="00662EDE"/>
    <w:rsid w:val="006713A5"/>
    <w:rsid w:val="00672F89"/>
    <w:rsid w:val="00675D9F"/>
    <w:rsid w:val="0068257D"/>
    <w:rsid w:val="00684522"/>
    <w:rsid w:val="00685CE2"/>
    <w:rsid w:val="00690395"/>
    <w:rsid w:val="00693CF6"/>
    <w:rsid w:val="006A614E"/>
    <w:rsid w:val="006B0035"/>
    <w:rsid w:val="006B06B7"/>
    <w:rsid w:val="006B095C"/>
    <w:rsid w:val="006B2065"/>
    <w:rsid w:val="006B285D"/>
    <w:rsid w:val="006B69AA"/>
    <w:rsid w:val="006C1718"/>
    <w:rsid w:val="006C4A55"/>
    <w:rsid w:val="006C70C1"/>
    <w:rsid w:val="006D3D74"/>
    <w:rsid w:val="006D5D8B"/>
    <w:rsid w:val="006D6E39"/>
    <w:rsid w:val="006E34F1"/>
    <w:rsid w:val="006E5902"/>
    <w:rsid w:val="006E5C67"/>
    <w:rsid w:val="006F4DD0"/>
    <w:rsid w:val="006F533B"/>
    <w:rsid w:val="006F6FBC"/>
    <w:rsid w:val="007002FB"/>
    <w:rsid w:val="00700FE2"/>
    <w:rsid w:val="0070397D"/>
    <w:rsid w:val="00717A79"/>
    <w:rsid w:val="007204E5"/>
    <w:rsid w:val="007236A2"/>
    <w:rsid w:val="0072685E"/>
    <w:rsid w:val="007333B5"/>
    <w:rsid w:val="00736AF7"/>
    <w:rsid w:val="0074027F"/>
    <w:rsid w:val="00740D1E"/>
    <w:rsid w:val="007427D0"/>
    <w:rsid w:val="00747D5D"/>
    <w:rsid w:val="00777EFD"/>
    <w:rsid w:val="00780E29"/>
    <w:rsid w:val="00785A05"/>
    <w:rsid w:val="00791E7C"/>
    <w:rsid w:val="007A012E"/>
    <w:rsid w:val="007A3F74"/>
    <w:rsid w:val="007A544F"/>
    <w:rsid w:val="007A565E"/>
    <w:rsid w:val="007B0B27"/>
    <w:rsid w:val="007B1A2B"/>
    <w:rsid w:val="007B4A91"/>
    <w:rsid w:val="007D07D3"/>
    <w:rsid w:val="007D4B9A"/>
    <w:rsid w:val="007E055E"/>
    <w:rsid w:val="007E3B89"/>
    <w:rsid w:val="007F24FD"/>
    <w:rsid w:val="00802A81"/>
    <w:rsid w:val="008062FB"/>
    <w:rsid w:val="0081107E"/>
    <w:rsid w:val="008161C0"/>
    <w:rsid w:val="00820AD2"/>
    <w:rsid w:val="0082249B"/>
    <w:rsid w:val="00830116"/>
    <w:rsid w:val="00842FF3"/>
    <w:rsid w:val="00847B7E"/>
    <w:rsid w:val="00864D59"/>
    <w:rsid w:val="00865091"/>
    <w:rsid w:val="00867B99"/>
    <w:rsid w:val="00871E6B"/>
    <w:rsid w:val="00874714"/>
    <w:rsid w:val="00874817"/>
    <w:rsid w:val="00876571"/>
    <w:rsid w:val="00886B70"/>
    <w:rsid w:val="0089165A"/>
    <w:rsid w:val="008928C8"/>
    <w:rsid w:val="00893F75"/>
    <w:rsid w:val="008A104C"/>
    <w:rsid w:val="008A3806"/>
    <w:rsid w:val="008A425B"/>
    <w:rsid w:val="008A514B"/>
    <w:rsid w:val="008A638D"/>
    <w:rsid w:val="008D0C83"/>
    <w:rsid w:val="008D2994"/>
    <w:rsid w:val="008D6B4D"/>
    <w:rsid w:val="008E0123"/>
    <w:rsid w:val="008E1122"/>
    <w:rsid w:val="008E188C"/>
    <w:rsid w:val="008E2D2B"/>
    <w:rsid w:val="008E3969"/>
    <w:rsid w:val="008E42EC"/>
    <w:rsid w:val="008E6439"/>
    <w:rsid w:val="008F6DE6"/>
    <w:rsid w:val="009000F0"/>
    <w:rsid w:val="00900F6C"/>
    <w:rsid w:val="00901154"/>
    <w:rsid w:val="0090586C"/>
    <w:rsid w:val="00946EEF"/>
    <w:rsid w:val="00951126"/>
    <w:rsid w:val="00952EA7"/>
    <w:rsid w:val="00952EA9"/>
    <w:rsid w:val="00953412"/>
    <w:rsid w:val="00962DD0"/>
    <w:rsid w:val="009639DE"/>
    <w:rsid w:val="00964A49"/>
    <w:rsid w:val="009718F7"/>
    <w:rsid w:val="00971BE1"/>
    <w:rsid w:val="00971E95"/>
    <w:rsid w:val="009723E4"/>
    <w:rsid w:val="00976434"/>
    <w:rsid w:val="00981775"/>
    <w:rsid w:val="009876CB"/>
    <w:rsid w:val="00992978"/>
    <w:rsid w:val="00997DCC"/>
    <w:rsid w:val="009A3BFF"/>
    <w:rsid w:val="009A433C"/>
    <w:rsid w:val="009B2124"/>
    <w:rsid w:val="009B70DF"/>
    <w:rsid w:val="009E0AB3"/>
    <w:rsid w:val="009E5DB3"/>
    <w:rsid w:val="009F31AA"/>
    <w:rsid w:val="009F494D"/>
    <w:rsid w:val="009F6901"/>
    <w:rsid w:val="00A0763B"/>
    <w:rsid w:val="00A10876"/>
    <w:rsid w:val="00A13FD5"/>
    <w:rsid w:val="00A24199"/>
    <w:rsid w:val="00A377EC"/>
    <w:rsid w:val="00A4031D"/>
    <w:rsid w:val="00A57773"/>
    <w:rsid w:val="00A75022"/>
    <w:rsid w:val="00A80B83"/>
    <w:rsid w:val="00A80BFB"/>
    <w:rsid w:val="00A8396F"/>
    <w:rsid w:val="00A857D1"/>
    <w:rsid w:val="00A87842"/>
    <w:rsid w:val="00A9204E"/>
    <w:rsid w:val="00A93B87"/>
    <w:rsid w:val="00A94477"/>
    <w:rsid w:val="00A94FD3"/>
    <w:rsid w:val="00AB31AF"/>
    <w:rsid w:val="00AB3C65"/>
    <w:rsid w:val="00AB4CA3"/>
    <w:rsid w:val="00AB4DF3"/>
    <w:rsid w:val="00AB7BCD"/>
    <w:rsid w:val="00AC3AAB"/>
    <w:rsid w:val="00AC513A"/>
    <w:rsid w:val="00AC6FC6"/>
    <w:rsid w:val="00AD00F3"/>
    <w:rsid w:val="00AD4919"/>
    <w:rsid w:val="00AE035A"/>
    <w:rsid w:val="00AE173B"/>
    <w:rsid w:val="00AE3440"/>
    <w:rsid w:val="00B05144"/>
    <w:rsid w:val="00B0631B"/>
    <w:rsid w:val="00B07566"/>
    <w:rsid w:val="00B07B99"/>
    <w:rsid w:val="00B12596"/>
    <w:rsid w:val="00B31156"/>
    <w:rsid w:val="00B37C19"/>
    <w:rsid w:val="00B4161F"/>
    <w:rsid w:val="00B42984"/>
    <w:rsid w:val="00B4453D"/>
    <w:rsid w:val="00B44BE1"/>
    <w:rsid w:val="00B52FF1"/>
    <w:rsid w:val="00B538BB"/>
    <w:rsid w:val="00B62C55"/>
    <w:rsid w:val="00B6578B"/>
    <w:rsid w:val="00B7575E"/>
    <w:rsid w:val="00B827AD"/>
    <w:rsid w:val="00B836F6"/>
    <w:rsid w:val="00B93975"/>
    <w:rsid w:val="00B96295"/>
    <w:rsid w:val="00BA3229"/>
    <w:rsid w:val="00BA3FC8"/>
    <w:rsid w:val="00BA4787"/>
    <w:rsid w:val="00BA492B"/>
    <w:rsid w:val="00BA5509"/>
    <w:rsid w:val="00BA65DE"/>
    <w:rsid w:val="00BB2ADE"/>
    <w:rsid w:val="00BB4509"/>
    <w:rsid w:val="00BD09B7"/>
    <w:rsid w:val="00BD0E5D"/>
    <w:rsid w:val="00BD3F11"/>
    <w:rsid w:val="00BF01A9"/>
    <w:rsid w:val="00C01154"/>
    <w:rsid w:val="00C169E6"/>
    <w:rsid w:val="00C17520"/>
    <w:rsid w:val="00C265B9"/>
    <w:rsid w:val="00C31EB6"/>
    <w:rsid w:val="00C32961"/>
    <w:rsid w:val="00C3458F"/>
    <w:rsid w:val="00C369B9"/>
    <w:rsid w:val="00C36A5B"/>
    <w:rsid w:val="00C40966"/>
    <w:rsid w:val="00C41AE1"/>
    <w:rsid w:val="00C45D4A"/>
    <w:rsid w:val="00C501AA"/>
    <w:rsid w:val="00C577E6"/>
    <w:rsid w:val="00C60211"/>
    <w:rsid w:val="00C66CB8"/>
    <w:rsid w:val="00C66E17"/>
    <w:rsid w:val="00C71FB0"/>
    <w:rsid w:val="00C72797"/>
    <w:rsid w:val="00C7529D"/>
    <w:rsid w:val="00C80AAE"/>
    <w:rsid w:val="00C92503"/>
    <w:rsid w:val="00C92FCB"/>
    <w:rsid w:val="00C9375E"/>
    <w:rsid w:val="00C96212"/>
    <w:rsid w:val="00CB30EA"/>
    <w:rsid w:val="00CB36BF"/>
    <w:rsid w:val="00CB3A71"/>
    <w:rsid w:val="00CC3DCD"/>
    <w:rsid w:val="00CC774F"/>
    <w:rsid w:val="00CC7D88"/>
    <w:rsid w:val="00CD2CDF"/>
    <w:rsid w:val="00CD5BEC"/>
    <w:rsid w:val="00CD69A8"/>
    <w:rsid w:val="00CE6F33"/>
    <w:rsid w:val="00CF3FD1"/>
    <w:rsid w:val="00CF5A9C"/>
    <w:rsid w:val="00CF5EE9"/>
    <w:rsid w:val="00CF63CB"/>
    <w:rsid w:val="00D05355"/>
    <w:rsid w:val="00D16A77"/>
    <w:rsid w:val="00D23781"/>
    <w:rsid w:val="00D27B20"/>
    <w:rsid w:val="00D3078E"/>
    <w:rsid w:val="00D367A4"/>
    <w:rsid w:val="00D4118C"/>
    <w:rsid w:val="00D42C35"/>
    <w:rsid w:val="00D43DBE"/>
    <w:rsid w:val="00D539A7"/>
    <w:rsid w:val="00D60650"/>
    <w:rsid w:val="00D60A73"/>
    <w:rsid w:val="00D619F5"/>
    <w:rsid w:val="00D64BAB"/>
    <w:rsid w:val="00D70489"/>
    <w:rsid w:val="00D76384"/>
    <w:rsid w:val="00D77F94"/>
    <w:rsid w:val="00D848FE"/>
    <w:rsid w:val="00D86A6E"/>
    <w:rsid w:val="00D877F0"/>
    <w:rsid w:val="00D877F9"/>
    <w:rsid w:val="00D87E9C"/>
    <w:rsid w:val="00D903D3"/>
    <w:rsid w:val="00D9312A"/>
    <w:rsid w:val="00D96ABA"/>
    <w:rsid w:val="00DA62AF"/>
    <w:rsid w:val="00DA65EF"/>
    <w:rsid w:val="00DA728C"/>
    <w:rsid w:val="00DB1612"/>
    <w:rsid w:val="00DB2ECB"/>
    <w:rsid w:val="00DB4BD0"/>
    <w:rsid w:val="00DB4FCB"/>
    <w:rsid w:val="00DB6782"/>
    <w:rsid w:val="00DC41FA"/>
    <w:rsid w:val="00DC534B"/>
    <w:rsid w:val="00DC5670"/>
    <w:rsid w:val="00DC5E41"/>
    <w:rsid w:val="00DD30C0"/>
    <w:rsid w:val="00DD3D0A"/>
    <w:rsid w:val="00DD49DF"/>
    <w:rsid w:val="00DD661F"/>
    <w:rsid w:val="00DD7977"/>
    <w:rsid w:val="00DE29ED"/>
    <w:rsid w:val="00DE57DA"/>
    <w:rsid w:val="00DF228A"/>
    <w:rsid w:val="00DF6BE5"/>
    <w:rsid w:val="00E1121E"/>
    <w:rsid w:val="00E12954"/>
    <w:rsid w:val="00E13027"/>
    <w:rsid w:val="00E147BD"/>
    <w:rsid w:val="00E2171C"/>
    <w:rsid w:val="00E24C7A"/>
    <w:rsid w:val="00E30016"/>
    <w:rsid w:val="00E413EC"/>
    <w:rsid w:val="00E422C0"/>
    <w:rsid w:val="00E4632C"/>
    <w:rsid w:val="00E52EEB"/>
    <w:rsid w:val="00E56C92"/>
    <w:rsid w:val="00E60C37"/>
    <w:rsid w:val="00E639E8"/>
    <w:rsid w:val="00E65DD8"/>
    <w:rsid w:val="00E7304F"/>
    <w:rsid w:val="00E84DCA"/>
    <w:rsid w:val="00E86988"/>
    <w:rsid w:val="00E90E19"/>
    <w:rsid w:val="00EA40C7"/>
    <w:rsid w:val="00EA7551"/>
    <w:rsid w:val="00EB29FC"/>
    <w:rsid w:val="00EB6A2A"/>
    <w:rsid w:val="00EC1876"/>
    <w:rsid w:val="00EC31E4"/>
    <w:rsid w:val="00ED621E"/>
    <w:rsid w:val="00EE0D9E"/>
    <w:rsid w:val="00EE0E08"/>
    <w:rsid w:val="00EF5FBA"/>
    <w:rsid w:val="00F00A28"/>
    <w:rsid w:val="00F05B85"/>
    <w:rsid w:val="00F11E37"/>
    <w:rsid w:val="00F2065D"/>
    <w:rsid w:val="00F2480B"/>
    <w:rsid w:val="00F32C5A"/>
    <w:rsid w:val="00F41B93"/>
    <w:rsid w:val="00F457FF"/>
    <w:rsid w:val="00F50A8E"/>
    <w:rsid w:val="00F52C50"/>
    <w:rsid w:val="00F534E2"/>
    <w:rsid w:val="00F536F8"/>
    <w:rsid w:val="00F54BBA"/>
    <w:rsid w:val="00F61225"/>
    <w:rsid w:val="00F76447"/>
    <w:rsid w:val="00F80C1A"/>
    <w:rsid w:val="00F929AF"/>
    <w:rsid w:val="00F92AC8"/>
    <w:rsid w:val="00F93072"/>
    <w:rsid w:val="00F96CBB"/>
    <w:rsid w:val="00F97FC6"/>
    <w:rsid w:val="00FA20CA"/>
    <w:rsid w:val="00FA2955"/>
    <w:rsid w:val="00FA3092"/>
    <w:rsid w:val="00FA7EB9"/>
    <w:rsid w:val="00FB5840"/>
    <w:rsid w:val="00FC5E39"/>
    <w:rsid w:val="00FD06EB"/>
    <w:rsid w:val="00FD19C2"/>
    <w:rsid w:val="00FD3544"/>
    <w:rsid w:val="00FD7EB5"/>
    <w:rsid w:val="00FE0855"/>
    <w:rsid w:val="00FE16DC"/>
    <w:rsid w:val="00FE28AF"/>
    <w:rsid w:val="00FE372B"/>
    <w:rsid w:val="00FE7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D5BD6"/>
  <w15:chartTrackingRefBased/>
  <w15:docId w15:val="{D24116C3-12F6-4D7F-B6E8-720767688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ListParagraph">
    <w:name w:val="List Paragraph"/>
    <w:basedOn w:val="Normal"/>
    <w:uiPriority w:val="34"/>
    <w:unhideWhenUsed/>
    <w:qFormat/>
    <w:rsid w:val="00BD0E5D"/>
    <w:pPr>
      <w:ind w:left="720"/>
      <w:contextualSpacing/>
    </w:pPr>
  </w:style>
  <w:style w:type="table" w:styleId="TableGrid">
    <w:name w:val="Table Grid"/>
    <w:basedOn w:val="TableNormal"/>
    <w:uiPriority w:val="39"/>
    <w:rsid w:val="000D6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F6B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400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Office\16.0\DTS\en-GB%7bA0972E70-457C-49CE-9414-DF3C13D68399%7d\%7b52717846-F722-4624-8E0E-36AD788AF2A8%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E331AD-E706-45BF-8648-5427D19A58E7}">
  <ds:schemaRefs>
    <ds:schemaRef ds:uri="http://schemas.openxmlformats.org/officeDocument/2006/bibliography"/>
  </ds:schemaRefs>
</ds:datastoreItem>
</file>

<file path=customXml/itemProps4.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{52717846-F722-4624-8E0E-36AD788AF2A8}tf02786999_win32.dotx</Template>
  <TotalTime>41</TotalTime>
  <Pages>3</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SCALFORD PARISH COUNCIL</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SCALFORD PARISH COUNCIL</dc:title>
  <dc:subject/>
  <dc:creator>User</dc:creator>
  <cp:keywords/>
  <dc:description/>
  <cp:lastModifiedBy>Chris Hill</cp:lastModifiedBy>
  <cp:revision>9</cp:revision>
  <cp:lastPrinted>2025-07-15T09:42:00Z</cp:lastPrinted>
  <dcterms:created xsi:type="dcterms:W3CDTF">2025-09-04T11:44:00Z</dcterms:created>
  <dcterms:modified xsi:type="dcterms:W3CDTF">2025-09-09T11:49:00Z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