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C9183" w14:textId="4BAC663C" w:rsidR="00A9204E" w:rsidRPr="00B81669" w:rsidRDefault="0017510D">
      <w:pPr>
        <w:rPr>
          <w:rFonts w:ascii="Arial Nova Light" w:hAnsi="Arial Nova Light"/>
          <w:b/>
          <w:bCs/>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sidRPr="00B81669">
        <w:rPr>
          <w:rFonts w:ascii="Arial Nova Light" w:hAnsi="Arial Nova Light"/>
          <w:b/>
          <w:bCs/>
          <w:lang w:val="en-GB"/>
        </w:rPr>
        <w:t>Page 375</w:t>
      </w:r>
    </w:p>
    <w:p w14:paraId="3CD19E13" w14:textId="77777777" w:rsidR="00924754" w:rsidRPr="0017510D" w:rsidRDefault="00924754">
      <w:pPr>
        <w:rPr>
          <w:b/>
          <w:bCs/>
          <w:lang w:val="en-GB"/>
        </w:rPr>
      </w:pPr>
    </w:p>
    <w:p w14:paraId="2A360F2B" w14:textId="45C68EFC" w:rsidR="00924754" w:rsidRPr="00B81669" w:rsidRDefault="0017510D">
      <w:pPr>
        <w:rPr>
          <w:rFonts w:ascii="Arial Nova Light" w:hAnsi="Arial Nova Light"/>
          <w:lang w:val="en-GB"/>
        </w:rPr>
      </w:pPr>
      <w:r w:rsidRPr="00B81669">
        <w:rPr>
          <w:rFonts w:ascii="Arial Nova Light" w:hAnsi="Arial Nova Light" w:cs="Arial"/>
          <w:b/>
          <w:bCs/>
          <w:lang w:val="en-GB"/>
        </w:rPr>
        <w:t>Present:</w:t>
      </w:r>
      <w:r w:rsidR="00B81669" w:rsidRPr="00B81669">
        <w:rPr>
          <w:rFonts w:ascii="Arial Nova Light" w:hAnsi="Arial Nova Light"/>
          <w:lang w:val="en-GB"/>
        </w:rPr>
        <w:t xml:space="preserve"> </w:t>
      </w:r>
      <w:r w:rsidR="00B81669" w:rsidRPr="00B81669">
        <w:rPr>
          <w:rFonts w:ascii="Arial Nova Light" w:hAnsi="Arial Nova Light" w:cs="Arial"/>
        </w:rPr>
        <w:t>Cllrs: Andrew Sibree, Sarah Lambert, Robert Thring, Chloe Jardine Price</w:t>
      </w:r>
    </w:p>
    <w:p w14:paraId="7DBDE203" w14:textId="77777777" w:rsidR="00B81669" w:rsidRPr="00B81669" w:rsidRDefault="0017510D" w:rsidP="00B81669">
      <w:pPr>
        <w:rPr>
          <w:rFonts w:ascii="Arial Nova Light" w:hAnsi="Arial Nova Light" w:cs="Arial"/>
        </w:rPr>
      </w:pPr>
      <w:r w:rsidRPr="00B81669">
        <w:rPr>
          <w:rFonts w:ascii="Arial Nova Light" w:hAnsi="Arial Nova Light" w:cs="Arial"/>
          <w:b/>
          <w:bCs/>
          <w:lang w:val="en-GB"/>
        </w:rPr>
        <w:t>Apologies</w:t>
      </w:r>
      <w:r w:rsidR="00B81669" w:rsidRPr="00B81669">
        <w:rPr>
          <w:rFonts w:ascii="Arial Nova Light" w:hAnsi="Arial Nova Light" w:cs="Arial"/>
          <w:b/>
          <w:bCs/>
          <w:lang w:val="en-GB"/>
        </w:rPr>
        <w:t>:</w:t>
      </w:r>
      <w:r w:rsidR="00B81669" w:rsidRPr="00B81669">
        <w:rPr>
          <w:rFonts w:ascii="Arial Nova Light" w:hAnsi="Arial Nova Light"/>
          <w:lang w:val="en-GB"/>
        </w:rPr>
        <w:t xml:space="preserve"> </w:t>
      </w:r>
      <w:r w:rsidR="00B81669" w:rsidRPr="00B81669">
        <w:rPr>
          <w:rFonts w:ascii="Arial Nova Light" w:hAnsi="Arial Nova Light" w:cs="Arial"/>
        </w:rPr>
        <w:t>Cllr A Doody – holiday, Cllr M Shepherd – delayed by work – Accepted</w:t>
      </w:r>
    </w:p>
    <w:p w14:paraId="38597086" w14:textId="77777777" w:rsidR="00B81669" w:rsidRPr="00B81669" w:rsidRDefault="0017510D" w:rsidP="00B81669">
      <w:pPr>
        <w:rPr>
          <w:rFonts w:ascii="Arial Nova Light" w:hAnsi="Arial Nova Light" w:cs="Arial"/>
        </w:rPr>
      </w:pPr>
      <w:r w:rsidRPr="00B81669">
        <w:rPr>
          <w:rFonts w:ascii="Arial Nova Light" w:hAnsi="Arial Nova Light" w:cs="Arial"/>
          <w:b/>
          <w:bCs/>
          <w:lang w:val="en-GB"/>
        </w:rPr>
        <w:t>In Attendance</w:t>
      </w:r>
      <w:r w:rsidR="00B81669" w:rsidRPr="00B81669">
        <w:rPr>
          <w:rFonts w:ascii="Arial Nova Light" w:hAnsi="Arial Nova Light" w:cs="Arial"/>
          <w:b/>
          <w:bCs/>
          <w:lang w:val="en-GB"/>
        </w:rPr>
        <w:t>:</w:t>
      </w:r>
      <w:r w:rsidR="00B81669" w:rsidRPr="00B81669">
        <w:rPr>
          <w:rFonts w:ascii="Arial Nova Light" w:hAnsi="Arial Nova Light"/>
          <w:lang w:val="en-GB"/>
        </w:rPr>
        <w:t xml:space="preserve"> </w:t>
      </w:r>
      <w:r w:rsidR="00B81669" w:rsidRPr="00B81669">
        <w:rPr>
          <w:rFonts w:ascii="Arial Nova Light" w:hAnsi="Arial Nova Light" w:cs="Arial"/>
        </w:rPr>
        <w:t>County Cllr B Lovegrove, Borough Cllr, R Sharp</w:t>
      </w:r>
    </w:p>
    <w:p w14:paraId="1EAECFBD" w14:textId="5F724CF0" w:rsidR="0017510D" w:rsidRPr="00B81669" w:rsidRDefault="0017510D">
      <w:pPr>
        <w:rPr>
          <w:rFonts w:ascii="Arial Nova Light" w:hAnsi="Arial Nova Light"/>
          <w:lang w:val="en-GB"/>
        </w:rPr>
      </w:pPr>
      <w:r w:rsidRPr="00B81669">
        <w:rPr>
          <w:rFonts w:ascii="Arial Nova Light" w:hAnsi="Arial Nova Light"/>
          <w:b/>
          <w:bCs/>
          <w:lang w:val="en-GB"/>
        </w:rPr>
        <w:t>Members of the Public</w:t>
      </w:r>
      <w:r w:rsidR="00B81669">
        <w:rPr>
          <w:rFonts w:ascii="Arial Nova Light" w:hAnsi="Arial Nova Light"/>
          <w:b/>
          <w:bCs/>
          <w:lang w:val="en-GB"/>
        </w:rPr>
        <w:t xml:space="preserve">: </w:t>
      </w:r>
      <w:r w:rsidR="00B81669" w:rsidRPr="00B81669">
        <w:rPr>
          <w:rFonts w:ascii="Arial Nova Light" w:hAnsi="Arial Nova Light"/>
          <w:lang w:val="en-GB"/>
        </w:rPr>
        <w:t>Two</w:t>
      </w:r>
    </w:p>
    <w:p w14:paraId="6A6CD7B2" w14:textId="480BA08B" w:rsidR="0017510D" w:rsidRPr="00B81669" w:rsidRDefault="0017510D">
      <w:pPr>
        <w:rPr>
          <w:rFonts w:ascii="Arial Nova Light" w:hAnsi="Arial Nova Light"/>
          <w:b/>
          <w:bCs/>
          <w:lang w:val="en-GB"/>
        </w:rPr>
      </w:pPr>
      <w:r w:rsidRPr="00B81669">
        <w:rPr>
          <w:rFonts w:ascii="Arial Nova Light" w:hAnsi="Arial Nova Light"/>
          <w:b/>
          <w:bCs/>
          <w:lang w:val="en-GB"/>
        </w:rPr>
        <w:t>Public Participation</w:t>
      </w:r>
      <w:r w:rsidR="00B81669">
        <w:rPr>
          <w:rFonts w:ascii="Arial Nova Light" w:hAnsi="Arial Nova Light"/>
          <w:b/>
          <w:bCs/>
          <w:lang w:val="en-GB"/>
        </w:rPr>
        <w:t xml:space="preserve">: </w:t>
      </w:r>
      <w:r w:rsidR="00B81669" w:rsidRPr="00B81669">
        <w:rPr>
          <w:rFonts w:ascii="Arial Nova Light" w:hAnsi="Arial Nova Light"/>
          <w:lang w:val="en-GB"/>
        </w:rPr>
        <w:t>None</w:t>
      </w:r>
    </w:p>
    <w:p w14:paraId="515E709F" w14:textId="77777777" w:rsidR="00B81669" w:rsidRDefault="00B81669">
      <w:pPr>
        <w:rPr>
          <w:lang w:val="en-GB"/>
        </w:rPr>
      </w:pPr>
    </w:p>
    <w:p w14:paraId="4551A88E" w14:textId="69648C12" w:rsidR="00924754" w:rsidRPr="00B81669" w:rsidRDefault="00924754">
      <w:pPr>
        <w:rPr>
          <w:rFonts w:ascii="Arial Nova Light" w:hAnsi="Arial Nova Light"/>
          <w:b/>
          <w:bCs/>
          <w:lang w:val="en-GB"/>
        </w:rPr>
      </w:pPr>
      <w:r w:rsidRPr="00B81669">
        <w:rPr>
          <w:rFonts w:ascii="Arial Nova Light" w:hAnsi="Arial Nova Light"/>
          <w:b/>
          <w:bCs/>
          <w:lang w:val="en-GB"/>
        </w:rPr>
        <w:t>25/1699</w:t>
      </w:r>
    </w:p>
    <w:p w14:paraId="0C122696" w14:textId="1D77838A" w:rsidR="00924754" w:rsidRPr="00B81669" w:rsidRDefault="00924754">
      <w:pPr>
        <w:rPr>
          <w:rFonts w:ascii="Arial Nova Light" w:hAnsi="Arial Nova Light"/>
          <w:lang w:val="en-GB"/>
        </w:rPr>
      </w:pPr>
      <w:r w:rsidRPr="00B81669">
        <w:rPr>
          <w:rFonts w:ascii="Arial Nova Light" w:hAnsi="Arial Nova Light"/>
          <w:b/>
          <w:bCs/>
          <w:lang w:val="en-GB"/>
        </w:rPr>
        <w:t>Declaration of Disclosable and Pecuniary Interest in items on the Agenda</w:t>
      </w:r>
      <w:r w:rsidR="0017510D" w:rsidRPr="00B81669">
        <w:rPr>
          <w:rFonts w:ascii="Arial Nova Light" w:hAnsi="Arial Nova Light"/>
          <w:b/>
          <w:bCs/>
          <w:lang w:val="en-GB"/>
        </w:rPr>
        <w:t>:</w:t>
      </w:r>
    </w:p>
    <w:p w14:paraId="13E4B66A" w14:textId="3D0900FB" w:rsidR="00924754" w:rsidRPr="00B81669" w:rsidRDefault="0017510D">
      <w:pPr>
        <w:rPr>
          <w:rFonts w:ascii="Arial Nova Light" w:hAnsi="Arial Nova Light"/>
          <w:lang w:val="en-GB"/>
        </w:rPr>
      </w:pPr>
      <w:r w:rsidRPr="00B81669">
        <w:rPr>
          <w:rFonts w:ascii="Arial Nova Light" w:hAnsi="Arial Nova Light"/>
          <w:lang w:val="en-GB"/>
        </w:rPr>
        <w:t>None</w:t>
      </w:r>
    </w:p>
    <w:p w14:paraId="6ED3F331" w14:textId="0E41F7E7" w:rsidR="00924754" w:rsidRPr="00B81669" w:rsidRDefault="00924754">
      <w:pPr>
        <w:rPr>
          <w:rFonts w:ascii="Arial Nova Light" w:hAnsi="Arial Nova Light"/>
          <w:b/>
          <w:bCs/>
          <w:lang w:val="en-GB"/>
        </w:rPr>
      </w:pPr>
      <w:r w:rsidRPr="00B81669">
        <w:rPr>
          <w:rFonts w:ascii="Arial Nova Light" w:hAnsi="Arial Nova Light"/>
          <w:b/>
          <w:bCs/>
          <w:lang w:val="en-GB"/>
        </w:rPr>
        <w:t>25/1700</w:t>
      </w:r>
    </w:p>
    <w:p w14:paraId="1F8A2F66" w14:textId="785E1E81" w:rsidR="00924754" w:rsidRDefault="00924754">
      <w:pPr>
        <w:rPr>
          <w:rFonts w:ascii="Arial Nova Light" w:hAnsi="Arial Nova Light"/>
          <w:b/>
          <w:bCs/>
          <w:lang w:val="en-GB"/>
        </w:rPr>
      </w:pPr>
      <w:r w:rsidRPr="00B81669">
        <w:rPr>
          <w:rFonts w:ascii="Arial Nova Light" w:hAnsi="Arial Nova Light"/>
          <w:b/>
          <w:bCs/>
          <w:lang w:val="en-GB"/>
        </w:rPr>
        <w:t>Approval of Parish Council Meeting held on the 1</w:t>
      </w:r>
      <w:r w:rsidR="00B81669">
        <w:rPr>
          <w:rFonts w:ascii="Arial Nova Light" w:hAnsi="Arial Nova Light"/>
          <w:b/>
          <w:bCs/>
          <w:lang w:val="en-GB"/>
        </w:rPr>
        <w:t>5</w:t>
      </w:r>
      <w:r w:rsidR="00B81669" w:rsidRPr="00B81669">
        <w:rPr>
          <w:rFonts w:ascii="Arial Nova Light" w:hAnsi="Arial Nova Light"/>
          <w:b/>
          <w:bCs/>
          <w:vertAlign w:val="superscript"/>
          <w:lang w:val="en-GB"/>
        </w:rPr>
        <w:t>th</w:t>
      </w:r>
      <w:r w:rsidR="00B81669">
        <w:rPr>
          <w:rFonts w:ascii="Arial Nova Light" w:hAnsi="Arial Nova Light"/>
          <w:b/>
          <w:bCs/>
          <w:lang w:val="en-GB"/>
        </w:rPr>
        <w:t xml:space="preserve"> July</w:t>
      </w:r>
      <w:r w:rsidRPr="00B81669">
        <w:rPr>
          <w:rFonts w:ascii="Arial Nova Light" w:hAnsi="Arial Nova Light"/>
          <w:b/>
          <w:bCs/>
          <w:lang w:val="en-GB"/>
        </w:rPr>
        <w:t xml:space="preserve"> 2025</w:t>
      </w:r>
    </w:p>
    <w:p w14:paraId="41A85017" w14:textId="28AC508B" w:rsidR="00B81669" w:rsidRPr="00B81669" w:rsidRDefault="00B81669">
      <w:pPr>
        <w:rPr>
          <w:rFonts w:ascii="Arial Nova Light" w:hAnsi="Arial Nova Light"/>
          <w:lang w:val="en-GB"/>
        </w:rPr>
      </w:pPr>
      <w:r w:rsidRPr="00B81669">
        <w:rPr>
          <w:rFonts w:ascii="Arial Nova Light" w:hAnsi="Arial Nova Light"/>
          <w:lang w:val="en-GB"/>
        </w:rPr>
        <w:t>The Minutes of the</w:t>
      </w:r>
      <w:r>
        <w:rPr>
          <w:rFonts w:ascii="Arial Nova Light" w:hAnsi="Arial Nova Light"/>
          <w:lang w:val="en-GB"/>
        </w:rPr>
        <w:t xml:space="preserve"> on the 15</w:t>
      </w:r>
      <w:r w:rsidRPr="00B81669">
        <w:rPr>
          <w:rFonts w:ascii="Arial Nova Light" w:hAnsi="Arial Nova Light"/>
          <w:vertAlign w:val="superscript"/>
          <w:lang w:val="en-GB"/>
        </w:rPr>
        <w:t>th</w:t>
      </w:r>
      <w:r>
        <w:rPr>
          <w:rFonts w:ascii="Arial Nova Light" w:hAnsi="Arial Nova Light"/>
          <w:lang w:val="en-GB"/>
        </w:rPr>
        <w:t xml:space="preserve"> July were unanimously accepted as a true record and were signed the Chairman signed.</w:t>
      </w:r>
    </w:p>
    <w:p w14:paraId="379F2EA3" w14:textId="7FD4A7BB" w:rsidR="00924754" w:rsidRPr="00B81669" w:rsidRDefault="00924754">
      <w:pPr>
        <w:rPr>
          <w:rFonts w:ascii="Arial Nova Light" w:hAnsi="Arial Nova Light"/>
          <w:b/>
          <w:bCs/>
          <w:lang w:val="en-GB"/>
        </w:rPr>
      </w:pPr>
      <w:r w:rsidRPr="00B81669">
        <w:rPr>
          <w:rFonts w:ascii="Arial Nova Light" w:hAnsi="Arial Nova Light"/>
          <w:b/>
          <w:bCs/>
          <w:lang w:val="en-GB"/>
        </w:rPr>
        <w:t>25/1700</w:t>
      </w:r>
    </w:p>
    <w:p w14:paraId="03259FD0" w14:textId="7EA9D2E7" w:rsidR="00924754" w:rsidRPr="00B81669" w:rsidRDefault="00924754">
      <w:pPr>
        <w:rPr>
          <w:rFonts w:ascii="Arial Nova Light" w:hAnsi="Arial Nova Light"/>
          <w:b/>
          <w:bCs/>
          <w:lang w:val="en-GB"/>
        </w:rPr>
      </w:pPr>
      <w:r w:rsidRPr="00B81669">
        <w:rPr>
          <w:rFonts w:ascii="Arial Nova Light" w:hAnsi="Arial Nova Light"/>
          <w:b/>
          <w:bCs/>
          <w:lang w:val="en-GB"/>
        </w:rPr>
        <w:t>Reports:</w:t>
      </w:r>
    </w:p>
    <w:p w14:paraId="0D8546C5" w14:textId="3D95BC4E" w:rsidR="00924754" w:rsidRPr="00B81669" w:rsidRDefault="00924754">
      <w:pPr>
        <w:rPr>
          <w:rFonts w:ascii="Arial Nova Light" w:hAnsi="Arial Nova Light"/>
          <w:lang w:val="en-GB"/>
        </w:rPr>
      </w:pPr>
      <w:r w:rsidRPr="0022434D">
        <w:rPr>
          <w:rFonts w:ascii="Arial Nova Light" w:hAnsi="Arial Nova Light"/>
          <w:b/>
          <w:bCs/>
          <w:lang w:val="en-GB"/>
        </w:rPr>
        <w:t>County Cllr B Lovegrove</w:t>
      </w:r>
      <w:r w:rsidRPr="00B81669">
        <w:rPr>
          <w:rFonts w:ascii="Arial Nova Light" w:hAnsi="Arial Nova Light"/>
          <w:lang w:val="en-GB"/>
        </w:rPr>
        <w:t xml:space="preserve"> </w:t>
      </w:r>
      <w:r w:rsidR="00B81669">
        <w:rPr>
          <w:rFonts w:ascii="Arial Nova Light" w:hAnsi="Arial Nova Light"/>
          <w:lang w:val="en-GB"/>
        </w:rPr>
        <w:t>reported</w:t>
      </w:r>
      <w:r w:rsidRPr="00B81669">
        <w:rPr>
          <w:rFonts w:ascii="Arial Nova Light" w:hAnsi="Arial Nova Light"/>
          <w:lang w:val="en-GB"/>
        </w:rPr>
        <w:t xml:space="preserve"> the matter of the proposed Unitary authorities was ongoing and would not be resolved until the end of the year. It was thought that the Borough/District Council level may disappear which </w:t>
      </w:r>
      <w:r w:rsidR="00E76A45" w:rsidRPr="00B81669">
        <w:rPr>
          <w:rFonts w:ascii="Arial Nova Light" w:hAnsi="Arial Nova Light"/>
          <w:lang w:val="en-GB"/>
        </w:rPr>
        <w:t>may</w:t>
      </w:r>
      <w:r w:rsidRPr="00B81669">
        <w:rPr>
          <w:rFonts w:ascii="Arial Nova Light" w:hAnsi="Arial Nova Light"/>
          <w:lang w:val="en-GB"/>
        </w:rPr>
        <w:t xml:space="preserve"> give </w:t>
      </w:r>
      <w:r w:rsidR="00E76A45" w:rsidRPr="00B81669">
        <w:rPr>
          <w:rFonts w:ascii="Arial Nova Light" w:hAnsi="Arial Nova Light"/>
          <w:lang w:val="en-GB"/>
        </w:rPr>
        <w:t>increased responsibilities to Parish Councils. He also reported that Highways reported that average speed limits in towns across the County was 31.2 mph. It was pointed out that most rural areas were struggling to keep speeds down and suggested these areas should be checked separately. Cllr Lovegrove had also taken photographs of the County Councils workmanship on the bridge at Wycomb which was of a poor standard, he was awaiting a response from County.</w:t>
      </w:r>
    </w:p>
    <w:p w14:paraId="70E7BFAB" w14:textId="6E852C79" w:rsidR="00553702" w:rsidRDefault="00E76A45">
      <w:pPr>
        <w:rPr>
          <w:rFonts w:ascii="Arial Nova Light" w:hAnsi="Arial Nova Light"/>
          <w:lang w:val="en-GB"/>
        </w:rPr>
      </w:pPr>
      <w:r w:rsidRPr="0022434D">
        <w:rPr>
          <w:rFonts w:ascii="Arial Nova Light" w:hAnsi="Arial Nova Light"/>
          <w:b/>
          <w:bCs/>
          <w:lang w:val="en-GB"/>
        </w:rPr>
        <w:t>Borough Cllr Sharp</w:t>
      </w:r>
      <w:r w:rsidRPr="00553702">
        <w:rPr>
          <w:rFonts w:ascii="Arial Nova Light" w:hAnsi="Arial Nova Light"/>
          <w:lang w:val="en-GB"/>
        </w:rPr>
        <w:t xml:space="preserve"> </w:t>
      </w:r>
      <w:r w:rsidR="00AE42BB" w:rsidRPr="00553702">
        <w:rPr>
          <w:rFonts w:ascii="Arial Nova Light" w:hAnsi="Arial Nova Light"/>
          <w:lang w:val="en-GB"/>
        </w:rPr>
        <w:t xml:space="preserve">said </w:t>
      </w:r>
      <w:r w:rsidRPr="00553702">
        <w:rPr>
          <w:rFonts w:ascii="Arial Nova Light" w:hAnsi="Arial Nova Light"/>
          <w:lang w:val="en-GB"/>
        </w:rPr>
        <w:t xml:space="preserve">that approval had been given for 167 houses adjacent to the </w:t>
      </w:r>
      <w:r w:rsidR="00AE42BB" w:rsidRPr="00553702">
        <w:rPr>
          <w:rFonts w:ascii="Arial Nova Light" w:hAnsi="Arial Nova Light"/>
          <w:lang w:val="en-GB"/>
        </w:rPr>
        <w:t>MMDR at Burton Lazars . A planning application for a solar panel complex at Pickwell was being considered</w:t>
      </w:r>
      <w:r w:rsidR="006D0FF2" w:rsidRPr="00553702">
        <w:rPr>
          <w:rFonts w:ascii="Arial Nova Light" w:hAnsi="Arial Nova Light"/>
          <w:lang w:val="en-GB"/>
        </w:rPr>
        <w:t xml:space="preserve"> and </w:t>
      </w:r>
      <w:r w:rsidR="00553702" w:rsidRPr="00553702">
        <w:rPr>
          <w:rFonts w:ascii="Arial Nova Light" w:hAnsi="Arial Nova Light"/>
          <w:lang w:val="en-GB"/>
        </w:rPr>
        <w:t xml:space="preserve">once </w:t>
      </w:r>
      <w:r w:rsidR="006D0FF2" w:rsidRPr="00553702">
        <w:rPr>
          <w:rFonts w:ascii="Arial Nova Light" w:hAnsi="Arial Nova Light"/>
          <w:lang w:val="en-GB"/>
        </w:rPr>
        <w:t xml:space="preserve">the proposed new powerlines in the area had been agreed this would generate more solar installations as </w:t>
      </w:r>
      <w:r w:rsidR="00553702" w:rsidRPr="00553702">
        <w:rPr>
          <w:rFonts w:ascii="Arial Nova Light" w:hAnsi="Arial Nova Light"/>
          <w:lang w:val="en-GB"/>
        </w:rPr>
        <w:t xml:space="preserve">they </w:t>
      </w:r>
      <w:r w:rsidR="006D0FF2" w:rsidRPr="00553702">
        <w:rPr>
          <w:rFonts w:ascii="Arial Nova Light" w:hAnsi="Arial Nova Light"/>
          <w:lang w:val="en-GB"/>
        </w:rPr>
        <w:t xml:space="preserve">would be able to connect to the new power lines.  </w:t>
      </w:r>
      <w:r w:rsidR="0022434D">
        <w:rPr>
          <w:rFonts w:ascii="Arial Nova Light" w:hAnsi="Arial Nova Light"/>
          <w:lang w:val="en-GB"/>
        </w:rPr>
        <w:t xml:space="preserve">Waterfield baths &amp; leisure centre question mark of </w:t>
      </w:r>
      <w:r w:rsidR="00935E00">
        <w:rPr>
          <w:rFonts w:ascii="Arial Nova Light" w:hAnsi="Arial Nova Light"/>
          <w:lang w:val="en-GB"/>
        </w:rPr>
        <w:t>usage</w:t>
      </w:r>
      <w:r w:rsidR="0022434D">
        <w:rPr>
          <w:rFonts w:ascii="Arial Nova Light" w:hAnsi="Arial Nova Light"/>
          <w:lang w:val="en-GB"/>
        </w:rPr>
        <w:t xml:space="preserve"> and availability to people in the villages in terms of transport.</w:t>
      </w:r>
    </w:p>
    <w:p w14:paraId="08F0AAB6" w14:textId="1348F4E5" w:rsidR="006D0FF2" w:rsidRPr="00553702" w:rsidRDefault="006D0FF2">
      <w:pPr>
        <w:rPr>
          <w:rFonts w:ascii="Arial Nova Light" w:hAnsi="Arial Nova Light"/>
          <w:lang w:val="en-GB"/>
        </w:rPr>
      </w:pPr>
      <w:r w:rsidRPr="00553702">
        <w:rPr>
          <w:rFonts w:ascii="Arial Nova Light" w:hAnsi="Arial Nova Light"/>
          <w:b/>
          <w:bCs/>
          <w:lang w:val="en-GB"/>
        </w:rPr>
        <w:t>25/1701</w:t>
      </w:r>
    </w:p>
    <w:p w14:paraId="058B45D1" w14:textId="4FCD26AE" w:rsidR="006D0FF2" w:rsidRPr="00553702" w:rsidRDefault="006D0FF2">
      <w:pPr>
        <w:rPr>
          <w:rFonts w:ascii="Arial Nova Light" w:hAnsi="Arial Nova Light"/>
          <w:b/>
          <w:bCs/>
          <w:lang w:val="en-GB"/>
        </w:rPr>
      </w:pPr>
      <w:r w:rsidRPr="00553702">
        <w:rPr>
          <w:rFonts w:ascii="Arial Nova Light" w:hAnsi="Arial Nova Light"/>
          <w:b/>
          <w:bCs/>
          <w:lang w:val="en-GB"/>
        </w:rPr>
        <w:t>Planning:</w:t>
      </w:r>
    </w:p>
    <w:p w14:paraId="38BDB9A9" w14:textId="5670A9FC" w:rsidR="006D0FF2" w:rsidRPr="00553702" w:rsidRDefault="00D4321F">
      <w:pPr>
        <w:rPr>
          <w:rFonts w:ascii="Arial Nova Light" w:hAnsi="Arial Nova Light"/>
          <w:lang w:val="en-GB"/>
        </w:rPr>
      </w:pPr>
      <w:r w:rsidRPr="00553702">
        <w:rPr>
          <w:rFonts w:ascii="Arial Nova Light" w:hAnsi="Arial Nova Light"/>
          <w:lang w:val="en-GB"/>
        </w:rPr>
        <w:t xml:space="preserve">25/00775/FUL </w:t>
      </w:r>
    </w:p>
    <w:p w14:paraId="22CF9896" w14:textId="6AC73FB4" w:rsidR="00D4321F" w:rsidRPr="00553702" w:rsidRDefault="00D4321F">
      <w:pPr>
        <w:rPr>
          <w:rFonts w:ascii="Arial Nova Light" w:hAnsi="Arial Nova Light"/>
          <w:lang w:val="en-GB"/>
        </w:rPr>
      </w:pPr>
      <w:r w:rsidRPr="00553702">
        <w:rPr>
          <w:rFonts w:ascii="Arial Nova Light" w:hAnsi="Arial Nova Light"/>
          <w:lang w:val="en-GB"/>
        </w:rPr>
        <w:t>After discussion Cllr Thring was asked to write a short report on the Councils views on the application even if they weren’t all relating to planning matters.</w:t>
      </w:r>
    </w:p>
    <w:p w14:paraId="55BE258E" w14:textId="284786A7" w:rsidR="00D4321F" w:rsidRPr="00553702" w:rsidRDefault="00D4321F">
      <w:pPr>
        <w:rPr>
          <w:rFonts w:ascii="Arial Nova Light" w:hAnsi="Arial Nova Light"/>
          <w:b/>
          <w:bCs/>
          <w:lang w:val="en-GB"/>
        </w:rPr>
      </w:pPr>
      <w:r w:rsidRPr="00553702">
        <w:rPr>
          <w:rFonts w:ascii="Arial Nova Light" w:hAnsi="Arial Nova Light"/>
          <w:b/>
          <w:bCs/>
          <w:lang w:val="en-GB"/>
        </w:rPr>
        <w:t>25/1702</w:t>
      </w:r>
    </w:p>
    <w:p w14:paraId="7DDFF26A" w14:textId="2AD8D0DC" w:rsidR="00D4321F" w:rsidRPr="00553702" w:rsidRDefault="00D4321F">
      <w:pPr>
        <w:rPr>
          <w:rFonts w:ascii="Arial Nova Light" w:hAnsi="Arial Nova Light"/>
          <w:b/>
          <w:bCs/>
          <w:lang w:val="en-GB"/>
        </w:rPr>
      </w:pPr>
      <w:r w:rsidRPr="00553702">
        <w:rPr>
          <w:rFonts w:ascii="Arial Nova Light" w:hAnsi="Arial Nova Light"/>
          <w:b/>
          <w:bCs/>
          <w:lang w:val="en-GB"/>
        </w:rPr>
        <w:t>Insurance:</w:t>
      </w:r>
    </w:p>
    <w:p w14:paraId="2D108DFB" w14:textId="1F12B3E4" w:rsidR="00D4321F" w:rsidRPr="00553702" w:rsidRDefault="0057510E">
      <w:pPr>
        <w:rPr>
          <w:rFonts w:ascii="Arial Nova Light" w:hAnsi="Arial Nova Light"/>
          <w:lang w:val="en-GB"/>
        </w:rPr>
      </w:pPr>
      <w:r w:rsidRPr="00553702">
        <w:rPr>
          <w:rFonts w:ascii="Arial Nova Light" w:hAnsi="Arial Nova Light"/>
          <w:lang w:val="en-GB"/>
        </w:rPr>
        <w:t xml:space="preserve">The Clerk confirmed that the Insurance arranged through Clear Councils Ltd </w:t>
      </w:r>
      <w:r w:rsidR="002E003D" w:rsidRPr="00553702">
        <w:rPr>
          <w:rFonts w:ascii="Arial Nova Light" w:hAnsi="Arial Nova Light"/>
          <w:lang w:val="en-GB"/>
        </w:rPr>
        <w:t xml:space="preserve">with Ecclesiastical Insurance Co had been renewed on a </w:t>
      </w:r>
      <w:r w:rsidR="00553702" w:rsidRPr="00553702">
        <w:rPr>
          <w:rFonts w:ascii="Arial Nova Light" w:hAnsi="Arial Nova Light"/>
          <w:lang w:val="en-GB"/>
        </w:rPr>
        <w:t>3-year</w:t>
      </w:r>
      <w:r w:rsidR="002E003D" w:rsidRPr="00553702">
        <w:rPr>
          <w:rFonts w:ascii="Arial Nova Light" w:hAnsi="Arial Nova Light"/>
          <w:lang w:val="en-GB"/>
        </w:rPr>
        <w:t xml:space="preserve"> contract at £978.49 per annum.</w:t>
      </w:r>
    </w:p>
    <w:p w14:paraId="36878ABC" w14:textId="7E1D47DC" w:rsidR="002E003D" w:rsidRPr="00553702" w:rsidRDefault="002E003D">
      <w:pPr>
        <w:rPr>
          <w:rFonts w:ascii="Arial Nova Light" w:hAnsi="Arial Nova Light"/>
          <w:b/>
          <w:bCs/>
          <w:lang w:val="en-GB"/>
        </w:rPr>
      </w:pPr>
      <w:r w:rsidRPr="00553702">
        <w:rPr>
          <w:rFonts w:ascii="Arial Nova Light" w:hAnsi="Arial Nova Light"/>
          <w:b/>
          <w:bCs/>
          <w:lang w:val="en-GB"/>
        </w:rPr>
        <w:t>25/1703</w:t>
      </w:r>
    </w:p>
    <w:p w14:paraId="65FFD6C5" w14:textId="309603CE" w:rsidR="002E003D" w:rsidRPr="00553702" w:rsidRDefault="002E003D">
      <w:pPr>
        <w:rPr>
          <w:rFonts w:ascii="Arial Nova Light" w:hAnsi="Arial Nova Light"/>
          <w:b/>
          <w:bCs/>
          <w:lang w:val="en-GB"/>
        </w:rPr>
      </w:pPr>
      <w:r w:rsidRPr="00553702">
        <w:rPr>
          <w:rFonts w:ascii="Arial Nova Light" w:hAnsi="Arial Nova Light"/>
          <w:b/>
          <w:bCs/>
          <w:lang w:val="en-GB"/>
        </w:rPr>
        <w:t>Accounts:</w:t>
      </w:r>
    </w:p>
    <w:p w14:paraId="3201F323" w14:textId="5064CCDE" w:rsidR="00924754" w:rsidRPr="00553702" w:rsidRDefault="002E003D">
      <w:pPr>
        <w:rPr>
          <w:rFonts w:ascii="Arial Nova Light" w:hAnsi="Arial Nova Light"/>
          <w:lang w:val="en-GB"/>
        </w:rPr>
      </w:pPr>
      <w:r w:rsidRPr="00553702">
        <w:rPr>
          <w:rFonts w:ascii="Arial Nova Light" w:hAnsi="Arial Nova Light"/>
          <w:lang w:val="en-GB"/>
        </w:rPr>
        <w:t>The Clerk put forward a bank reconciliation with confirming bank statements, this was discussed and unanimously agreed as a true record, confirming a total balance including reserves of £55974.28.</w:t>
      </w:r>
    </w:p>
    <w:p w14:paraId="704436A4" w14:textId="77777777" w:rsidR="00553702" w:rsidRDefault="00553702">
      <w:pPr>
        <w:rPr>
          <w:rFonts w:ascii="Arial Nova Light" w:hAnsi="Arial Nova Light"/>
          <w:b/>
          <w:bCs/>
          <w:lang w:val="en-GB"/>
        </w:rPr>
      </w:pPr>
    </w:p>
    <w:p w14:paraId="565A7F79" w14:textId="77777777" w:rsidR="00553702" w:rsidRDefault="00553702">
      <w:pPr>
        <w:rPr>
          <w:rFonts w:ascii="Arial Nova Light" w:hAnsi="Arial Nova Light"/>
          <w:b/>
          <w:bCs/>
          <w:lang w:val="en-GB"/>
        </w:rPr>
      </w:pPr>
    </w:p>
    <w:p w14:paraId="70D7B7BB" w14:textId="77777777" w:rsidR="00553702" w:rsidRDefault="00553702">
      <w:pPr>
        <w:rPr>
          <w:rFonts w:ascii="Arial Nova Light" w:hAnsi="Arial Nova Light"/>
          <w:b/>
          <w:bCs/>
          <w:lang w:val="en-GB"/>
        </w:rPr>
      </w:pPr>
    </w:p>
    <w:p w14:paraId="70FB740D" w14:textId="0C2BBC3E" w:rsidR="00553702" w:rsidRDefault="00553702" w:rsidP="00553702">
      <w:pPr>
        <w:ind w:left="7920"/>
        <w:rPr>
          <w:rFonts w:ascii="Arial Nova Light" w:hAnsi="Arial Nova Light"/>
          <w:b/>
          <w:bCs/>
          <w:lang w:val="en-GB"/>
        </w:rPr>
      </w:pPr>
      <w:r>
        <w:rPr>
          <w:rFonts w:ascii="Arial Nova Light" w:hAnsi="Arial Nova Light"/>
          <w:b/>
          <w:bCs/>
          <w:lang w:val="en-GB"/>
        </w:rPr>
        <w:lastRenderedPageBreak/>
        <w:t>Page 376</w:t>
      </w:r>
    </w:p>
    <w:p w14:paraId="108AA54B" w14:textId="1EB06ABC" w:rsidR="002E003D" w:rsidRPr="00553702" w:rsidRDefault="002E003D">
      <w:pPr>
        <w:rPr>
          <w:rFonts w:ascii="Arial Nova Light" w:hAnsi="Arial Nova Light"/>
          <w:b/>
          <w:bCs/>
          <w:lang w:val="en-GB"/>
        </w:rPr>
      </w:pPr>
      <w:r w:rsidRPr="00553702">
        <w:rPr>
          <w:rFonts w:ascii="Arial Nova Light" w:hAnsi="Arial Nova Light"/>
          <w:b/>
          <w:bCs/>
          <w:lang w:val="en-GB"/>
        </w:rPr>
        <w:t>25/1704</w:t>
      </w:r>
    </w:p>
    <w:p w14:paraId="4D349E2E" w14:textId="2CFC0DAA" w:rsidR="002E003D" w:rsidRPr="00553702" w:rsidRDefault="002E003D">
      <w:pPr>
        <w:rPr>
          <w:rFonts w:ascii="Arial Nova Light" w:hAnsi="Arial Nova Light"/>
          <w:b/>
          <w:bCs/>
          <w:lang w:val="en-GB"/>
        </w:rPr>
      </w:pPr>
      <w:r w:rsidRPr="00553702">
        <w:rPr>
          <w:rFonts w:ascii="Arial Nova Light" w:hAnsi="Arial Nova Light"/>
          <w:b/>
          <w:bCs/>
          <w:lang w:val="en-GB"/>
        </w:rPr>
        <w:t>Mobile Phone:</w:t>
      </w:r>
    </w:p>
    <w:p w14:paraId="418B0AA5" w14:textId="09B80204" w:rsidR="002E003D" w:rsidRPr="00553702" w:rsidRDefault="002E003D">
      <w:pPr>
        <w:rPr>
          <w:rFonts w:ascii="Arial Nova Light" w:hAnsi="Arial Nova Light"/>
          <w:lang w:val="en-GB"/>
        </w:rPr>
      </w:pPr>
      <w:r w:rsidRPr="00553702">
        <w:rPr>
          <w:rFonts w:ascii="Arial Nova Light" w:hAnsi="Arial Nova Light"/>
          <w:lang w:val="en-GB"/>
        </w:rPr>
        <w:t xml:space="preserve">It was unanimously agreed that as the Clerk no longer had a telephone landline for calls to </w:t>
      </w:r>
      <w:r w:rsidR="002C0A0F" w:rsidRPr="00553702">
        <w:rPr>
          <w:rFonts w:ascii="Arial Nova Light" w:hAnsi="Arial Nova Light"/>
          <w:lang w:val="en-GB"/>
        </w:rPr>
        <w:t xml:space="preserve">and from </w:t>
      </w:r>
      <w:r w:rsidRPr="00553702">
        <w:rPr>
          <w:rFonts w:ascii="Arial Nova Light" w:hAnsi="Arial Nova Light"/>
          <w:lang w:val="en-GB"/>
        </w:rPr>
        <w:t>the Parish Council</w:t>
      </w:r>
      <w:r w:rsidR="002C0A0F" w:rsidRPr="00553702">
        <w:rPr>
          <w:rFonts w:ascii="Arial Nova Light" w:hAnsi="Arial Nova Light"/>
          <w:lang w:val="en-GB"/>
        </w:rPr>
        <w:t xml:space="preserve"> to provide a mobile phone with sim at a cost of £5 per month for the sim</w:t>
      </w:r>
      <w:r w:rsidR="00553702">
        <w:rPr>
          <w:rFonts w:ascii="Arial Nova Light" w:hAnsi="Arial Nova Light"/>
          <w:lang w:val="en-GB"/>
        </w:rPr>
        <w:t>.</w:t>
      </w:r>
      <w:r w:rsidR="002C0A0F" w:rsidRPr="00553702">
        <w:rPr>
          <w:rFonts w:ascii="Arial Nova Light" w:hAnsi="Arial Nova Light"/>
          <w:lang w:val="en-GB"/>
        </w:rPr>
        <w:t xml:space="preserve"> </w:t>
      </w:r>
    </w:p>
    <w:p w14:paraId="20D758B4" w14:textId="7F72F89C" w:rsidR="002C0A0F" w:rsidRPr="00553702" w:rsidRDefault="002C0A0F">
      <w:pPr>
        <w:rPr>
          <w:rFonts w:ascii="Arial Nova Light" w:hAnsi="Arial Nova Light"/>
          <w:b/>
          <w:bCs/>
          <w:lang w:val="en-GB"/>
        </w:rPr>
      </w:pPr>
      <w:r w:rsidRPr="00553702">
        <w:rPr>
          <w:rFonts w:ascii="Arial Nova Light" w:hAnsi="Arial Nova Light"/>
          <w:b/>
          <w:bCs/>
          <w:lang w:val="en-GB"/>
        </w:rPr>
        <w:t>25/1705</w:t>
      </w:r>
    </w:p>
    <w:p w14:paraId="561C310D" w14:textId="34C49048" w:rsidR="002C0A0F" w:rsidRPr="00553702" w:rsidRDefault="002C0A0F">
      <w:pPr>
        <w:rPr>
          <w:rFonts w:ascii="Arial Nova Light" w:hAnsi="Arial Nova Light"/>
          <w:b/>
          <w:bCs/>
          <w:lang w:val="en-GB"/>
        </w:rPr>
      </w:pPr>
      <w:r w:rsidRPr="00553702">
        <w:rPr>
          <w:rFonts w:ascii="Arial Nova Light" w:hAnsi="Arial Nova Light"/>
          <w:b/>
          <w:bCs/>
          <w:lang w:val="en-GB"/>
        </w:rPr>
        <w:t>Appoint Internal Auditor for 2025/26:</w:t>
      </w:r>
    </w:p>
    <w:p w14:paraId="7163F206" w14:textId="10112038" w:rsidR="002C0A0F" w:rsidRPr="00553702" w:rsidRDefault="002C0A0F">
      <w:pPr>
        <w:rPr>
          <w:rFonts w:ascii="Arial Nova Light" w:hAnsi="Arial Nova Light"/>
          <w:lang w:val="en-GB"/>
        </w:rPr>
      </w:pPr>
      <w:r w:rsidRPr="00553702">
        <w:rPr>
          <w:rFonts w:ascii="Arial Nova Light" w:hAnsi="Arial Nova Light"/>
          <w:lang w:val="en-GB"/>
        </w:rPr>
        <w:t>Following discussion, it was unanimously agreed to reappoint LRALC as provider of an independent internal auditor to the Parish Council for the year 2025/26.</w:t>
      </w:r>
    </w:p>
    <w:p w14:paraId="3870E102" w14:textId="50A81B71" w:rsidR="002C0A0F" w:rsidRPr="00553702" w:rsidRDefault="002C0A0F">
      <w:pPr>
        <w:rPr>
          <w:rFonts w:ascii="Arial Nova Light" w:hAnsi="Arial Nova Light"/>
          <w:b/>
          <w:bCs/>
          <w:lang w:val="en-GB"/>
        </w:rPr>
      </w:pPr>
      <w:r w:rsidRPr="00553702">
        <w:rPr>
          <w:rFonts w:ascii="Arial Nova Light" w:hAnsi="Arial Nova Light"/>
          <w:b/>
          <w:bCs/>
          <w:lang w:val="en-GB"/>
        </w:rPr>
        <w:t>25/1706</w:t>
      </w:r>
    </w:p>
    <w:p w14:paraId="74BF8175" w14:textId="0EB11BDA" w:rsidR="002C0A0F" w:rsidRPr="00553702" w:rsidRDefault="00AA2ABD">
      <w:pPr>
        <w:rPr>
          <w:rFonts w:ascii="Arial Nova Light" w:hAnsi="Arial Nova Light"/>
          <w:lang w:val="en-GB"/>
        </w:rPr>
      </w:pPr>
      <w:r w:rsidRPr="00553702">
        <w:rPr>
          <w:rFonts w:ascii="Arial Nova Light" w:hAnsi="Arial Nova Light"/>
          <w:b/>
          <w:bCs/>
          <w:lang w:val="en-GB"/>
        </w:rPr>
        <w:t>Vale Parish Grou</w:t>
      </w:r>
      <w:r w:rsidRPr="00553702">
        <w:rPr>
          <w:rFonts w:ascii="Arial Nova Light" w:hAnsi="Arial Nova Light"/>
          <w:lang w:val="en-GB"/>
        </w:rPr>
        <w:t>p:</w:t>
      </w:r>
    </w:p>
    <w:p w14:paraId="278731A9" w14:textId="60B0F099" w:rsidR="00AA2ABD" w:rsidRPr="00553702" w:rsidRDefault="00AA2ABD">
      <w:pPr>
        <w:rPr>
          <w:rFonts w:ascii="Arial Nova Light" w:hAnsi="Arial Nova Light"/>
          <w:lang w:val="en-GB"/>
        </w:rPr>
      </w:pPr>
      <w:r w:rsidRPr="00553702">
        <w:rPr>
          <w:rFonts w:ascii="Arial Nova Light" w:hAnsi="Arial Nova Light"/>
          <w:lang w:val="en-GB"/>
        </w:rPr>
        <w:t>Cllr Lambert had attended a meeting of the above group who had been formed to look after the interest of Parish Councils in the local area. In light of the possible changes proposed by Government in the formation of ne</w:t>
      </w:r>
      <w:r w:rsidR="00E064B6" w:rsidRPr="00553702">
        <w:rPr>
          <w:rFonts w:ascii="Arial Nova Light" w:hAnsi="Arial Nova Light"/>
          <w:lang w:val="en-GB"/>
        </w:rPr>
        <w:t>w</w:t>
      </w:r>
      <w:r w:rsidRPr="00553702">
        <w:rPr>
          <w:rFonts w:ascii="Arial Nova Light" w:hAnsi="Arial Nova Light"/>
          <w:lang w:val="en-GB"/>
        </w:rPr>
        <w:t xml:space="preserve"> unitary bodies</w:t>
      </w:r>
      <w:r w:rsidR="00E064B6" w:rsidRPr="00553702">
        <w:rPr>
          <w:rFonts w:ascii="Arial Nova Light" w:hAnsi="Arial Nova Light"/>
          <w:lang w:val="en-GB"/>
        </w:rPr>
        <w:t xml:space="preserve"> it is likely MBC may disappear. This would possibl</w:t>
      </w:r>
      <w:r w:rsidR="00553702" w:rsidRPr="00553702">
        <w:rPr>
          <w:rFonts w:ascii="Arial Nova Light" w:hAnsi="Arial Nova Light"/>
          <w:lang w:val="en-GB"/>
        </w:rPr>
        <w:t>y</w:t>
      </w:r>
      <w:r w:rsidR="00E064B6" w:rsidRPr="00553702">
        <w:rPr>
          <w:rFonts w:ascii="Arial Nova Light" w:hAnsi="Arial Nova Light"/>
          <w:lang w:val="en-GB"/>
        </w:rPr>
        <w:t xml:space="preserve"> mean changes to Parish Council boundaries and sizes and in view of this it was felt that Parish Council</w:t>
      </w:r>
      <w:r w:rsidR="004C6CAA" w:rsidRPr="00553702">
        <w:rPr>
          <w:rFonts w:ascii="Arial Nova Light" w:hAnsi="Arial Nova Light"/>
          <w:lang w:val="en-GB"/>
        </w:rPr>
        <w:t>s</w:t>
      </w:r>
      <w:r w:rsidR="00E064B6" w:rsidRPr="00553702">
        <w:rPr>
          <w:rFonts w:ascii="Arial Nova Light" w:hAnsi="Arial Nova Light"/>
          <w:lang w:val="en-GB"/>
        </w:rPr>
        <w:t xml:space="preserve"> should be involved in </w:t>
      </w:r>
      <w:r w:rsidR="004C6CAA" w:rsidRPr="00553702">
        <w:rPr>
          <w:rFonts w:ascii="Arial Nova Light" w:hAnsi="Arial Nova Light"/>
          <w:lang w:val="en-GB"/>
        </w:rPr>
        <w:t xml:space="preserve">or made aware of </w:t>
      </w:r>
      <w:r w:rsidR="00E064B6" w:rsidRPr="00553702">
        <w:rPr>
          <w:rFonts w:ascii="Arial Nova Light" w:hAnsi="Arial Nova Light"/>
          <w:lang w:val="en-GB"/>
        </w:rPr>
        <w:t>the new unitary bodies.</w:t>
      </w:r>
      <w:r w:rsidR="004C6CAA" w:rsidRPr="00553702">
        <w:rPr>
          <w:rFonts w:ascii="Arial Nova Light" w:hAnsi="Arial Nova Light"/>
          <w:lang w:val="en-GB"/>
        </w:rPr>
        <w:t xml:space="preserve"> A letter had been drafted for Councils in the Vale of Belvoir to send to various persons involved in the process, it was unanimously agreed Scalford P C should adopt this an</w:t>
      </w:r>
      <w:r w:rsidR="00D97E65" w:rsidRPr="00553702">
        <w:rPr>
          <w:rFonts w:ascii="Arial Nova Light" w:hAnsi="Arial Nova Light"/>
          <w:lang w:val="en-GB"/>
        </w:rPr>
        <w:t>d</w:t>
      </w:r>
      <w:r w:rsidR="004C6CAA" w:rsidRPr="00553702">
        <w:rPr>
          <w:rFonts w:ascii="Arial Nova Light" w:hAnsi="Arial Nova Light"/>
          <w:lang w:val="en-GB"/>
        </w:rPr>
        <w:t xml:space="preserve"> send to persons concerned.</w:t>
      </w:r>
    </w:p>
    <w:p w14:paraId="6C3A9BBB" w14:textId="469BADD4" w:rsidR="004C6CAA" w:rsidRPr="00553702" w:rsidRDefault="004C6CAA">
      <w:pPr>
        <w:rPr>
          <w:rFonts w:ascii="Arial Nova Light" w:hAnsi="Arial Nova Light"/>
          <w:b/>
          <w:bCs/>
          <w:lang w:val="en-GB"/>
        </w:rPr>
      </w:pPr>
      <w:r w:rsidRPr="00553702">
        <w:rPr>
          <w:rFonts w:ascii="Arial Nova Light" w:hAnsi="Arial Nova Light"/>
          <w:b/>
          <w:bCs/>
          <w:lang w:val="en-GB"/>
        </w:rPr>
        <w:t>25/1707</w:t>
      </w:r>
    </w:p>
    <w:p w14:paraId="7419C3DB" w14:textId="4B9811E7" w:rsidR="00D97E65" w:rsidRPr="00553702" w:rsidRDefault="00D97E65">
      <w:pPr>
        <w:rPr>
          <w:rFonts w:ascii="Arial Nova Light" w:hAnsi="Arial Nova Light"/>
          <w:b/>
          <w:bCs/>
          <w:lang w:val="en-GB"/>
        </w:rPr>
      </w:pPr>
      <w:r w:rsidRPr="00553702">
        <w:rPr>
          <w:rFonts w:ascii="Arial Nova Light" w:hAnsi="Arial Nova Light"/>
          <w:b/>
          <w:bCs/>
          <w:lang w:val="en-GB"/>
        </w:rPr>
        <w:t>ROSPA Report:</w:t>
      </w:r>
    </w:p>
    <w:p w14:paraId="542FC1B8" w14:textId="10587998" w:rsidR="00D97E65" w:rsidRPr="00553702" w:rsidRDefault="00D97E65">
      <w:pPr>
        <w:rPr>
          <w:rFonts w:ascii="Arial Nova Light" w:hAnsi="Arial Nova Light"/>
          <w:lang w:val="en-GB"/>
        </w:rPr>
      </w:pPr>
      <w:r w:rsidRPr="00553702">
        <w:rPr>
          <w:rFonts w:ascii="Arial Nova Light" w:hAnsi="Arial Nova Light"/>
          <w:lang w:val="en-GB"/>
        </w:rPr>
        <w:t>The Clerk had circulated the report to Councillors and following discussion</w:t>
      </w:r>
      <w:r w:rsidR="0094161C" w:rsidRPr="00553702">
        <w:rPr>
          <w:rFonts w:ascii="Arial Nova Light" w:hAnsi="Arial Nova Light"/>
          <w:lang w:val="en-GB"/>
        </w:rPr>
        <w:t xml:space="preserve"> it was unanimously agreed this highlighted what was already known that in the main the equipment was all installed at the same time. With the majority of pieces being of wood construction there was an ongoing problem of those in the ground weakening and needing replacing. The Chairman confirmed there were plans in hand for a programme of replacement of the equipment highlighted to be replaced. With regard to the slide the repair and reinstallation had been delayed</w:t>
      </w:r>
      <w:r w:rsidR="000F0278" w:rsidRPr="00553702">
        <w:rPr>
          <w:rFonts w:ascii="Arial Nova Light" w:hAnsi="Arial Nova Light"/>
          <w:lang w:val="en-GB"/>
        </w:rPr>
        <w:t xml:space="preserve"> due to unforeseen circumstance but work would recommence shortly and be completed in the next 4 weeks.</w:t>
      </w:r>
    </w:p>
    <w:p w14:paraId="0D0CCFC0" w14:textId="75B23427" w:rsidR="004C6CAA" w:rsidRPr="00553702" w:rsidRDefault="000F0278">
      <w:pPr>
        <w:rPr>
          <w:rFonts w:ascii="Arial Nova Light" w:hAnsi="Arial Nova Light"/>
          <w:b/>
          <w:bCs/>
          <w:lang w:val="en-GB"/>
        </w:rPr>
      </w:pPr>
      <w:r w:rsidRPr="00553702">
        <w:rPr>
          <w:rFonts w:ascii="Arial Nova Light" w:hAnsi="Arial Nova Light"/>
          <w:b/>
          <w:bCs/>
          <w:lang w:val="en-GB"/>
        </w:rPr>
        <w:t>25/1708</w:t>
      </w:r>
    </w:p>
    <w:p w14:paraId="7E44A904" w14:textId="34D5C49C" w:rsidR="000F0278" w:rsidRPr="00553702" w:rsidRDefault="000F0278">
      <w:pPr>
        <w:rPr>
          <w:rFonts w:ascii="Arial Nova Light" w:hAnsi="Arial Nova Light"/>
          <w:b/>
          <w:bCs/>
          <w:lang w:val="en-GB"/>
        </w:rPr>
      </w:pPr>
      <w:r w:rsidRPr="00553702">
        <w:rPr>
          <w:rFonts w:ascii="Arial Nova Light" w:hAnsi="Arial Nova Light"/>
          <w:b/>
          <w:bCs/>
          <w:lang w:val="en-GB"/>
        </w:rPr>
        <w:t>PC Email.gov.uk addresses:</w:t>
      </w:r>
    </w:p>
    <w:p w14:paraId="737E1234" w14:textId="26E125AC" w:rsidR="000F0278" w:rsidRPr="00553702" w:rsidRDefault="000F0278">
      <w:pPr>
        <w:rPr>
          <w:rFonts w:ascii="Arial Nova Light" w:hAnsi="Arial Nova Light"/>
          <w:lang w:val="en-GB"/>
        </w:rPr>
      </w:pPr>
      <w:r w:rsidRPr="00553702">
        <w:rPr>
          <w:rFonts w:ascii="Arial Nova Light" w:hAnsi="Arial Nova Light"/>
          <w:lang w:val="en-GB"/>
        </w:rPr>
        <w:t xml:space="preserve">The Chairman expressed is dissatisfaction that out of </w:t>
      </w:r>
      <w:proofErr w:type="gramStart"/>
      <w:r w:rsidRPr="00553702">
        <w:rPr>
          <w:rFonts w:ascii="Arial Nova Light" w:hAnsi="Arial Nova Light"/>
          <w:lang w:val="en-GB"/>
        </w:rPr>
        <w:t>6 .</w:t>
      </w:r>
      <w:proofErr w:type="gramEnd"/>
      <w:r w:rsidRPr="00553702">
        <w:rPr>
          <w:rFonts w:ascii="Arial Nova Light" w:hAnsi="Arial Nova Light"/>
          <w:lang w:val="en-GB"/>
        </w:rPr>
        <w:t xml:space="preserve">gov.uk email addresses only 2 had been activated and requested that by the next meeting the remaining 4 Cllrs activated their email address. The chairman stressed that the Council </w:t>
      </w:r>
      <w:r w:rsidR="00553702" w:rsidRPr="00553702">
        <w:rPr>
          <w:rFonts w:ascii="Arial Nova Light" w:hAnsi="Arial Nova Light"/>
          <w:lang w:val="en-GB"/>
        </w:rPr>
        <w:t xml:space="preserve">could </w:t>
      </w:r>
      <w:r w:rsidRPr="00553702">
        <w:rPr>
          <w:rFonts w:ascii="Arial Nova Light" w:hAnsi="Arial Nova Light"/>
          <w:lang w:val="en-GB"/>
        </w:rPr>
        <w:t>not operate properly until this ha</w:t>
      </w:r>
      <w:r w:rsidR="00E409B5" w:rsidRPr="00553702">
        <w:rPr>
          <w:rFonts w:ascii="Arial Nova Light" w:hAnsi="Arial Nova Light"/>
          <w:lang w:val="en-GB"/>
        </w:rPr>
        <w:t>d</w:t>
      </w:r>
      <w:r w:rsidRPr="00553702">
        <w:rPr>
          <w:rFonts w:ascii="Arial Nova Light" w:hAnsi="Arial Nova Light"/>
          <w:lang w:val="en-GB"/>
        </w:rPr>
        <w:t xml:space="preserve"> been done and </w:t>
      </w:r>
      <w:r w:rsidR="00E409B5" w:rsidRPr="00553702">
        <w:rPr>
          <w:rFonts w:ascii="Arial Nova Light" w:hAnsi="Arial Nova Light"/>
          <w:lang w:val="en-GB"/>
        </w:rPr>
        <w:t>suggested Cllrs sought help if in difficulties with the process.</w:t>
      </w:r>
    </w:p>
    <w:p w14:paraId="10538169" w14:textId="6AC21219" w:rsidR="00E409B5" w:rsidRPr="00553702" w:rsidRDefault="00E409B5">
      <w:pPr>
        <w:rPr>
          <w:rFonts w:ascii="Arial Nova Light" w:hAnsi="Arial Nova Light"/>
          <w:b/>
          <w:bCs/>
          <w:lang w:val="en-GB"/>
        </w:rPr>
      </w:pPr>
      <w:r w:rsidRPr="00553702">
        <w:rPr>
          <w:rFonts w:ascii="Arial Nova Light" w:hAnsi="Arial Nova Light"/>
          <w:b/>
          <w:bCs/>
          <w:lang w:val="en-GB"/>
        </w:rPr>
        <w:t>25/1709</w:t>
      </w:r>
    </w:p>
    <w:p w14:paraId="706B72A4" w14:textId="21600804" w:rsidR="00E409B5" w:rsidRPr="00553702" w:rsidRDefault="00E409B5">
      <w:pPr>
        <w:rPr>
          <w:rFonts w:ascii="Arial Nova Light" w:hAnsi="Arial Nova Light"/>
          <w:b/>
          <w:bCs/>
          <w:lang w:val="en-GB"/>
        </w:rPr>
      </w:pPr>
      <w:r w:rsidRPr="00553702">
        <w:rPr>
          <w:rFonts w:ascii="Arial Nova Light" w:hAnsi="Arial Nova Light"/>
          <w:b/>
          <w:bCs/>
          <w:lang w:val="en-GB"/>
        </w:rPr>
        <w:t>Recreational Field:</w:t>
      </w:r>
    </w:p>
    <w:p w14:paraId="7CC9070A" w14:textId="09EC3AE5" w:rsidR="00E409B5" w:rsidRPr="00553702" w:rsidRDefault="00E409B5">
      <w:pPr>
        <w:rPr>
          <w:rFonts w:ascii="Arial Nova Light" w:hAnsi="Arial Nova Light"/>
          <w:lang w:val="en-GB"/>
        </w:rPr>
      </w:pPr>
      <w:r w:rsidRPr="00553702">
        <w:rPr>
          <w:rFonts w:ascii="Arial Nova Light" w:hAnsi="Arial Nova Light"/>
          <w:lang w:val="en-GB"/>
        </w:rPr>
        <w:t>Regular users of the field for football ha</w:t>
      </w:r>
      <w:r w:rsidR="00110CB5" w:rsidRPr="00553702">
        <w:rPr>
          <w:rFonts w:ascii="Arial Nova Light" w:hAnsi="Arial Nova Light"/>
          <w:lang w:val="en-GB"/>
        </w:rPr>
        <w:t>ve</w:t>
      </w:r>
      <w:r w:rsidRPr="00553702">
        <w:rPr>
          <w:rFonts w:ascii="Arial Nova Light" w:hAnsi="Arial Nova Light"/>
          <w:lang w:val="en-GB"/>
        </w:rPr>
        <w:t xml:space="preserve"> asked if it could be improved by holes being filled in and the grass cut shorter Cl</w:t>
      </w:r>
      <w:r w:rsidR="00FD3A7E" w:rsidRPr="00553702">
        <w:rPr>
          <w:rFonts w:ascii="Arial Nova Light" w:hAnsi="Arial Nova Light"/>
          <w:lang w:val="en-GB"/>
        </w:rPr>
        <w:t>l</w:t>
      </w:r>
      <w:r w:rsidRPr="00553702">
        <w:rPr>
          <w:rFonts w:ascii="Arial Nova Light" w:hAnsi="Arial Nova Light"/>
          <w:lang w:val="en-GB"/>
        </w:rPr>
        <w:t>r Sibree to ask ATV contracts whether they to could help with this</w:t>
      </w:r>
      <w:r w:rsidR="00FD3A7E" w:rsidRPr="00553702">
        <w:rPr>
          <w:rFonts w:ascii="Arial Nova Light" w:hAnsi="Arial Nova Light"/>
          <w:lang w:val="en-GB"/>
        </w:rPr>
        <w:t xml:space="preserve"> under their arrangement with the building of MMDR. A further topic was raised about using the field for parking when the annual bonfire display was held in November. It was felt this would not be a good idea item needed to be Agenda Item in October as was the matter of footballs being kicked at the safety fence.</w:t>
      </w:r>
    </w:p>
    <w:p w14:paraId="09079C1F" w14:textId="2272B1D7" w:rsidR="00FD3A7E" w:rsidRPr="00553702" w:rsidRDefault="00FD3A7E">
      <w:pPr>
        <w:rPr>
          <w:rFonts w:ascii="Arial Nova Light" w:hAnsi="Arial Nova Light"/>
          <w:b/>
          <w:bCs/>
          <w:lang w:val="en-GB"/>
        </w:rPr>
      </w:pPr>
      <w:r w:rsidRPr="00553702">
        <w:rPr>
          <w:rFonts w:ascii="Arial Nova Light" w:hAnsi="Arial Nova Light"/>
          <w:b/>
          <w:bCs/>
          <w:lang w:val="en-GB"/>
        </w:rPr>
        <w:t>25/1710</w:t>
      </w:r>
    </w:p>
    <w:p w14:paraId="6ED6A95D" w14:textId="1C4B2209" w:rsidR="00FD3A7E" w:rsidRPr="00553702" w:rsidRDefault="00FD3A7E">
      <w:pPr>
        <w:rPr>
          <w:rFonts w:ascii="Arial Nova Light" w:hAnsi="Arial Nova Light"/>
          <w:lang w:val="en-GB"/>
        </w:rPr>
      </w:pPr>
      <w:r w:rsidRPr="00553702">
        <w:rPr>
          <w:rFonts w:ascii="Arial Nova Light" w:hAnsi="Arial Nova Light"/>
          <w:b/>
          <w:bCs/>
          <w:lang w:val="en-GB"/>
        </w:rPr>
        <w:t>Parking in the Villag</w:t>
      </w:r>
      <w:r w:rsidRPr="00553702">
        <w:rPr>
          <w:rFonts w:ascii="Arial Nova Light" w:hAnsi="Arial Nova Light"/>
          <w:lang w:val="en-GB"/>
        </w:rPr>
        <w:t>e:</w:t>
      </w:r>
    </w:p>
    <w:p w14:paraId="680230DB" w14:textId="27015572" w:rsidR="001A6A12" w:rsidRPr="00553702" w:rsidRDefault="000F3241">
      <w:pPr>
        <w:rPr>
          <w:rFonts w:ascii="Arial Nova Light" w:hAnsi="Arial Nova Light"/>
          <w:lang w:val="en-GB"/>
        </w:rPr>
      </w:pPr>
      <w:r w:rsidRPr="00553702">
        <w:rPr>
          <w:rFonts w:ascii="Arial Nova Light" w:hAnsi="Arial Nova Light"/>
          <w:lang w:val="en-GB"/>
        </w:rPr>
        <w:t>Following an email from a resident on New Street complaining that their access onto the road was frequently blocked by other vehicles. It was agreed to revisit a previous attempt with Borough Council to improve parking in the area by use of the central area between the properties.</w:t>
      </w:r>
      <w:r w:rsidR="001A6A12" w:rsidRPr="00553702">
        <w:rPr>
          <w:rFonts w:ascii="Arial Nova Light" w:hAnsi="Arial Nova Light"/>
          <w:lang w:val="en-GB"/>
        </w:rPr>
        <w:t xml:space="preserve"> Clerk to locate previous correspondence for next meeting.</w:t>
      </w:r>
    </w:p>
    <w:p w14:paraId="546F62CA" w14:textId="77777777" w:rsidR="00792F59" w:rsidRDefault="006A229C" w:rsidP="00792F59">
      <w:pPr>
        <w:ind w:left="7200" w:firstLine="720"/>
        <w:rPr>
          <w:b/>
          <w:bCs/>
          <w:lang w:val="en-GB"/>
        </w:rPr>
      </w:pPr>
      <w:r>
        <w:rPr>
          <w:b/>
          <w:bCs/>
          <w:lang w:val="en-GB"/>
        </w:rPr>
        <w:lastRenderedPageBreak/>
        <w:t>Page 3</w:t>
      </w:r>
    </w:p>
    <w:p w14:paraId="6A715F7C" w14:textId="28B21F81" w:rsidR="00792F59" w:rsidRDefault="00792F59" w:rsidP="00792F59">
      <w:pPr>
        <w:rPr>
          <w:b/>
          <w:bCs/>
          <w:lang w:val="en-GB"/>
        </w:rPr>
      </w:pPr>
      <w:r w:rsidRPr="001A6A12">
        <w:rPr>
          <w:b/>
          <w:bCs/>
          <w:lang w:val="en-GB"/>
        </w:rPr>
        <w:t>25/2711</w:t>
      </w:r>
    </w:p>
    <w:p w14:paraId="3A7F0FE6" w14:textId="702ADF9E" w:rsidR="001A6A12" w:rsidRPr="00890EB5" w:rsidRDefault="001A6A12">
      <w:pPr>
        <w:rPr>
          <w:rFonts w:ascii="Arial Nova Light" w:hAnsi="Arial Nova Light"/>
          <w:b/>
          <w:bCs/>
          <w:lang w:val="en-GB"/>
        </w:rPr>
      </w:pPr>
      <w:r w:rsidRPr="00890EB5">
        <w:rPr>
          <w:rFonts w:ascii="Arial Nova Light" w:hAnsi="Arial Nova Light"/>
          <w:b/>
          <w:bCs/>
          <w:lang w:val="en-GB"/>
        </w:rPr>
        <w:t>Email re Landyke Lane:</w:t>
      </w:r>
    </w:p>
    <w:p w14:paraId="12FDF53C" w14:textId="22C38193" w:rsidR="00FD3A7E" w:rsidRPr="00890EB5" w:rsidRDefault="001A6A12">
      <w:pPr>
        <w:rPr>
          <w:rFonts w:ascii="Arial Nova Light" w:hAnsi="Arial Nova Light"/>
          <w:lang w:val="en-GB"/>
        </w:rPr>
      </w:pPr>
      <w:r w:rsidRPr="00890EB5">
        <w:rPr>
          <w:rFonts w:ascii="Arial Nova Light" w:hAnsi="Arial Nova Light"/>
          <w:lang w:val="en-GB"/>
        </w:rPr>
        <w:t xml:space="preserve">Following an email from </w:t>
      </w:r>
      <w:r w:rsidR="006A229C" w:rsidRPr="00890EB5">
        <w:rPr>
          <w:rFonts w:ascii="Arial Nova Light" w:hAnsi="Arial Nova Light"/>
          <w:lang w:val="en-GB"/>
        </w:rPr>
        <w:t>a resident</w:t>
      </w:r>
      <w:r w:rsidRPr="00890EB5">
        <w:rPr>
          <w:rFonts w:ascii="Arial Nova Light" w:hAnsi="Arial Nova Light"/>
          <w:lang w:val="en-GB"/>
        </w:rPr>
        <w:t xml:space="preserve"> on Landyke Lane regarding the increase and speed of traffic past their property the matter was discussed by the Council. </w:t>
      </w:r>
      <w:r w:rsidR="006A229C" w:rsidRPr="00890EB5">
        <w:rPr>
          <w:rFonts w:ascii="Arial Nova Light" w:hAnsi="Arial Nova Light"/>
          <w:lang w:val="en-GB"/>
        </w:rPr>
        <w:t>Firstly,</w:t>
      </w:r>
      <w:r w:rsidRPr="00890EB5">
        <w:rPr>
          <w:rFonts w:ascii="Arial Nova Light" w:hAnsi="Arial Nova Light"/>
          <w:lang w:val="en-GB"/>
        </w:rPr>
        <w:t xml:space="preserve"> it was felt that a lot of the increase was caused by traffic to Twinlakes and secondly by various diversions in force during the building of the MMDR. After discussion it was felt that once the MMDR was open the majority of the current traffic to Twinlakes would use the new road and the diverted traffic would no longer exist. It was therefore decided to review th</w:t>
      </w:r>
      <w:r w:rsidR="0078296E" w:rsidRPr="00890EB5">
        <w:rPr>
          <w:rFonts w:ascii="Arial Nova Light" w:hAnsi="Arial Nova Light"/>
          <w:lang w:val="en-GB"/>
        </w:rPr>
        <w:t>e</w:t>
      </w:r>
      <w:r w:rsidRPr="00890EB5">
        <w:rPr>
          <w:rFonts w:ascii="Arial Nova Light" w:hAnsi="Arial Nova Light"/>
          <w:lang w:val="en-GB"/>
        </w:rPr>
        <w:t xml:space="preserve"> situation once the new road was open. Clerk to respond to email </w:t>
      </w:r>
      <w:r w:rsidR="0078296E" w:rsidRPr="00890EB5">
        <w:rPr>
          <w:rFonts w:ascii="Arial Nova Light" w:hAnsi="Arial Nova Light"/>
          <w:lang w:val="en-GB"/>
        </w:rPr>
        <w:t>accordingly.</w:t>
      </w:r>
    </w:p>
    <w:p w14:paraId="2E7AD8C1" w14:textId="3C9A24EB" w:rsidR="00525A20" w:rsidRPr="006A229C" w:rsidRDefault="00525A20">
      <w:pPr>
        <w:rPr>
          <w:rFonts w:ascii="Arial Nova Light" w:hAnsi="Arial Nova Light"/>
          <w:b/>
          <w:bCs/>
          <w:lang w:val="en-GB"/>
        </w:rPr>
      </w:pPr>
      <w:r w:rsidRPr="006A229C">
        <w:rPr>
          <w:rFonts w:ascii="Arial Nova Light" w:hAnsi="Arial Nova Light"/>
          <w:b/>
          <w:bCs/>
          <w:lang w:val="en-GB"/>
        </w:rPr>
        <w:t xml:space="preserve">Page </w:t>
      </w:r>
    </w:p>
    <w:p w14:paraId="516D0298" w14:textId="52916274" w:rsidR="00114D62" w:rsidRPr="006A229C" w:rsidRDefault="00114D62">
      <w:pPr>
        <w:rPr>
          <w:rFonts w:ascii="Arial Nova Light" w:hAnsi="Arial Nova Light"/>
          <w:b/>
          <w:bCs/>
          <w:lang w:val="en-GB"/>
        </w:rPr>
      </w:pPr>
      <w:r w:rsidRPr="006A229C">
        <w:rPr>
          <w:rFonts w:ascii="Arial Nova Light" w:hAnsi="Arial Nova Light"/>
          <w:b/>
          <w:bCs/>
          <w:lang w:val="en-GB"/>
        </w:rPr>
        <w:t>25/2712</w:t>
      </w:r>
    </w:p>
    <w:p w14:paraId="0369856A" w14:textId="0C728E7F" w:rsidR="00114D62" w:rsidRPr="006A229C" w:rsidRDefault="00114D62">
      <w:pPr>
        <w:rPr>
          <w:rFonts w:ascii="Arial Nova Light" w:hAnsi="Arial Nova Light"/>
          <w:b/>
          <w:bCs/>
          <w:lang w:val="en-GB"/>
        </w:rPr>
      </w:pPr>
      <w:r w:rsidRPr="006A229C">
        <w:rPr>
          <w:rFonts w:ascii="Arial Nova Light" w:hAnsi="Arial Nova Light"/>
          <w:b/>
          <w:bCs/>
          <w:lang w:val="en-GB"/>
        </w:rPr>
        <w:t>Fallen Tree in Churchyard:</w:t>
      </w:r>
    </w:p>
    <w:p w14:paraId="748878F9" w14:textId="1D657CA6" w:rsidR="00114D62" w:rsidRPr="006A229C" w:rsidRDefault="00114D62">
      <w:pPr>
        <w:rPr>
          <w:rFonts w:ascii="Arial Nova Light" w:hAnsi="Arial Nova Light"/>
          <w:lang w:val="en-GB"/>
        </w:rPr>
      </w:pPr>
      <w:r w:rsidRPr="006A229C">
        <w:rPr>
          <w:rFonts w:ascii="Arial Nova Light" w:hAnsi="Arial Nova Light"/>
          <w:lang w:val="en-GB"/>
        </w:rPr>
        <w:t>The Chairman confirmed that Mar</w:t>
      </w:r>
      <w:r w:rsidR="00B87D3C">
        <w:rPr>
          <w:rFonts w:ascii="Arial Nova Light" w:hAnsi="Arial Nova Light"/>
          <w:lang w:val="en-GB"/>
        </w:rPr>
        <w:t xml:space="preserve">k </w:t>
      </w:r>
      <w:r w:rsidRPr="006A229C">
        <w:rPr>
          <w:rFonts w:ascii="Arial Nova Light" w:hAnsi="Arial Nova Light"/>
          <w:lang w:val="en-GB"/>
        </w:rPr>
        <w:t>Watchorn had now completed the removal of tree stump and everything had been reinstated apart from the damaged railings which needed replacing Cllr Sibree to speak to R</w:t>
      </w:r>
      <w:r w:rsidR="006A229C" w:rsidRPr="006A229C">
        <w:rPr>
          <w:rFonts w:ascii="Arial Nova Light" w:hAnsi="Arial Nova Light"/>
          <w:lang w:val="en-GB"/>
        </w:rPr>
        <w:t>T</w:t>
      </w:r>
      <w:r w:rsidRPr="006A229C">
        <w:rPr>
          <w:rFonts w:ascii="Arial Nova Light" w:hAnsi="Arial Nova Light"/>
          <w:lang w:val="en-GB"/>
        </w:rPr>
        <w:t xml:space="preserve">C. The Chairman also wished to record the Councils thanks to Mark who had done all this work free of charge and to </w:t>
      </w:r>
      <w:r w:rsidR="00760944" w:rsidRPr="006A229C">
        <w:rPr>
          <w:rFonts w:ascii="Arial Nova Light" w:hAnsi="Arial Nova Light"/>
          <w:lang w:val="en-GB"/>
        </w:rPr>
        <w:t>C</w:t>
      </w:r>
      <w:r w:rsidRPr="006A229C">
        <w:rPr>
          <w:rFonts w:ascii="Arial Nova Light" w:hAnsi="Arial Nova Light"/>
          <w:lang w:val="en-GB"/>
        </w:rPr>
        <w:t xml:space="preserve">hris </w:t>
      </w:r>
      <w:r w:rsidR="00760944" w:rsidRPr="006A229C">
        <w:rPr>
          <w:rFonts w:ascii="Arial Nova Light" w:hAnsi="Arial Nova Light"/>
          <w:lang w:val="en-GB"/>
        </w:rPr>
        <w:t>S</w:t>
      </w:r>
      <w:r w:rsidR="004D4B95" w:rsidRPr="006A229C">
        <w:rPr>
          <w:rFonts w:ascii="Arial Nova Light" w:hAnsi="Arial Nova Light"/>
          <w:lang w:val="en-GB"/>
        </w:rPr>
        <w:t>houler</w:t>
      </w:r>
      <w:r w:rsidR="006A229C" w:rsidRPr="006A229C">
        <w:rPr>
          <w:rFonts w:ascii="Arial Nova Light" w:hAnsi="Arial Nova Light"/>
          <w:lang w:val="en-GB"/>
        </w:rPr>
        <w:t>,</w:t>
      </w:r>
      <w:r w:rsidR="004D4B95" w:rsidRPr="006A229C">
        <w:rPr>
          <w:rFonts w:ascii="Arial Nova Light" w:hAnsi="Arial Nova Light"/>
          <w:lang w:val="en-GB"/>
        </w:rPr>
        <w:t xml:space="preserve"> and </w:t>
      </w:r>
      <w:r w:rsidR="00760944" w:rsidRPr="006A229C">
        <w:rPr>
          <w:rFonts w:ascii="Arial Nova Light" w:hAnsi="Arial Nova Light"/>
          <w:lang w:val="en-GB"/>
        </w:rPr>
        <w:t>C</w:t>
      </w:r>
      <w:r w:rsidR="004D4B95" w:rsidRPr="006A229C">
        <w:rPr>
          <w:rFonts w:ascii="Arial Nova Light" w:hAnsi="Arial Nova Light"/>
          <w:lang w:val="en-GB"/>
        </w:rPr>
        <w:t xml:space="preserve">llr </w:t>
      </w:r>
      <w:r w:rsidR="00760944" w:rsidRPr="006A229C">
        <w:rPr>
          <w:rFonts w:ascii="Arial Nova Light" w:hAnsi="Arial Nova Light"/>
          <w:lang w:val="en-GB"/>
        </w:rPr>
        <w:t>Shepherd for suppl</w:t>
      </w:r>
      <w:r w:rsidR="00525A20" w:rsidRPr="006A229C">
        <w:rPr>
          <w:rFonts w:ascii="Arial Nova Light" w:hAnsi="Arial Nova Light"/>
          <w:lang w:val="en-GB"/>
        </w:rPr>
        <w:t>ying use of wood chipper free of charge.</w:t>
      </w:r>
    </w:p>
    <w:p w14:paraId="326FF1EA" w14:textId="42341161" w:rsidR="00525A20" w:rsidRPr="006A229C" w:rsidRDefault="00525A20">
      <w:pPr>
        <w:rPr>
          <w:rFonts w:ascii="Arial Nova Light" w:hAnsi="Arial Nova Light"/>
          <w:b/>
          <w:bCs/>
          <w:lang w:val="en-GB"/>
        </w:rPr>
      </w:pPr>
      <w:r w:rsidRPr="006A229C">
        <w:rPr>
          <w:rFonts w:ascii="Arial Nova Light" w:hAnsi="Arial Nova Light"/>
          <w:b/>
          <w:bCs/>
          <w:lang w:val="en-GB"/>
        </w:rPr>
        <w:t>25/2713</w:t>
      </w:r>
    </w:p>
    <w:p w14:paraId="5A412A95" w14:textId="628B96BE" w:rsidR="00525A20" w:rsidRPr="006A229C" w:rsidRDefault="00525A20">
      <w:pPr>
        <w:rPr>
          <w:rFonts w:ascii="Arial Nova Light" w:hAnsi="Arial Nova Light"/>
          <w:b/>
          <w:bCs/>
          <w:lang w:val="en-GB"/>
        </w:rPr>
      </w:pPr>
      <w:proofErr w:type="spellStart"/>
      <w:r w:rsidRPr="006A229C">
        <w:rPr>
          <w:rFonts w:ascii="Arial Nova Light" w:hAnsi="Arial Nova Light"/>
          <w:b/>
          <w:bCs/>
          <w:lang w:val="en-GB"/>
        </w:rPr>
        <w:t>Stonestile</w:t>
      </w:r>
      <w:proofErr w:type="spellEnd"/>
      <w:r w:rsidRPr="006A229C">
        <w:rPr>
          <w:rFonts w:ascii="Arial Nova Light" w:hAnsi="Arial Nova Light"/>
          <w:b/>
          <w:bCs/>
          <w:lang w:val="en-GB"/>
        </w:rPr>
        <w:t xml:space="preserve"> Allotments:</w:t>
      </w:r>
    </w:p>
    <w:p w14:paraId="782E40D8" w14:textId="7B816B1B" w:rsidR="00525A20" w:rsidRPr="006A229C" w:rsidRDefault="00525A20">
      <w:pPr>
        <w:rPr>
          <w:rFonts w:ascii="Arial Nova Light" w:hAnsi="Arial Nova Light"/>
          <w:lang w:val="en-GB"/>
        </w:rPr>
      </w:pPr>
      <w:r w:rsidRPr="006A229C">
        <w:rPr>
          <w:rFonts w:ascii="Arial Nova Light" w:hAnsi="Arial Nova Light"/>
          <w:lang w:val="en-GB"/>
        </w:rPr>
        <w:t xml:space="preserve">Cllr Sibree expressed his disappointment that a member of the public had reported the recent bonfire to the Borough Council particularly as </w:t>
      </w:r>
      <w:r w:rsidR="00890EB5">
        <w:rPr>
          <w:rFonts w:ascii="Arial Nova Light" w:hAnsi="Arial Nova Light"/>
          <w:lang w:val="en-GB"/>
        </w:rPr>
        <w:t>a</w:t>
      </w:r>
      <w:r w:rsidRPr="006A229C">
        <w:rPr>
          <w:rFonts w:ascii="Arial Nova Light" w:hAnsi="Arial Nova Light"/>
          <w:lang w:val="en-GB"/>
        </w:rPr>
        <w:t xml:space="preserve"> responsible villager was in charge of the bonfire. The orchard area had now been cleared by Reg &amp; Trish and a further 8 fruit trees were required Cllr Lambert had this in hand</w:t>
      </w:r>
      <w:r w:rsidR="001A728D" w:rsidRPr="006A229C">
        <w:rPr>
          <w:rFonts w:ascii="Arial Nova Light" w:hAnsi="Arial Nova Light"/>
          <w:lang w:val="en-GB"/>
        </w:rPr>
        <w:t xml:space="preserve">. After discussion it was unanimously agreed to approach ATV Services about seeding the orchard area and down the </w:t>
      </w:r>
      <w:r w:rsidR="00890EB5" w:rsidRPr="006A229C">
        <w:rPr>
          <w:rFonts w:ascii="Arial Nova Light" w:hAnsi="Arial Nova Light"/>
          <w:lang w:val="en-GB"/>
        </w:rPr>
        <w:t>left-hand</w:t>
      </w:r>
      <w:r w:rsidR="001A728D" w:rsidRPr="006A229C">
        <w:rPr>
          <w:rFonts w:ascii="Arial Nova Light" w:hAnsi="Arial Nova Light"/>
          <w:lang w:val="en-GB"/>
        </w:rPr>
        <w:t xml:space="preserve"> side and the removal of the trees Cllr Sibree to instigate.</w:t>
      </w:r>
    </w:p>
    <w:p w14:paraId="20FD3792" w14:textId="40C848F5" w:rsidR="001A728D" w:rsidRPr="006A229C" w:rsidRDefault="001A728D">
      <w:pPr>
        <w:rPr>
          <w:rFonts w:ascii="Arial Nova Light" w:hAnsi="Arial Nova Light"/>
          <w:b/>
          <w:bCs/>
          <w:lang w:val="en-GB"/>
        </w:rPr>
      </w:pPr>
      <w:r w:rsidRPr="006A229C">
        <w:rPr>
          <w:rFonts w:ascii="Arial Nova Light" w:hAnsi="Arial Nova Light"/>
          <w:b/>
          <w:bCs/>
          <w:lang w:val="en-GB"/>
        </w:rPr>
        <w:t>25/2714</w:t>
      </w:r>
    </w:p>
    <w:p w14:paraId="4717293F" w14:textId="4013F9D9" w:rsidR="001A728D" w:rsidRPr="00890EB5" w:rsidRDefault="001A728D">
      <w:pPr>
        <w:rPr>
          <w:rFonts w:ascii="Arial Nova Light" w:hAnsi="Arial Nova Light"/>
          <w:b/>
          <w:bCs/>
          <w:lang w:val="en-GB"/>
        </w:rPr>
      </w:pPr>
      <w:r w:rsidRPr="00890EB5">
        <w:rPr>
          <w:rFonts w:ascii="Arial Nova Light" w:hAnsi="Arial Nova Light"/>
          <w:b/>
          <w:bCs/>
          <w:lang w:val="en-GB"/>
        </w:rPr>
        <w:t>Clerks Report:</w:t>
      </w:r>
    </w:p>
    <w:p w14:paraId="0AD74DA5" w14:textId="32441B33" w:rsidR="001A728D" w:rsidRPr="00890EB5" w:rsidRDefault="001A728D">
      <w:pPr>
        <w:rPr>
          <w:rFonts w:ascii="Arial Nova Light" w:hAnsi="Arial Nova Light"/>
          <w:lang w:val="en-GB"/>
        </w:rPr>
      </w:pPr>
      <w:r w:rsidRPr="00890EB5">
        <w:rPr>
          <w:rFonts w:ascii="Arial Nova Light" w:hAnsi="Arial Nova Light"/>
          <w:lang w:val="en-GB"/>
        </w:rPr>
        <w:t>Nothing to report</w:t>
      </w:r>
    </w:p>
    <w:p w14:paraId="615DF8AC" w14:textId="6F7609F5" w:rsidR="001A728D" w:rsidRPr="00890EB5" w:rsidRDefault="001A728D">
      <w:pPr>
        <w:rPr>
          <w:rFonts w:ascii="Arial Nova Light" w:hAnsi="Arial Nova Light"/>
          <w:b/>
          <w:bCs/>
          <w:lang w:val="en-GB"/>
        </w:rPr>
      </w:pPr>
      <w:r w:rsidRPr="00890EB5">
        <w:rPr>
          <w:rFonts w:ascii="Arial Nova Light" w:hAnsi="Arial Nova Light"/>
          <w:b/>
          <w:bCs/>
          <w:lang w:val="en-GB"/>
        </w:rPr>
        <w:t>25/2715</w:t>
      </w:r>
    </w:p>
    <w:p w14:paraId="39F70DBA" w14:textId="2A3E5210" w:rsidR="001A728D" w:rsidRPr="00890EB5" w:rsidRDefault="001A728D">
      <w:pPr>
        <w:rPr>
          <w:rFonts w:ascii="Arial Nova Light" w:hAnsi="Arial Nova Light"/>
          <w:b/>
          <w:bCs/>
          <w:lang w:val="en-GB"/>
        </w:rPr>
      </w:pPr>
      <w:r w:rsidRPr="00890EB5">
        <w:rPr>
          <w:rFonts w:ascii="Arial Nova Light" w:hAnsi="Arial Nova Light"/>
          <w:b/>
          <w:bCs/>
          <w:lang w:val="en-GB"/>
        </w:rPr>
        <w:t>Matters arising</w:t>
      </w:r>
    </w:p>
    <w:p w14:paraId="0CD010DF" w14:textId="002D5846" w:rsidR="001A728D" w:rsidRDefault="00792F59">
      <w:pPr>
        <w:rPr>
          <w:rFonts w:ascii="Arial Nova Light" w:hAnsi="Arial Nova Light"/>
          <w:lang w:val="en-GB"/>
        </w:rPr>
      </w:pPr>
      <w:r>
        <w:rPr>
          <w:rFonts w:ascii="Arial Nova Light" w:hAnsi="Arial Nova Light"/>
          <w:lang w:val="en-GB"/>
        </w:rPr>
        <w:t xml:space="preserve">The matter of </w:t>
      </w:r>
      <w:r w:rsidR="001A728D" w:rsidRPr="00890EB5">
        <w:rPr>
          <w:rFonts w:ascii="Arial Nova Light" w:hAnsi="Arial Nova Light"/>
          <w:lang w:val="en-GB"/>
        </w:rPr>
        <w:t xml:space="preserve">Ivy </w:t>
      </w:r>
      <w:r>
        <w:rPr>
          <w:rFonts w:ascii="Arial Nova Light" w:hAnsi="Arial Nova Light"/>
          <w:lang w:val="en-GB"/>
        </w:rPr>
        <w:t>growing over back of</w:t>
      </w:r>
      <w:r w:rsidR="001A728D" w:rsidRPr="00890EB5">
        <w:rPr>
          <w:rFonts w:ascii="Arial Nova Light" w:hAnsi="Arial Nova Light"/>
          <w:lang w:val="en-GB"/>
        </w:rPr>
        <w:t xml:space="preserve"> the bus shelter at Wycomb</w:t>
      </w:r>
      <w:r>
        <w:rPr>
          <w:rFonts w:ascii="Arial Nova Light" w:hAnsi="Arial Nova Light"/>
          <w:lang w:val="en-GB"/>
        </w:rPr>
        <w:t xml:space="preserve"> was raised by Cllr Jardine Price – Clerk to arrange for grounds maintenance contractor to investigate</w:t>
      </w:r>
      <w:r w:rsidR="001A728D" w:rsidRPr="00890EB5">
        <w:rPr>
          <w:rFonts w:ascii="Arial Nova Light" w:hAnsi="Arial Nova Light"/>
          <w:lang w:val="en-GB"/>
        </w:rPr>
        <w:t>.</w:t>
      </w:r>
    </w:p>
    <w:p w14:paraId="6E31C08D" w14:textId="7D283C0E" w:rsidR="00792F59" w:rsidRPr="00792F59" w:rsidRDefault="00792F59">
      <w:pPr>
        <w:rPr>
          <w:rFonts w:ascii="Arial Nova Light" w:hAnsi="Arial Nova Light"/>
          <w:b/>
          <w:bCs/>
          <w:lang w:val="en-GB"/>
        </w:rPr>
      </w:pPr>
      <w:r w:rsidRPr="00792F59">
        <w:rPr>
          <w:rFonts w:ascii="Arial Nova Light" w:hAnsi="Arial Nova Light"/>
          <w:b/>
          <w:bCs/>
          <w:lang w:val="en-GB"/>
        </w:rPr>
        <w:t>25/2716</w:t>
      </w:r>
    </w:p>
    <w:p w14:paraId="66A6823C" w14:textId="631ACCD5" w:rsidR="00792F59" w:rsidRPr="00792F59" w:rsidRDefault="00792F59">
      <w:pPr>
        <w:rPr>
          <w:rFonts w:ascii="Arial Nova Light" w:hAnsi="Arial Nova Light"/>
          <w:b/>
          <w:bCs/>
          <w:lang w:val="en-GB"/>
        </w:rPr>
      </w:pPr>
      <w:r w:rsidRPr="00792F59">
        <w:rPr>
          <w:rFonts w:ascii="Arial Nova Light" w:hAnsi="Arial Nova Light"/>
          <w:b/>
          <w:bCs/>
          <w:lang w:val="en-GB"/>
        </w:rPr>
        <w:t>Items for next Month’s Agenda</w:t>
      </w:r>
      <w:r>
        <w:rPr>
          <w:rFonts w:ascii="Arial Nova Light" w:hAnsi="Arial Nova Light"/>
          <w:b/>
          <w:bCs/>
          <w:lang w:val="en-GB"/>
        </w:rPr>
        <w:t>:</w:t>
      </w:r>
    </w:p>
    <w:p w14:paraId="29A739F2" w14:textId="4BEEF036" w:rsidR="00792F59" w:rsidRDefault="00792F59">
      <w:pPr>
        <w:rPr>
          <w:rFonts w:ascii="Arial Nova Light" w:hAnsi="Arial Nova Light"/>
          <w:lang w:val="en-GB"/>
        </w:rPr>
      </w:pPr>
      <w:r>
        <w:rPr>
          <w:rFonts w:ascii="Arial Nova Light" w:hAnsi="Arial Nova Light"/>
          <w:lang w:val="en-GB"/>
        </w:rPr>
        <w:t>Cemetery Fence</w:t>
      </w:r>
    </w:p>
    <w:p w14:paraId="06ABB706" w14:textId="3CC85B2E" w:rsidR="00792F59" w:rsidRDefault="0022434D">
      <w:pPr>
        <w:rPr>
          <w:rFonts w:ascii="Arial Nova Light" w:hAnsi="Arial Nova Light"/>
          <w:lang w:val="en-GB"/>
        </w:rPr>
      </w:pPr>
      <w:r>
        <w:rPr>
          <w:rFonts w:ascii="Arial Nova Light" w:hAnsi="Arial Nova Light"/>
          <w:lang w:val="en-GB"/>
        </w:rPr>
        <w:t>Lighting Church Path</w:t>
      </w:r>
    </w:p>
    <w:p w14:paraId="695987E2" w14:textId="77777777" w:rsidR="0022434D" w:rsidRDefault="0022434D">
      <w:pPr>
        <w:rPr>
          <w:rFonts w:ascii="Arial Nova Light" w:hAnsi="Arial Nova Light"/>
          <w:lang w:val="en-GB"/>
        </w:rPr>
      </w:pPr>
    </w:p>
    <w:p w14:paraId="174764C0" w14:textId="611F8EF0" w:rsidR="0022434D" w:rsidRPr="0022434D" w:rsidRDefault="0022434D">
      <w:pPr>
        <w:rPr>
          <w:rFonts w:ascii="Arial Nova Light" w:hAnsi="Arial Nova Light"/>
          <w:b/>
          <w:bCs/>
          <w:lang w:val="en-GB"/>
        </w:rPr>
      </w:pPr>
      <w:r w:rsidRPr="0022434D">
        <w:rPr>
          <w:rFonts w:ascii="Arial Nova Light" w:hAnsi="Arial Nova Light"/>
          <w:b/>
          <w:bCs/>
          <w:lang w:val="en-GB"/>
        </w:rPr>
        <w:t>Date of next meeting: Tuesday 21</w:t>
      </w:r>
      <w:r w:rsidRPr="0022434D">
        <w:rPr>
          <w:rFonts w:ascii="Arial Nova Light" w:hAnsi="Arial Nova Light"/>
          <w:b/>
          <w:bCs/>
          <w:vertAlign w:val="superscript"/>
          <w:lang w:val="en-GB"/>
        </w:rPr>
        <w:t>st</w:t>
      </w:r>
      <w:r w:rsidRPr="0022434D">
        <w:rPr>
          <w:rFonts w:ascii="Arial Nova Light" w:hAnsi="Arial Nova Light"/>
          <w:b/>
          <w:bCs/>
          <w:lang w:val="en-GB"/>
        </w:rPr>
        <w:t xml:space="preserve"> October at 7.00pm in Scalford Village Hall</w:t>
      </w:r>
    </w:p>
    <w:p w14:paraId="39CFD24D" w14:textId="77777777" w:rsidR="0022434D" w:rsidRDefault="0022434D">
      <w:pPr>
        <w:rPr>
          <w:rFonts w:ascii="Arial Nova Light" w:hAnsi="Arial Nova Light"/>
          <w:lang w:val="en-GB"/>
        </w:rPr>
      </w:pPr>
    </w:p>
    <w:p w14:paraId="76E0E595" w14:textId="28F0D2B2" w:rsidR="00792F59" w:rsidRDefault="00792F59">
      <w:pPr>
        <w:rPr>
          <w:rFonts w:ascii="Arial Nova Light" w:hAnsi="Arial Nova Light"/>
          <w:lang w:val="en-GB"/>
        </w:rPr>
      </w:pPr>
      <w:r>
        <w:rPr>
          <w:rFonts w:ascii="Arial Nova Light" w:hAnsi="Arial Nova Light"/>
          <w:lang w:val="en-GB"/>
        </w:rPr>
        <w:t>The Chairman closed the meeting at 8.07pm</w:t>
      </w:r>
    </w:p>
    <w:p w14:paraId="7714FD82" w14:textId="77777777" w:rsidR="0022434D" w:rsidRDefault="0022434D">
      <w:pPr>
        <w:rPr>
          <w:rFonts w:ascii="Arial Nova Light" w:hAnsi="Arial Nova Light"/>
          <w:lang w:val="en-GB"/>
        </w:rPr>
      </w:pPr>
    </w:p>
    <w:p w14:paraId="079836EC" w14:textId="77777777" w:rsidR="0022434D" w:rsidRDefault="0022434D">
      <w:pPr>
        <w:rPr>
          <w:rFonts w:ascii="Arial Nova Light" w:hAnsi="Arial Nova Light"/>
          <w:lang w:val="en-GB"/>
        </w:rPr>
      </w:pPr>
    </w:p>
    <w:p w14:paraId="6FE3C17F" w14:textId="1817B3F3" w:rsidR="0022434D" w:rsidRDefault="0022434D">
      <w:pPr>
        <w:rPr>
          <w:rFonts w:ascii="Arial Nova Light" w:hAnsi="Arial Nova Light"/>
          <w:lang w:val="en-GB"/>
        </w:rPr>
      </w:pPr>
      <w:r>
        <w:rPr>
          <w:rFonts w:ascii="Arial Nova Light" w:hAnsi="Arial Nova Light"/>
          <w:lang w:val="en-GB"/>
        </w:rPr>
        <w:t>_______________________________</w:t>
      </w:r>
    </w:p>
    <w:p w14:paraId="3E3144DA" w14:textId="77777777" w:rsidR="0022434D" w:rsidRDefault="0022434D">
      <w:pPr>
        <w:rPr>
          <w:rFonts w:ascii="Arial Nova Light" w:hAnsi="Arial Nova Light"/>
          <w:lang w:val="en-GB"/>
        </w:rPr>
      </w:pPr>
    </w:p>
    <w:p w14:paraId="20D8B0CA" w14:textId="77777777" w:rsidR="0022434D" w:rsidRDefault="0022434D">
      <w:pPr>
        <w:rPr>
          <w:rFonts w:ascii="Arial Nova Light" w:hAnsi="Arial Nova Light"/>
          <w:lang w:val="en-GB"/>
        </w:rPr>
      </w:pPr>
    </w:p>
    <w:p w14:paraId="722FC91D" w14:textId="26004280" w:rsidR="0022434D" w:rsidRDefault="0022434D">
      <w:pPr>
        <w:rPr>
          <w:rFonts w:ascii="Arial Nova Light" w:hAnsi="Arial Nova Light"/>
          <w:lang w:val="en-GB"/>
        </w:rPr>
      </w:pPr>
      <w:proofErr w:type="gramStart"/>
      <w:r>
        <w:rPr>
          <w:rFonts w:ascii="Arial Nova Light" w:hAnsi="Arial Nova Light"/>
          <w:lang w:val="en-GB"/>
        </w:rPr>
        <w:t>Date:_</w:t>
      </w:r>
      <w:proofErr w:type="gramEnd"/>
      <w:r>
        <w:rPr>
          <w:rFonts w:ascii="Arial Nova Light" w:hAnsi="Arial Nova Light"/>
          <w:lang w:val="en-GB"/>
        </w:rPr>
        <w:t>_________________________</w:t>
      </w:r>
    </w:p>
    <w:p w14:paraId="35C95B9E" w14:textId="77777777" w:rsidR="0022434D" w:rsidRDefault="0022434D">
      <w:pPr>
        <w:rPr>
          <w:rFonts w:ascii="Arial Nova Light" w:hAnsi="Arial Nova Light"/>
          <w:lang w:val="en-GB"/>
        </w:rPr>
      </w:pPr>
    </w:p>
    <w:p w14:paraId="2114CA81" w14:textId="77777777" w:rsidR="0022434D" w:rsidRDefault="0022434D">
      <w:pPr>
        <w:rPr>
          <w:rFonts w:ascii="Arial Nova Light" w:hAnsi="Arial Nova Light"/>
          <w:lang w:val="en-GB"/>
        </w:rPr>
      </w:pPr>
    </w:p>
    <w:p w14:paraId="41B182A3" w14:textId="77777777" w:rsidR="0022434D" w:rsidRDefault="0022434D">
      <w:pPr>
        <w:rPr>
          <w:rFonts w:ascii="Arial Nova Light" w:hAnsi="Arial Nova Light"/>
          <w:lang w:val="en-GB"/>
        </w:rPr>
      </w:pPr>
    </w:p>
    <w:p w14:paraId="1EADD112" w14:textId="77777777" w:rsidR="0022434D" w:rsidRDefault="0022434D">
      <w:pPr>
        <w:rPr>
          <w:rFonts w:ascii="Arial Nova Light" w:hAnsi="Arial Nova Light"/>
          <w:lang w:val="en-GB"/>
        </w:rPr>
      </w:pPr>
    </w:p>
    <w:p w14:paraId="15B72247" w14:textId="77777777" w:rsidR="0022434D" w:rsidRDefault="0022434D">
      <w:pPr>
        <w:rPr>
          <w:rFonts w:ascii="Arial Nova Light" w:hAnsi="Arial Nova Light"/>
          <w:lang w:val="en-GB"/>
        </w:rPr>
      </w:pPr>
    </w:p>
    <w:p w14:paraId="09C3E5B5" w14:textId="77777777" w:rsidR="0022434D" w:rsidRDefault="0022434D">
      <w:pPr>
        <w:rPr>
          <w:rFonts w:ascii="Arial Nova Light" w:hAnsi="Arial Nova Light"/>
          <w:lang w:val="en-GB"/>
        </w:rPr>
      </w:pPr>
    </w:p>
    <w:p w14:paraId="05D67318" w14:textId="77777777" w:rsidR="0022434D" w:rsidRDefault="0022434D">
      <w:pPr>
        <w:rPr>
          <w:rFonts w:ascii="Arial Nova Light" w:hAnsi="Arial Nova Light"/>
          <w:lang w:val="en-GB"/>
        </w:rPr>
      </w:pPr>
    </w:p>
    <w:p w14:paraId="11FF2649" w14:textId="77777777" w:rsidR="0022434D" w:rsidRDefault="0022434D">
      <w:pPr>
        <w:rPr>
          <w:rFonts w:ascii="Arial Nova Light" w:hAnsi="Arial Nova Light"/>
          <w:lang w:val="en-GB"/>
        </w:rPr>
      </w:pPr>
    </w:p>
    <w:p w14:paraId="50BCC588" w14:textId="77777777" w:rsidR="0022434D" w:rsidRDefault="0022434D">
      <w:pPr>
        <w:rPr>
          <w:rFonts w:ascii="Arial Nova Light" w:hAnsi="Arial Nova Light"/>
          <w:lang w:val="en-GB"/>
        </w:rPr>
      </w:pPr>
    </w:p>
    <w:p w14:paraId="20E5E652" w14:textId="77777777" w:rsidR="0022434D" w:rsidRDefault="0022434D">
      <w:pPr>
        <w:rPr>
          <w:rFonts w:ascii="Arial Nova Light" w:hAnsi="Arial Nova Light"/>
          <w:lang w:val="en-GB"/>
        </w:rPr>
      </w:pPr>
    </w:p>
    <w:p w14:paraId="548C6468" w14:textId="77777777" w:rsidR="0022434D" w:rsidRDefault="0022434D">
      <w:pPr>
        <w:rPr>
          <w:rFonts w:ascii="Arial Nova Light" w:hAnsi="Arial Nova Light"/>
          <w:lang w:val="en-GB"/>
        </w:rPr>
      </w:pPr>
    </w:p>
    <w:p w14:paraId="50944159" w14:textId="77777777" w:rsidR="0022434D" w:rsidRDefault="0022434D">
      <w:pPr>
        <w:rPr>
          <w:rFonts w:ascii="Arial Nova Light" w:hAnsi="Arial Nova Light"/>
          <w:lang w:val="en-GB"/>
        </w:rPr>
      </w:pPr>
    </w:p>
    <w:p w14:paraId="0E825E01" w14:textId="77777777" w:rsidR="0022434D" w:rsidRDefault="0022434D">
      <w:pPr>
        <w:rPr>
          <w:rFonts w:ascii="Arial Nova Light" w:hAnsi="Arial Nova Light"/>
          <w:lang w:val="en-GB"/>
        </w:rPr>
      </w:pPr>
    </w:p>
    <w:p w14:paraId="1D81E4C3" w14:textId="77777777" w:rsidR="0022434D" w:rsidRDefault="0022434D">
      <w:pPr>
        <w:rPr>
          <w:rFonts w:ascii="Arial Nova Light" w:hAnsi="Arial Nova Light"/>
          <w:lang w:val="en-GB"/>
        </w:rPr>
      </w:pPr>
    </w:p>
    <w:p w14:paraId="608E9F5F" w14:textId="77777777" w:rsidR="0022434D" w:rsidRDefault="0022434D">
      <w:pPr>
        <w:rPr>
          <w:rFonts w:ascii="Arial Nova Light" w:hAnsi="Arial Nova Light"/>
          <w:lang w:val="en-GB"/>
        </w:rPr>
      </w:pPr>
    </w:p>
    <w:p w14:paraId="353CE73F" w14:textId="77777777" w:rsidR="0022434D" w:rsidRDefault="0022434D">
      <w:pPr>
        <w:rPr>
          <w:rFonts w:ascii="Arial Nova Light" w:hAnsi="Arial Nova Light"/>
          <w:lang w:val="en-GB"/>
        </w:rPr>
      </w:pPr>
    </w:p>
    <w:p w14:paraId="5ED06446" w14:textId="77777777" w:rsidR="0022434D" w:rsidRDefault="0022434D">
      <w:pPr>
        <w:rPr>
          <w:rFonts w:ascii="Arial Nova Light" w:hAnsi="Arial Nova Light"/>
          <w:lang w:val="en-GB"/>
        </w:rPr>
      </w:pPr>
    </w:p>
    <w:p w14:paraId="532D2DDF" w14:textId="77777777" w:rsidR="0022434D" w:rsidRDefault="0022434D">
      <w:pPr>
        <w:rPr>
          <w:rFonts w:ascii="Arial Nova Light" w:hAnsi="Arial Nova Light"/>
          <w:lang w:val="en-GB"/>
        </w:rPr>
      </w:pPr>
    </w:p>
    <w:p w14:paraId="17B0E43F" w14:textId="77777777" w:rsidR="0022434D" w:rsidRDefault="0022434D">
      <w:pPr>
        <w:rPr>
          <w:rFonts w:ascii="Arial Nova Light" w:hAnsi="Arial Nova Light"/>
          <w:lang w:val="en-GB"/>
        </w:rPr>
      </w:pPr>
    </w:p>
    <w:p w14:paraId="0A0B1595" w14:textId="77777777" w:rsidR="0022434D" w:rsidRDefault="0022434D">
      <w:pPr>
        <w:rPr>
          <w:rFonts w:ascii="Arial Nova Light" w:hAnsi="Arial Nova Light"/>
          <w:lang w:val="en-GB"/>
        </w:rPr>
      </w:pPr>
    </w:p>
    <w:p w14:paraId="64C3237F" w14:textId="77777777" w:rsidR="0022434D" w:rsidRDefault="0022434D">
      <w:pPr>
        <w:rPr>
          <w:rFonts w:ascii="Arial Nova Light" w:hAnsi="Arial Nova Light"/>
          <w:lang w:val="en-GB"/>
        </w:rPr>
      </w:pPr>
    </w:p>
    <w:p w14:paraId="0148064D" w14:textId="77777777" w:rsidR="0022434D" w:rsidRDefault="0022434D">
      <w:pPr>
        <w:rPr>
          <w:rFonts w:ascii="Arial Nova Light" w:hAnsi="Arial Nova Light"/>
          <w:lang w:val="en-GB"/>
        </w:rPr>
      </w:pPr>
    </w:p>
    <w:p w14:paraId="31EF83BB" w14:textId="77777777" w:rsidR="0022434D" w:rsidRDefault="0022434D">
      <w:pPr>
        <w:rPr>
          <w:rFonts w:ascii="Arial Nova Light" w:hAnsi="Arial Nova Light"/>
          <w:lang w:val="en-GB"/>
        </w:rPr>
      </w:pPr>
    </w:p>
    <w:p w14:paraId="4DB79490" w14:textId="77777777" w:rsidR="0022434D" w:rsidRDefault="0022434D">
      <w:pPr>
        <w:rPr>
          <w:rFonts w:ascii="Arial Nova Light" w:hAnsi="Arial Nova Light"/>
          <w:lang w:val="en-GB"/>
        </w:rPr>
      </w:pPr>
    </w:p>
    <w:p w14:paraId="0AB4C656" w14:textId="77777777" w:rsidR="0022434D" w:rsidRDefault="0022434D">
      <w:pPr>
        <w:rPr>
          <w:rFonts w:ascii="Arial Nova Light" w:hAnsi="Arial Nova Light"/>
          <w:lang w:val="en-GB"/>
        </w:rPr>
      </w:pPr>
    </w:p>
    <w:p w14:paraId="59D7E15D" w14:textId="77777777" w:rsidR="0022434D" w:rsidRDefault="0022434D">
      <w:pPr>
        <w:rPr>
          <w:rFonts w:ascii="Arial Nova Light" w:hAnsi="Arial Nova Light"/>
          <w:lang w:val="en-GB"/>
        </w:rPr>
      </w:pPr>
    </w:p>
    <w:p w14:paraId="3CB0A77D" w14:textId="77777777" w:rsidR="0022434D" w:rsidRDefault="0022434D">
      <w:pPr>
        <w:rPr>
          <w:rFonts w:ascii="Arial Nova Light" w:hAnsi="Arial Nova Light"/>
          <w:lang w:val="en-GB"/>
        </w:rPr>
      </w:pPr>
    </w:p>
    <w:p w14:paraId="51D3BB9A" w14:textId="77777777" w:rsidR="0022434D" w:rsidRDefault="0022434D">
      <w:pPr>
        <w:rPr>
          <w:rFonts w:ascii="Arial Nova Light" w:hAnsi="Arial Nova Light"/>
          <w:lang w:val="en-GB"/>
        </w:rPr>
      </w:pPr>
    </w:p>
    <w:p w14:paraId="3A0A8D9D" w14:textId="04B097BF" w:rsidR="0022434D" w:rsidRDefault="0022434D">
      <w:pPr>
        <w:rPr>
          <w:rFonts w:ascii="Arial Nova Light" w:hAnsi="Arial Nova Light"/>
          <w:lang w:val="en-GB"/>
        </w:rPr>
      </w:pPr>
    </w:p>
    <w:p w14:paraId="4986DF38" w14:textId="77777777" w:rsidR="0022434D" w:rsidRDefault="0022434D">
      <w:pPr>
        <w:rPr>
          <w:rFonts w:ascii="Arial Nova Light" w:hAnsi="Arial Nova Light"/>
          <w:lang w:val="en-GB"/>
        </w:rPr>
      </w:pPr>
    </w:p>
    <w:p w14:paraId="4A9DF62E" w14:textId="77777777" w:rsidR="0022434D" w:rsidRDefault="0022434D">
      <w:pPr>
        <w:rPr>
          <w:rFonts w:ascii="Arial Nova Light" w:hAnsi="Arial Nova Light"/>
          <w:lang w:val="en-GB"/>
        </w:rPr>
      </w:pPr>
    </w:p>
    <w:p w14:paraId="20B86148" w14:textId="77777777" w:rsidR="0022434D" w:rsidRPr="00890EB5" w:rsidRDefault="0022434D">
      <w:pPr>
        <w:rPr>
          <w:rFonts w:ascii="Arial Nova Light" w:hAnsi="Arial Nova Light"/>
          <w:lang w:val="en-GB"/>
        </w:rPr>
      </w:pPr>
    </w:p>
    <w:sectPr w:rsidR="0022434D" w:rsidRPr="00890EB5">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6F88F" w14:textId="77777777" w:rsidR="00431C86" w:rsidRDefault="00431C86" w:rsidP="00924754">
      <w:r>
        <w:separator/>
      </w:r>
    </w:p>
  </w:endnote>
  <w:endnote w:type="continuationSeparator" w:id="0">
    <w:p w14:paraId="1FBE5AE4" w14:textId="77777777" w:rsidR="00431C86" w:rsidRDefault="00431C86" w:rsidP="00924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CE1A9" w14:textId="77777777" w:rsidR="00431C86" w:rsidRDefault="00431C86" w:rsidP="00924754">
      <w:r>
        <w:separator/>
      </w:r>
    </w:p>
  </w:footnote>
  <w:footnote w:type="continuationSeparator" w:id="0">
    <w:p w14:paraId="4C2F0C9C" w14:textId="77777777" w:rsidR="00431C86" w:rsidRDefault="00431C86" w:rsidP="00924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277C7" w14:textId="77777777" w:rsidR="0017510D" w:rsidRPr="003B2641" w:rsidRDefault="0017510D" w:rsidP="0017510D">
    <w:pPr>
      <w:pStyle w:val="Header"/>
      <w:jc w:val="center"/>
      <w:rPr>
        <w:rFonts w:ascii="Arial" w:hAnsi="Arial" w:cs="Arial"/>
        <w:color w:val="00B050"/>
        <w:sz w:val="28"/>
        <w:szCs w:val="28"/>
      </w:rPr>
    </w:pPr>
    <w:r w:rsidRPr="003B2641">
      <w:rPr>
        <w:rFonts w:ascii="Arial" w:hAnsi="Arial" w:cs="Arial"/>
        <w:color w:val="00B050"/>
        <w:sz w:val="28"/>
        <w:szCs w:val="28"/>
      </w:rPr>
      <w:t>SCALFORD PARISH COUNCIL</w:t>
    </w:r>
  </w:p>
  <w:p w14:paraId="02F9BEE6" w14:textId="49F2EBA4" w:rsidR="0017510D" w:rsidRPr="00935E00" w:rsidRDefault="0017510D" w:rsidP="0017510D">
    <w:pPr>
      <w:pStyle w:val="Header"/>
      <w:jc w:val="center"/>
      <w:rPr>
        <w:rFonts w:ascii="Arial" w:hAnsi="Arial" w:cs="Arial"/>
        <w:sz w:val="20"/>
        <w:szCs w:val="20"/>
      </w:rPr>
    </w:pPr>
    <w:r w:rsidRPr="00935E00">
      <w:rPr>
        <w:rFonts w:ascii="Arial" w:hAnsi="Arial" w:cs="Arial"/>
        <w:sz w:val="20"/>
        <w:szCs w:val="20"/>
      </w:rPr>
      <w:t>Minutes of Scalford Parish Council Meeting on 1</w:t>
    </w:r>
    <w:r w:rsidR="00935E00" w:rsidRPr="00935E00">
      <w:rPr>
        <w:rFonts w:ascii="Arial" w:hAnsi="Arial" w:cs="Arial"/>
        <w:sz w:val="20"/>
        <w:szCs w:val="20"/>
      </w:rPr>
      <w:t>6</w:t>
    </w:r>
    <w:r w:rsidR="00935E00" w:rsidRPr="00935E00">
      <w:rPr>
        <w:rFonts w:ascii="Arial" w:hAnsi="Arial" w:cs="Arial"/>
        <w:sz w:val="20"/>
        <w:szCs w:val="20"/>
        <w:vertAlign w:val="superscript"/>
      </w:rPr>
      <w:t>th</w:t>
    </w:r>
    <w:r w:rsidR="00935E00" w:rsidRPr="00935E00">
      <w:rPr>
        <w:rFonts w:ascii="Arial" w:hAnsi="Arial" w:cs="Arial"/>
        <w:sz w:val="20"/>
        <w:szCs w:val="20"/>
      </w:rPr>
      <w:t xml:space="preserve"> September </w:t>
    </w:r>
    <w:r w:rsidRPr="00935E00">
      <w:rPr>
        <w:rFonts w:ascii="Arial" w:hAnsi="Arial" w:cs="Arial"/>
        <w:sz w:val="20"/>
        <w:szCs w:val="20"/>
      </w:rPr>
      <w:t xml:space="preserve">2025 held in Scalford Village Hall </w:t>
    </w:r>
  </w:p>
  <w:p w14:paraId="421D3A79" w14:textId="77777777" w:rsidR="0017510D" w:rsidRPr="00EA029E" w:rsidRDefault="0017510D" w:rsidP="0017510D">
    <w:pPr>
      <w:pStyle w:val="Header"/>
      <w:jc w:val="center"/>
      <w:rPr>
        <w:rFonts w:ascii="Arial" w:hAnsi="Arial" w:cs="Arial"/>
        <w:sz w:val="18"/>
        <w:szCs w:val="18"/>
      </w:rPr>
    </w:pPr>
    <w:r w:rsidRPr="00EA029E">
      <w:rPr>
        <w:rFonts w:ascii="Arial" w:hAnsi="Arial" w:cs="Arial"/>
        <w:sz w:val="18"/>
        <w:szCs w:val="18"/>
      </w:rPr>
      <w:t>Cllrs:  A Sibree (Chairman) R Thring (V Chairman)</w:t>
    </w:r>
    <w:r>
      <w:rPr>
        <w:rFonts w:ascii="Arial" w:hAnsi="Arial" w:cs="Arial"/>
        <w:sz w:val="18"/>
        <w:szCs w:val="18"/>
      </w:rPr>
      <w:t xml:space="preserve"> </w:t>
    </w:r>
    <w:r w:rsidRPr="00EA029E">
      <w:rPr>
        <w:rFonts w:ascii="Arial" w:hAnsi="Arial" w:cs="Arial"/>
        <w:sz w:val="18"/>
        <w:szCs w:val="18"/>
      </w:rPr>
      <w:t>S Lambert, A Doody,</w:t>
    </w:r>
    <w:r>
      <w:rPr>
        <w:rFonts w:ascii="Arial" w:hAnsi="Arial" w:cs="Arial"/>
        <w:sz w:val="18"/>
        <w:szCs w:val="18"/>
      </w:rPr>
      <w:t xml:space="preserve"> </w:t>
    </w:r>
    <w:r w:rsidRPr="00EA029E">
      <w:rPr>
        <w:rFonts w:ascii="Arial" w:hAnsi="Arial" w:cs="Arial"/>
        <w:sz w:val="18"/>
        <w:szCs w:val="18"/>
      </w:rPr>
      <w:t>C Jardine Price, M Shepherd</w:t>
    </w:r>
  </w:p>
  <w:p w14:paraId="6DBCDE3B" w14:textId="5D798725" w:rsidR="00924754" w:rsidRPr="0017510D" w:rsidRDefault="00924754" w:rsidP="001751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630284144">
    <w:abstractNumId w:val="19"/>
  </w:num>
  <w:num w:numId="2" w16cid:durableId="635723533">
    <w:abstractNumId w:val="12"/>
  </w:num>
  <w:num w:numId="3" w16cid:durableId="1119760715">
    <w:abstractNumId w:val="10"/>
  </w:num>
  <w:num w:numId="4" w16cid:durableId="273294183">
    <w:abstractNumId w:val="21"/>
  </w:num>
  <w:num w:numId="5" w16cid:durableId="1124345412">
    <w:abstractNumId w:val="13"/>
  </w:num>
  <w:num w:numId="6" w16cid:durableId="2133163028">
    <w:abstractNumId w:val="16"/>
  </w:num>
  <w:num w:numId="7" w16cid:durableId="1204515505">
    <w:abstractNumId w:val="18"/>
  </w:num>
  <w:num w:numId="8" w16cid:durableId="13966578">
    <w:abstractNumId w:val="9"/>
  </w:num>
  <w:num w:numId="9" w16cid:durableId="1992826239">
    <w:abstractNumId w:val="7"/>
  </w:num>
  <w:num w:numId="10" w16cid:durableId="127480843">
    <w:abstractNumId w:val="6"/>
  </w:num>
  <w:num w:numId="11" w16cid:durableId="578901608">
    <w:abstractNumId w:val="5"/>
  </w:num>
  <w:num w:numId="12" w16cid:durableId="600187090">
    <w:abstractNumId w:val="4"/>
  </w:num>
  <w:num w:numId="13" w16cid:durableId="166405731">
    <w:abstractNumId w:val="8"/>
  </w:num>
  <w:num w:numId="14" w16cid:durableId="41952190">
    <w:abstractNumId w:val="3"/>
  </w:num>
  <w:num w:numId="15" w16cid:durableId="1438677023">
    <w:abstractNumId w:val="2"/>
  </w:num>
  <w:num w:numId="16" w16cid:durableId="1937785208">
    <w:abstractNumId w:val="1"/>
  </w:num>
  <w:num w:numId="17" w16cid:durableId="1440955860">
    <w:abstractNumId w:val="0"/>
  </w:num>
  <w:num w:numId="18" w16cid:durableId="125586796">
    <w:abstractNumId w:val="14"/>
  </w:num>
  <w:num w:numId="19" w16cid:durableId="1944878545">
    <w:abstractNumId w:val="15"/>
  </w:num>
  <w:num w:numId="20" w16cid:durableId="1925600618">
    <w:abstractNumId w:val="20"/>
  </w:num>
  <w:num w:numId="21" w16cid:durableId="883519031">
    <w:abstractNumId w:val="17"/>
  </w:num>
  <w:num w:numId="22" w16cid:durableId="1979678596">
    <w:abstractNumId w:val="11"/>
  </w:num>
  <w:num w:numId="23" w16cid:durableId="11647805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754"/>
    <w:rsid w:val="000065F5"/>
    <w:rsid w:val="00043F0B"/>
    <w:rsid w:val="000C5DAF"/>
    <w:rsid w:val="000F0278"/>
    <w:rsid w:val="000F3241"/>
    <w:rsid w:val="00110CB5"/>
    <w:rsid w:val="00114D62"/>
    <w:rsid w:val="0017510D"/>
    <w:rsid w:val="001A6A12"/>
    <w:rsid w:val="001A728D"/>
    <w:rsid w:val="0022434D"/>
    <w:rsid w:val="002C0A0F"/>
    <w:rsid w:val="002E003D"/>
    <w:rsid w:val="00431C86"/>
    <w:rsid w:val="0048633D"/>
    <w:rsid w:val="004C6CAA"/>
    <w:rsid w:val="004D4B95"/>
    <w:rsid w:val="00525A20"/>
    <w:rsid w:val="00553702"/>
    <w:rsid w:val="0057510E"/>
    <w:rsid w:val="00645252"/>
    <w:rsid w:val="006A229C"/>
    <w:rsid w:val="006D0FF2"/>
    <w:rsid w:val="006D3D74"/>
    <w:rsid w:val="00760944"/>
    <w:rsid w:val="0078296E"/>
    <w:rsid w:val="00792F59"/>
    <w:rsid w:val="00890EB5"/>
    <w:rsid w:val="00924754"/>
    <w:rsid w:val="00935E00"/>
    <w:rsid w:val="0094161C"/>
    <w:rsid w:val="00962EE1"/>
    <w:rsid w:val="00A069E6"/>
    <w:rsid w:val="00A9204E"/>
    <w:rsid w:val="00AA2ABD"/>
    <w:rsid w:val="00AE42BB"/>
    <w:rsid w:val="00B67592"/>
    <w:rsid w:val="00B81669"/>
    <w:rsid w:val="00B87D3C"/>
    <w:rsid w:val="00C43A60"/>
    <w:rsid w:val="00D4321F"/>
    <w:rsid w:val="00D97E65"/>
    <w:rsid w:val="00E064B6"/>
    <w:rsid w:val="00E409B5"/>
    <w:rsid w:val="00E76A45"/>
    <w:rsid w:val="00F6630F"/>
    <w:rsid w:val="00FD3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0D87B"/>
  <w15:chartTrackingRefBased/>
  <w15:docId w15:val="{2933E984-EF7D-4F44-8FA5-6DDE2F153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Office\16.0\DTS\en-GB%7bA0972E70-457C-49CE-9414-DF3C13D68399%7d\%7b911C70B6-CD21-4D38-8452-A760E69435EA%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{911C70B6-CD21-4D38-8452-A760E69435EA}tf02786999_win32.dotx</Template>
  <TotalTime>1816</TotalTime>
  <Pages>4</Pages>
  <Words>1132</Words>
  <Characters>6458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Chris Hill</cp:lastModifiedBy>
  <cp:revision>12</cp:revision>
  <dcterms:created xsi:type="dcterms:W3CDTF">2025-09-17T11:15:00Z</dcterms:created>
  <dcterms:modified xsi:type="dcterms:W3CDTF">2025-10-14T11:23:00Z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