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1BFD2" w14:textId="643E5215" w:rsidR="00A9204E" w:rsidRDefault="00924654" w:rsidP="00924654">
      <w:pPr>
        <w:jc w:val="center"/>
        <w:rPr>
          <w:rFonts w:ascii="Arial Nova Light" w:hAnsi="Arial Nova Light"/>
          <w:b/>
          <w:bCs/>
          <w:sz w:val="24"/>
          <w:szCs w:val="24"/>
          <w:lang w:val="en-GB"/>
        </w:rPr>
      </w:pPr>
      <w:r w:rsidRPr="00924654">
        <w:rPr>
          <w:rFonts w:ascii="Arial Nova Light" w:hAnsi="Arial Nova Light"/>
          <w:b/>
          <w:bCs/>
          <w:sz w:val="24"/>
          <w:szCs w:val="24"/>
          <w:lang w:val="en-GB"/>
        </w:rPr>
        <w:t>AGENDA</w:t>
      </w:r>
    </w:p>
    <w:p w14:paraId="44429055" w14:textId="59C4E5E0" w:rsid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1. </w:t>
      </w:r>
      <w:r>
        <w:rPr>
          <w:rFonts w:ascii="Arial Nova Light" w:hAnsi="Arial Nova Light"/>
          <w:lang w:val="en-GB"/>
        </w:rPr>
        <w:t xml:space="preserve"> </w:t>
      </w:r>
      <w:r w:rsidRPr="00924654">
        <w:rPr>
          <w:rFonts w:ascii="Arial Nova Light" w:hAnsi="Arial Nova Light"/>
          <w:lang w:val="en-GB"/>
        </w:rPr>
        <w:t>Apologies</w:t>
      </w:r>
    </w:p>
    <w:p w14:paraId="23E0AE6D" w14:textId="77777777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>2.  Declarations of Disclosable and Pecuniary Interest in Agenda Items</w:t>
      </w:r>
    </w:p>
    <w:p w14:paraId="7D905673" w14:textId="69811BD1" w:rsid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3.  Approve the Minutes of the Parish Council Meeting held on Tuesday </w:t>
      </w:r>
      <w:r>
        <w:rPr>
          <w:rFonts w:ascii="Arial Nova Light" w:hAnsi="Arial Nova Light"/>
          <w:lang w:val="en-GB"/>
        </w:rPr>
        <w:t>2</w:t>
      </w:r>
      <w:r w:rsidR="001D6977">
        <w:rPr>
          <w:rFonts w:ascii="Arial Nova Light" w:hAnsi="Arial Nova Light"/>
          <w:lang w:val="en-GB"/>
        </w:rPr>
        <w:t>5</w:t>
      </w:r>
      <w:r w:rsidR="001D6977" w:rsidRPr="001D6977">
        <w:rPr>
          <w:rFonts w:ascii="Arial Nova Light" w:hAnsi="Arial Nova Light"/>
          <w:vertAlign w:val="superscript"/>
          <w:lang w:val="en-GB"/>
        </w:rPr>
        <w:t>th</w:t>
      </w:r>
      <w:r w:rsidR="001D6977">
        <w:rPr>
          <w:rFonts w:ascii="Arial Nova Light" w:hAnsi="Arial Nova Light"/>
          <w:lang w:val="en-GB"/>
        </w:rPr>
        <w:t xml:space="preserve"> October</w:t>
      </w:r>
      <w:r>
        <w:rPr>
          <w:rFonts w:ascii="Arial Nova Light" w:hAnsi="Arial Nova Light"/>
          <w:lang w:val="en-GB"/>
        </w:rPr>
        <w:t xml:space="preserve"> </w:t>
      </w:r>
      <w:r w:rsidRPr="00924654">
        <w:rPr>
          <w:rFonts w:ascii="Arial Nova Light" w:hAnsi="Arial Nova Light"/>
          <w:lang w:val="en-GB"/>
        </w:rPr>
        <w:t>2025</w:t>
      </w:r>
    </w:p>
    <w:p w14:paraId="304072A5" w14:textId="5C738E58" w:rsidR="00AF76A6" w:rsidRPr="00924654" w:rsidRDefault="00AF76A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4.  Cllr Resignation – Chloe Jardine Price</w:t>
      </w:r>
    </w:p>
    <w:p w14:paraId="2551653A" w14:textId="6D62E3D4" w:rsidR="00924654" w:rsidRPr="00924654" w:rsidRDefault="00AF76A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5.</w:t>
      </w:r>
      <w:r w:rsidR="00924654" w:rsidRPr="00924654">
        <w:rPr>
          <w:rFonts w:ascii="Arial Nova Light" w:hAnsi="Arial Nova Light"/>
          <w:lang w:val="en-GB"/>
        </w:rPr>
        <w:t xml:space="preserve">   </w:t>
      </w:r>
      <w:r w:rsidR="00924654" w:rsidRPr="00924654">
        <w:rPr>
          <w:rFonts w:ascii="Arial Nova Light" w:hAnsi="Arial Nova Light"/>
          <w:b/>
          <w:bCs/>
          <w:lang w:val="en-GB"/>
        </w:rPr>
        <w:t>Reports:</w:t>
      </w:r>
    </w:p>
    <w:p w14:paraId="3EA527D4" w14:textId="77777777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      County Councillor </w:t>
      </w:r>
    </w:p>
    <w:p w14:paraId="60F5CDF9" w14:textId="77777777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      Borough Councillor </w:t>
      </w:r>
    </w:p>
    <w:p w14:paraId="50EBC11E" w14:textId="41F69900" w:rsidR="00924654" w:rsidRDefault="00AF76A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6</w:t>
      </w:r>
      <w:r w:rsidR="00924654" w:rsidRPr="00924654">
        <w:rPr>
          <w:rFonts w:ascii="Arial Nova Light" w:hAnsi="Arial Nova Light"/>
          <w:lang w:val="en-GB"/>
        </w:rPr>
        <w:t>.  Planning</w:t>
      </w:r>
    </w:p>
    <w:p w14:paraId="4B2D4C9B" w14:textId="55FA72CA" w:rsidR="00924654" w:rsidRDefault="00AF76A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7</w:t>
      </w:r>
      <w:r w:rsidR="00D83100">
        <w:rPr>
          <w:rFonts w:ascii="Arial Nova Light" w:hAnsi="Arial Nova Light"/>
          <w:lang w:val="en-GB"/>
        </w:rPr>
        <w:t>.  Accounts</w:t>
      </w:r>
    </w:p>
    <w:p w14:paraId="4AB16B46" w14:textId="0394ED5D" w:rsidR="00D60796" w:rsidRDefault="00AF76A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8</w:t>
      </w:r>
      <w:r w:rsidR="00D60796">
        <w:rPr>
          <w:rFonts w:ascii="Arial Nova Light" w:hAnsi="Arial Nova Light"/>
          <w:lang w:val="en-GB"/>
        </w:rPr>
        <w:t>.  Cllr email addresses</w:t>
      </w:r>
    </w:p>
    <w:p w14:paraId="1B743B31" w14:textId="72B690B5" w:rsidR="00D60796" w:rsidRDefault="00D6079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10.Recreational field and </w:t>
      </w:r>
      <w:proofErr w:type="spellStart"/>
      <w:r>
        <w:rPr>
          <w:rFonts w:ascii="Arial Nova Light" w:hAnsi="Arial Nova Light"/>
          <w:lang w:val="en-GB"/>
        </w:rPr>
        <w:t>Stonestile</w:t>
      </w:r>
      <w:proofErr w:type="spellEnd"/>
      <w:r>
        <w:rPr>
          <w:rFonts w:ascii="Arial Nova Light" w:hAnsi="Arial Nova Light"/>
          <w:lang w:val="en-GB"/>
        </w:rPr>
        <w:t xml:space="preserve"> Allotments</w:t>
      </w:r>
    </w:p>
    <w:p w14:paraId="0AD0538E" w14:textId="40D39B06" w:rsidR="00A75995" w:rsidRDefault="00A75995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11.</w:t>
      </w:r>
      <w:r w:rsidR="00AF76A6">
        <w:rPr>
          <w:rFonts w:ascii="Arial Nova Light" w:hAnsi="Arial Nova Light"/>
          <w:lang w:val="en-GB"/>
        </w:rPr>
        <w:t>Request for Donation Scalford Triangle - Village Christmas Festivities</w:t>
      </w:r>
    </w:p>
    <w:p w14:paraId="5AC7A895" w14:textId="10EEFDDD" w:rsidR="00A75995" w:rsidRDefault="00A75995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12.Cemetery Fence</w:t>
      </w:r>
    </w:p>
    <w:p w14:paraId="43DF2472" w14:textId="3B8DC21B" w:rsidR="00A75995" w:rsidRDefault="00A75995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13.</w:t>
      </w:r>
      <w:r w:rsidR="00AF76A6">
        <w:rPr>
          <w:rFonts w:ascii="Arial Nova Light" w:hAnsi="Arial Nova Light"/>
          <w:lang w:val="en-GB"/>
        </w:rPr>
        <w:t>National Grid</w:t>
      </w:r>
    </w:p>
    <w:p w14:paraId="4B20FBD0" w14:textId="0710314A" w:rsidR="006829A0" w:rsidRDefault="006829A0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</w:t>
      </w:r>
      <w:r w:rsidR="00AF76A6">
        <w:rPr>
          <w:rFonts w:ascii="Arial Nova Light" w:hAnsi="Arial Nova Light"/>
          <w:lang w:val="en-GB"/>
        </w:rPr>
        <w:t>4</w:t>
      </w:r>
      <w:r>
        <w:rPr>
          <w:rFonts w:ascii="Arial Nova Light" w:hAnsi="Arial Nova Light"/>
          <w:lang w:val="en-GB"/>
        </w:rPr>
        <w:t>. Precept Planning 2026/27</w:t>
      </w:r>
    </w:p>
    <w:p w14:paraId="5B832339" w14:textId="2E8B0C10" w:rsidR="006829A0" w:rsidRDefault="006829A0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</w:t>
      </w:r>
      <w:r w:rsidR="00AF76A6">
        <w:rPr>
          <w:rFonts w:ascii="Arial Nova Light" w:hAnsi="Arial Nova Light"/>
          <w:lang w:val="en-GB"/>
        </w:rPr>
        <w:t>5</w:t>
      </w:r>
      <w:r>
        <w:rPr>
          <w:rFonts w:ascii="Arial Nova Light" w:hAnsi="Arial Nova Light"/>
          <w:lang w:val="en-GB"/>
        </w:rPr>
        <w:t xml:space="preserve">. </w:t>
      </w:r>
      <w:r w:rsidR="00AF76A6">
        <w:rPr>
          <w:rFonts w:ascii="Arial Nova Light" w:hAnsi="Arial Nova Light"/>
          <w:lang w:val="en-GB"/>
        </w:rPr>
        <w:t>Clerks Report</w:t>
      </w:r>
    </w:p>
    <w:p w14:paraId="34A575FB" w14:textId="56A84EA7" w:rsidR="006829A0" w:rsidRDefault="006829A0" w:rsidP="006829A0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</w:t>
      </w:r>
      <w:r w:rsidR="00AF76A6">
        <w:rPr>
          <w:rFonts w:ascii="Arial Nova Light" w:hAnsi="Arial Nova Light"/>
          <w:lang w:val="en-GB"/>
        </w:rPr>
        <w:t>6</w:t>
      </w:r>
      <w:r>
        <w:rPr>
          <w:rFonts w:ascii="Arial Nova Light" w:hAnsi="Arial Nova Light"/>
          <w:lang w:val="en-GB"/>
        </w:rPr>
        <w:t xml:space="preserve">. Matters arising from emails and other notices circulated – Any issues raised go to next months </w:t>
      </w:r>
    </w:p>
    <w:p w14:paraId="1D67C08E" w14:textId="176B43E7" w:rsidR="006829A0" w:rsidRDefault="006829A0" w:rsidP="006829A0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     Agenda</w:t>
      </w:r>
    </w:p>
    <w:p w14:paraId="1168A338" w14:textId="77777777" w:rsidR="006829A0" w:rsidRDefault="006829A0" w:rsidP="006829A0">
      <w:pPr>
        <w:rPr>
          <w:rFonts w:ascii="Arial Nova Light" w:hAnsi="Arial Nova Light"/>
          <w:lang w:val="en-GB"/>
        </w:rPr>
      </w:pPr>
    </w:p>
    <w:p w14:paraId="1FA9D2D4" w14:textId="76D45186" w:rsidR="006829A0" w:rsidRDefault="006829A0" w:rsidP="006829A0">
      <w:pPr>
        <w:rPr>
          <w:rFonts w:ascii="Arial Nova Light" w:hAnsi="Arial Nova Light"/>
          <w:b/>
          <w:bCs/>
          <w:lang w:val="en-GB"/>
        </w:rPr>
      </w:pPr>
      <w:r w:rsidRPr="006829A0">
        <w:rPr>
          <w:rFonts w:ascii="Arial Nova Light" w:hAnsi="Arial Nova Light"/>
          <w:b/>
          <w:bCs/>
          <w:lang w:val="en-GB"/>
        </w:rPr>
        <w:t>Date of Next Meeting</w:t>
      </w:r>
      <w:r>
        <w:rPr>
          <w:rFonts w:ascii="Arial Nova Light" w:hAnsi="Arial Nova Light"/>
          <w:b/>
          <w:bCs/>
          <w:lang w:val="en-GB"/>
        </w:rPr>
        <w:t>:18</w:t>
      </w:r>
      <w:r w:rsidRPr="006829A0">
        <w:rPr>
          <w:rFonts w:ascii="Arial Nova Light" w:hAnsi="Arial Nova Light"/>
          <w:b/>
          <w:bCs/>
          <w:vertAlign w:val="superscript"/>
          <w:lang w:val="en-GB"/>
        </w:rPr>
        <w:t>th</w:t>
      </w:r>
      <w:r>
        <w:rPr>
          <w:rFonts w:ascii="Arial Nova Light" w:hAnsi="Arial Nova Light"/>
          <w:b/>
          <w:bCs/>
          <w:lang w:val="en-GB"/>
        </w:rPr>
        <w:t xml:space="preserve"> November 2025</w:t>
      </w:r>
    </w:p>
    <w:p w14:paraId="45C0B665" w14:textId="77777777" w:rsidR="006829A0" w:rsidRDefault="006829A0" w:rsidP="006829A0">
      <w:pPr>
        <w:rPr>
          <w:rFonts w:ascii="Arial Nova Light" w:hAnsi="Arial Nova Light"/>
          <w:b/>
          <w:bCs/>
          <w:lang w:val="en-GB"/>
        </w:rPr>
      </w:pPr>
    </w:p>
    <w:p w14:paraId="6DDCC20B" w14:textId="17EF7620" w:rsidR="006829A0" w:rsidRDefault="00EE2E44" w:rsidP="006829A0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Clerk</w:t>
      </w:r>
    </w:p>
    <w:p w14:paraId="274DCCCB" w14:textId="11F2BF00" w:rsidR="00EE2E44" w:rsidRDefault="00EE2E44" w:rsidP="006829A0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Scalford Parish Council</w:t>
      </w:r>
    </w:p>
    <w:p w14:paraId="17E3D2EA" w14:textId="006B1339" w:rsidR="006829A0" w:rsidRDefault="006829A0" w:rsidP="006829A0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1</w:t>
      </w:r>
      <w:r w:rsidR="00502084">
        <w:rPr>
          <w:rFonts w:ascii="Arial Nova Light" w:hAnsi="Arial Nova Light"/>
          <w:b/>
          <w:bCs/>
          <w:lang w:val="en-GB"/>
        </w:rPr>
        <w:t>1</w:t>
      </w:r>
      <w:r w:rsidR="00502084" w:rsidRPr="00502084">
        <w:rPr>
          <w:rFonts w:ascii="Arial Nova Light" w:hAnsi="Arial Nova Light"/>
          <w:b/>
          <w:bCs/>
          <w:vertAlign w:val="superscript"/>
          <w:lang w:val="en-GB"/>
        </w:rPr>
        <w:t>th</w:t>
      </w:r>
      <w:r w:rsidR="00502084">
        <w:rPr>
          <w:rFonts w:ascii="Arial Nova Light" w:hAnsi="Arial Nova Light"/>
          <w:b/>
          <w:bCs/>
          <w:lang w:val="en-GB"/>
        </w:rPr>
        <w:t xml:space="preserve"> November</w:t>
      </w:r>
      <w:r w:rsidR="00EE2E44">
        <w:rPr>
          <w:rFonts w:ascii="Arial Nova Light" w:hAnsi="Arial Nova Light"/>
          <w:b/>
          <w:bCs/>
          <w:lang w:val="en-GB"/>
        </w:rPr>
        <w:t xml:space="preserve"> 2025</w:t>
      </w:r>
    </w:p>
    <w:p w14:paraId="439E4551" w14:textId="77777777" w:rsidR="00A11F4E" w:rsidRDefault="00A11F4E" w:rsidP="006829A0">
      <w:pPr>
        <w:rPr>
          <w:rFonts w:ascii="Arial Nova Light" w:hAnsi="Arial Nova Light"/>
          <w:b/>
          <w:bCs/>
          <w:lang w:val="en-GB"/>
        </w:rPr>
      </w:pPr>
    </w:p>
    <w:p w14:paraId="32F148FE" w14:textId="410A7C7E" w:rsidR="00A11F4E" w:rsidRPr="00A11F4E" w:rsidRDefault="00A11F4E" w:rsidP="00A11F4E">
      <w:pPr>
        <w:jc w:val="center"/>
        <w:rPr>
          <w:rFonts w:ascii="Arial Nova Light" w:hAnsi="Arial Nova Light"/>
          <w:b/>
          <w:bCs/>
          <w:u w:val="single"/>
          <w:lang w:val="en-GB"/>
        </w:rPr>
      </w:pPr>
      <w:r w:rsidRPr="00A11F4E">
        <w:rPr>
          <w:rFonts w:ascii="Arial Nova Light" w:hAnsi="Arial Nova Light"/>
          <w:b/>
          <w:bCs/>
          <w:u w:val="single"/>
          <w:lang w:val="en-GB"/>
        </w:rPr>
        <w:t>PAYMENTS and RECEIPTS APRIL TO SEPTEMBER</w:t>
      </w:r>
    </w:p>
    <w:p w14:paraId="358451F5" w14:textId="721093BC" w:rsidR="00A11F4E" w:rsidRPr="00E67C51" w:rsidRDefault="00A11F4E" w:rsidP="00A11F4E">
      <w:pPr>
        <w:rPr>
          <w:rFonts w:ascii="Arial Nova Light" w:hAnsi="Arial Nova Light"/>
          <w:b/>
          <w:bCs/>
          <w:u w:val="single"/>
          <w:lang w:val="en-GB"/>
        </w:rPr>
      </w:pPr>
      <w:r w:rsidRPr="00E67C51">
        <w:rPr>
          <w:rFonts w:ascii="Arial Nova Light" w:hAnsi="Arial Nova Light"/>
          <w:b/>
          <w:bCs/>
          <w:u w:val="single"/>
          <w:lang w:val="en-GB"/>
        </w:rPr>
        <w:t>APRIL</w:t>
      </w:r>
    </w:p>
    <w:p w14:paraId="7F375810" w14:textId="4FB7F284" w:rsidR="00A11F4E" w:rsidRDefault="00A11F4E" w:rsidP="00A11F4E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Receipts</w:t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  <w:t>Payments</w:t>
      </w:r>
    </w:p>
    <w:p w14:paraId="404AC4B2" w14:textId="71CDDFE5" w:rsidR="00A11F4E" w:rsidRDefault="00776F8C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McCormack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806.00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Ey Bookkeeping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210.00</w:t>
      </w:r>
    </w:p>
    <w:p w14:paraId="394647B3" w14:textId="3F6FC27F" w:rsidR="00776F8C" w:rsidRDefault="00776F8C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Alford Storage</w:t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18</w:t>
      </w:r>
      <w:proofErr w:type="gramEnd"/>
      <w:r>
        <w:rPr>
          <w:rFonts w:ascii="Arial Nova Light" w:hAnsi="Arial Nova Light"/>
          <w:lang w:val="en-GB"/>
        </w:rPr>
        <w:t>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proofErr w:type="spellStart"/>
      <w:r>
        <w:rPr>
          <w:rFonts w:ascii="Arial Nova Light" w:hAnsi="Arial Nova Light"/>
          <w:lang w:val="en-GB"/>
        </w:rPr>
        <w:t>Longate</w:t>
      </w:r>
      <w:proofErr w:type="spellEnd"/>
      <w:r>
        <w:rPr>
          <w:rFonts w:ascii="Arial Nova Light" w:hAnsi="Arial Nova Light"/>
          <w:lang w:val="en-GB"/>
        </w:rPr>
        <w:t xml:space="preserve"> Farming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450.00</w:t>
      </w:r>
    </w:p>
    <w:p w14:paraId="329538C9" w14:textId="0E8C02BB" w:rsidR="00BC1E36" w:rsidRDefault="00502084" w:rsidP="0050208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Melton B C </w:t>
      </w:r>
      <w:r>
        <w:rPr>
          <w:rFonts w:ascii="Arial Nova Light" w:hAnsi="Arial Nova Light"/>
          <w:lang w:val="en-GB"/>
        </w:rPr>
        <w:tab/>
        <w:t xml:space="preserve">        12500.00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 w:rsidR="00BC1E36">
        <w:rPr>
          <w:rFonts w:ascii="Arial Nova Light" w:hAnsi="Arial Nova Light"/>
          <w:lang w:val="en-GB"/>
        </w:rPr>
        <w:t>LRALC</w:t>
      </w:r>
      <w:r w:rsidR="00776F8C">
        <w:rPr>
          <w:rFonts w:ascii="Arial Nova Light" w:hAnsi="Arial Nova Light"/>
          <w:lang w:val="en-GB"/>
        </w:rPr>
        <w:tab/>
      </w:r>
      <w:r w:rsidR="00BC1E36">
        <w:rPr>
          <w:rFonts w:ascii="Arial Nova Light" w:hAnsi="Arial Nova Light"/>
          <w:lang w:val="en-GB"/>
        </w:rPr>
        <w:tab/>
      </w:r>
      <w:r w:rsidR="00BC1E36">
        <w:rPr>
          <w:rFonts w:ascii="Arial Nova Light" w:hAnsi="Arial Nova Light"/>
          <w:lang w:val="en-GB"/>
        </w:rPr>
        <w:tab/>
      </w:r>
      <w:r w:rsidR="00BC1E36">
        <w:rPr>
          <w:rFonts w:ascii="Arial Nova Light" w:hAnsi="Arial Nova Light"/>
          <w:lang w:val="en-GB"/>
        </w:rPr>
        <w:tab/>
        <w:t>340.70</w:t>
      </w:r>
    </w:p>
    <w:p w14:paraId="30B768D8" w14:textId="1FB14599" w:rsidR="00AF76A6" w:rsidRDefault="00502084" w:rsidP="0050208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HMR&amp;C</w:t>
      </w:r>
      <w:r w:rsidR="00BC1E36">
        <w:rPr>
          <w:rFonts w:ascii="Arial Nova Light" w:hAnsi="Arial Nova Light"/>
          <w:lang w:val="en-GB"/>
        </w:rPr>
        <w:t xml:space="preserve">                      2923.31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 w:rsidR="00BC1E36">
        <w:rPr>
          <w:rFonts w:ascii="Arial Nova Light" w:hAnsi="Arial Nova Light"/>
          <w:lang w:val="en-GB"/>
        </w:rPr>
        <w:t xml:space="preserve"> </w:t>
      </w:r>
      <w:r w:rsidR="00BC1E36">
        <w:rPr>
          <w:rFonts w:ascii="Arial Nova Light" w:hAnsi="Arial Nova Light"/>
          <w:lang w:val="en-GB"/>
        </w:rPr>
        <w:tab/>
      </w:r>
      <w:proofErr w:type="spellStart"/>
      <w:r w:rsidR="00AF76A6">
        <w:rPr>
          <w:rFonts w:ascii="Arial Nova Light" w:hAnsi="Arial Nova Light"/>
          <w:lang w:val="en-GB"/>
        </w:rPr>
        <w:t>Waterplus</w:t>
      </w:r>
      <w:proofErr w:type="spellEnd"/>
      <w:r w:rsidR="00AF76A6">
        <w:rPr>
          <w:rFonts w:ascii="Arial Nova Light" w:hAnsi="Arial Nova Light"/>
          <w:lang w:val="en-GB"/>
        </w:rPr>
        <w:tab/>
      </w:r>
      <w:proofErr w:type="gramStart"/>
      <w:r w:rsidR="00AF76A6">
        <w:rPr>
          <w:rFonts w:ascii="Arial Nova Light" w:hAnsi="Arial Nova Light"/>
          <w:lang w:val="en-GB"/>
        </w:rPr>
        <w:tab/>
        <w:t xml:space="preserve">  </w:t>
      </w:r>
      <w:r w:rsidR="00BC1E36">
        <w:rPr>
          <w:rFonts w:ascii="Arial Nova Light" w:hAnsi="Arial Nova Light"/>
          <w:lang w:val="en-GB"/>
        </w:rPr>
        <w:tab/>
      </w:r>
      <w:proofErr w:type="gramEnd"/>
      <w:r w:rsidR="00BC1E36">
        <w:rPr>
          <w:rFonts w:ascii="Arial Nova Light" w:hAnsi="Arial Nova Light"/>
          <w:lang w:val="en-GB"/>
        </w:rPr>
        <w:t xml:space="preserve">  </w:t>
      </w:r>
      <w:r w:rsidR="00AF76A6">
        <w:rPr>
          <w:rFonts w:ascii="Arial Nova Light" w:hAnsi="Arial Nova Light"/>
          <w:lang w:val="en-GB"/>
        </w:rPr>
        <w:t>30.95</w:t>
      </w:r>
    </w:p>
    <w:p w14:paraId="4117CCA1" w14:textId="72412D42" w:rsidR="00776F8C" w:rsidRDefault="00AF76A6" w:rsidP="00AF76A6">
      <w:pPr>
        <w:ind w:left="3600" w:firstLine="720"/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Unity Trust Bank</w:t>
      </w:r>
      <w:r>
        <w:rPr>
          <w:rFonts w:ascii="Arial Nova Light" w:hAnsi="Arial Nova Light"/>
          <w:lang w:val="en-GB"/>
        </w:rPr>
        <w:tab/>
        <w:t xml:space="preserve">    </w:t>
      </w:r>
      <w:r w:rsidR="00BC1E36">
        <w:rPr>
          <w:rFonts w:ascii="Arial Nova Light" w:hAnsi="Arial Nova Light"/>
          <w:lang w:val="en-GB"/>
        </w:rPr>
        <w:tab/>
        <w:t xml:space="preserve">    </w:t>
      </w:r>
      <w:r>
        <w:rPr>
          <w:rFonts w:ascii="Arial Nova Light" w:hAnsi="Arial Nova Light"/>
          <w:lang w:val="en-GB"/>
        </w:rPr>
        <w:t>6.</w:t>
      </w:r>
      <w:r w:rsidR="00BC1E36">
        <w:rPr>
          <w:rFonts w:ascii="Arial Nova Light" w:hAnsi="Arial Nova Light"/>
          <w:lang w:val="en-GB"/>
        </w:rPr>
        <w:t>00</w:t>
      </w:r>
    </w:p>
    <w:p w14:paraId="6ECB29E5" w14:textId="49723E14" w:rsidR="00776F8C" w:rsidRDefault="00776F8C" w:rsidP="00AF76A6">
      <w:pPr>
        <w:ind w:left="3600" w:firstLine="720"/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Scalford Village Hall</w:t>
      </w:r>
      <w:proofErr w:type="gramStart"/>
      <w:r>
        <w:rPr>
          <w:rFonts w:ascii="Arial Nova Light" w:hAnsi="Arial Nova Light"/>
          <w:lang w:val="en-GB"/>
        </w:rPr>
        <w:tab/>
        <w:t xml:space="preserve">  </w:t>
      </w:r>
      <w:r w:rsidR="00BC1E36">
        <w:rPr>
          <w:rFonts w:ascii="Arial Nova Light" w:hAnsi="Arial Nova Light"/>
          <w:lang w:val="en-GB"/>
        </w:rPr>
        <w:tab/>
      </w:r>
      <w:proofErr w:type="gramEnd"/>
      <w:r w:rsidR="00BC1E36">
        <w:rPr>
          <w:rFonts w:ascii="Arial Nova Light" w:hAnsi="Arial Nova Light"/>
          <w:lang w:val="en-GB"/>
        </w:rPr>
        <w:t xml:space="preserve">  </w:t>
      </w:r>
      <w:r>
        <w:rPr>
          <w:rFonts w:ascii="Arial Nova Light" w:hAnsi="Arial Nova Light"/>
          <w:lang w:val="en-GB"/>
        </w:rPr>
        <w:t>16.00</w:t>
      </w:r>
    </w:p>
    <w:p w14:paraId="7C6C8509" w14:textId="66313489" w:rsidR="00776F8C" w:rsidRDefault="00E67C51" w:rsidP="00A11F4E">
      <w:pPr>
        <w:rPr>
          <w:rFonts w:ascii="Arial Nova Light" w:hAnsi="Arial Nova Light"/>
          <w:b/>
          <w:bCs/>
          <w:u w:val="single"/>
          <w:lang w:val="en-GB"/>
        </w:rPr>
      </w:pPr>
      <w:r w:rsidRPr="00E67C51">
        <w:rPr>
          <w:rFonts w:ascii="Arial Nova Light" w:hAnsi="Arial Nova Light"/>
          <w:b/>
          <w:bCs/>
          <w:u w:val="single"/>
          <w:lang w:val="en-GB"/>
        </w:rPr>
        <w:t>MAY</w:t>
      </w:r>
    </w:p>
    <w:p w14:paraId="4B730C82" w14:textId="63CBEA4B" w:rsidR="00E67C51" w:rsidRDefault="00E67C5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McCormack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350.00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Watchorn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850.68</w:t>
      </w:r>
    </w:p>
    <w:p w14:paraId="07921F11" w14:textId="0840840A" w:rsidR="00E67C51" w:rsidRDefault="00E67C5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Alford Storage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 7.00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proofErr w:type="spellStart"/>
      <w:r>
        <w:rPr>
          <w:rFonts w:ascii="Arial Nova Light" w:hAnsi="Arial Nova Light"/>
          <w:lang w:val="en-GB"/>
        </w:rPr>
        <w:t>Roadware</w:t>
      </w:r>
      <w:proofErr w:type="spellEnd"/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38.00</w:t>
      </w:r>
      <w:proofErr w:type="gramEnd"/>
    </w:p>
    <w:p w14:paraId="23A7C62E" w14:textId="45A60F9E" w:rsidR="00E67C51" w:rsidRDefault="00E67C5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McCormack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100.00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proofErr w:type="spellStart"/>
      <w:r>
        <w:rPr>
          <w:rFonts w:ascii="Arial Nova Light" w:hAnsi="Arial Nova Light"/>
          <w:lang w:val="en-GB"/>
        </w:rPr>
        <w:t>Waterplus</w:t>
      </w:r>
      <w:proofErr w:type="spellEnd"/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19.01</w:t>
      </w:r>
      <w:proofErr w:type="gramEnd"/>
    </w:p>
    <w:p w14:paraId="5B21FB9E" w14:textId="022B06A5" w:rsidR="00E67C51" w:rsidRDefault="00E67C5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Scalford Village Hall</w:t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16.00</w:t>
      </w:r>
      <w:proofErr w:type="gramEnd"/>
    </w:p>
    <w:p w14:paraId="78583B30" w14:textId="0ECC1D43" w:rsidR="00E67C51" w:rsidRDefault="00E67C5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Burnt Oak Developments</w:t>
      </w:r>
      <w:r>
        <w:rPr>
          <w:rFonts w:ascii="Arial Nova Light" w:hAnsi="Arial Nova Light"/>
          <w:lang w:val="en-GB"/>
        </w:rPr>
        <w:tab/>
        <w:t>170.00</w:t>
      </w:r>
    </w:p>
    <w:p w14:paraId="45B28B64" w14:textId="04815E1F" w:rsidR="00E67C51" w:rsidRDefault="00E67C5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Unity Trust Bank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 6.00</w:t>
      </w:r>
    </w:p>
    <w:p w14:paraId="2ED2C91D" w14:textId="76F2CD46" w:rsidR="00E67C51" w:rsidRDefault="00E67C5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Oracle Signs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170.00</w:t>
      </w:r>
    </w:p>
    <w:p w14:paraId="0A8F440B" w14:textId="7B863ACB" w:rsidR="00E67C51" w:rsidRPr="00E67C51" w:rsidRDefault="00E67C51" w:rsidP="00A11F4E">
      <w:pPr>
        <w:rPr>
          <w:rFonts w:ascii="Arial Nova Light" w:hAnsi="Arial Nova Light"/>
          <w:b/>
          <w:bCs/>
          <w:u w:val="single"/>
          <w:lang w:val="en-GB"/>
        </w:rPr>
      </w:pPr>
      <w:r w:rsidRPr="00E67C51">
        <w:rPr>
          <w:rFonts w:ascii="Arial Nova Light" w:hAnsi="Arial Nova Light"/>
          <w:b/>
          <w:bCs/>
          <w:u w:val="single"/>
          <w:lang w:val="en-GB"/>
        </w:rPr>
        <w:lastRenderedPageBreak/>
        <w:t>JUNE</w:t>
      </w:r>
    </w:p>
    <w:p w14:paraId="7254D030" w14:textId="0DFBECDD" w:rsidR="00776F8C" w:rsidRDefault="00E67C5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Alford Storage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8.00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Burnt Oak Developments</w:t>
      </w:r>
      <w:r>
        <w:rPr>
          <w:rFonts w:ascii="Arial Nova Light" w:hAnsi="Arial Nova Light"/>
          <w:lang w:val="en-GB"/>
        </w:rPr>
        <w:tab/>
        <w:t>170.00</w:t>
      </w:r>
    </w:p>
    <w:p w14:paraId="09AD25CA" w14:textId="2052603A" w:rsidR="00F50FD1" w:rsidRDefault="00F50FD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Unity Trust Bank         324.60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proofErr w:type="spellStart"/>
      <w:r>
        <w:rPr>
          <w:rFonts w:ascii="Arial Nova Light" w:hAnsi="Arial Nova Light"/>
          <w:lang w:val="en-GB"/>
        </w:rPr>
        <w:t>Waterplus</w:t>
      </w:r>
      <w:proofErr w:type="spellEnd"/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17.34</w:t>
      </w:r>
      <w:proofErr w:type="gramEnd"/>
    </w:p>
    <w:p w14:paraId="706EFEFA" w14:textId="0C62E190" w:rsidR="00F50FD1" w:rsidRDefault="00F50FD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Eon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141.00</w:t>
      </w:r>
    </w:p>
    <w:p w14:paraId="267B2476" w14:textId="04DF45E7" w:rsidR="00F50FD1" w:rsidRDefault="00F50FD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Scalford Village Hall</w:t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16.00</w:t>
      </w:r>
      <w:proofErr w:type="gramEnd"/>
    </w:p>
    <w:p w14:paraId="246E3B6D" w14:textId="457E87B7" w:rsidR="00F50FD1" w:rsidRDefault="00F50FD1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 w:rsidR="00E367BD">
        <w:rPr>
          <w:rFonts w:ascii="Arial Nova Light" w:hAnsi="Arial Nova Light"/>
          <w:lang w:val="en-GB"/>
        </w:rPr>
        <w:t>ROSPA</w:t>
      </w:r>
      <w:r w:rsidR="00E367BD">
        <w:rPr>
          <w:rFonts w:ascii="Arial Nova Light" w:hAnsi="Arial Nova Light"/>
          <w:lang w:val="en-GB"/>
        </w:rPr>
        <w:tab/>
      </w:r>
      <w:r w:rsidR="00E367BD">
        <w:rPr>
          <w:rFonts w:ascii="Arial Nova Light" w:hAnsi="Arial Nova Light"/>
          <w:lang w:val="en-GB"/>
        </w:rPr>
        <w:tab/>
      </w:r>
      <w:r w:rsidR="00E367BD">
        <w:rPr>
          <w:rFonts w:ascii="Arial Nova Light" w:hAnsi="Arial Nova Light"/>
          <w:lang w:val="en-GB"/>
        </w:rPr>
        <w:tab/>
      </w:r>
      <w:r w:rsidR="00E367BD">
        <w:rPr>
          <w:rFonts w:ascii="Arial Nova Light" w:hAnsi="Arial Nova Light"/>
          <w:lang w:val="en-GB"/>
        </w:rPr>
        <w:tab/>
        <w:t>168.00</w:t>
      </w:r>
    </w:p>
    <w:p w14:paraId="27CDD531" w14:textId="4D6B63B4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Time Assured Ltd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135.00</w:t>
      </w:r>
    </w:p>
    <w:p w14:paraId="4E24E3AD" w14:textId="17003729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S Lambert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47.00</w:t>
      </w:r>
      <w:proofErr w:type="gramEnd"/>
    </w:p>
    <w:p w14:paraId="7D7EF88B" w14:textId="629FF21A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Unity Trust Bank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 6.00</w:t>
      </w:r>
    </w:p>
    <w:p w14:paraId="00D73AE9" w14:textId="74DDE9E9" w:rsidR="00E367BD" w:rsidRDefault="00E367BD" w:rsidP="00A11F4E">
      <w:pPr>
        <w:rPr>
          <w:rFonts w:ascii="Arial Nova Light" w:hAnsi="Arial Nova Light"/>
          <w:b/>
          <w:bCs/>
          <w:u w:val="single"/>
          <w:lang w:val="en-GB"/>
        </w:rPr>
      </w:pPr>
      <w:r w:rsidRPr="00E367BD">
        <w:rPr>
          <w:rFonts w:ascii="Arial Nova Light" w:hAnsi="Arial Nova Light"/>
          <w:b/>
          <w:bCs/>
          <w:u w:val="single"/>
          <w:lang w:val="en-GB"/>
        </w:rPr>
        <w:t>JULY</w:t>
      </w:r>
    </w:p>
    <w:p w14:paraId="030BB231" w14:textId="70245507" w:rsidR="00E367BD" w:rsidRDefault="00E367BD" w:rsidP="00A11F4E">
      <w:pPr>
        <w:rPr>
          <w:rFonts w:ascii="Arial Nova Light" w:hAnsi="Arial Nova Light"/>
          <w:lang w:val="en-GB"/>
        </w:rPr>
      </w:pPr>
      <w:r w:rsidRPr="00E367BD">
        <w:rPr>
          <w:rFonts w:ascii="Arial Nova Light" w:hAnsi="Arial Nova Light"/>
          <w:lang w:val="en-GB"/>
        </w:rPr>
        <w:t>Alford Storage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14.00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Moore &amp; Co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210.00</w:t>
      </w:r>
    </w:p>
    <w:p w14:paraId="4B5CD7DC" w14:textId="751DBDA7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Scalford Village Hall</w:t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20.00</w:t>
      </w:r>
      <w:proofErr w:type="gramEnd"/>
    </w:p>
    <w:p w14:paraId="09EA0292" w14:textId="6D1CFB51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Unity Trust Bank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 6.00</w:t>
      </w:r>
    </w:p>
    <w:p w14:paraId="7FA094D2" w14:textId="2629A344" w:rsidR="00E367BD" w:rsidRDefault="00E367BD" w:rsidP="00A11F4E">
      <w:pPr>
        <w:rPr>
          <w:rFonts w:ascii="Arial Nova Light" w:hAnsi="Arial Nova Light"/>
          <w:b/>
          <w:bCs/>
          <w:u w:val="single"/>
          <w:lang w:val="en-GB"/>
        </w:rPr>
      </w:pPr>
      <w:r w:rsidRPr="00E367BD">
        <w:rPr>
          <w:rFonts w:ascii="Arial Nova Light" w:hAnsi="Arial Nova Light"/>
          <w:b/>
          <w:bCs/>
          <w:u w:val="single"/>
          <w:lang w:val="en-GB"/>
        </w:rPr>
        <w:t>AUGUST</w:t>
      </w:r>
    </w:p>
    <w:p w14:paraId="2C0D6550" w14:textId="10B6CE84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Alford Storage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8.00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WJPS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156.00</w:t>
      </w:r>
    </w:p>
    <w:p w14:paraId="121CBFDE" w14:textId="28AF1FEA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HMR&amp;C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497.83</w:t>
      </w:r>
    </w:p>
    <w:p w14:paraId="71A2F2CF" w14:textId="4B260C54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Clear Insurance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978.49</w:t>
      </w:r>
    </w:p>
    <w:p w14:paraId="440A23DF" w14:textId="2C400255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Burnt Oak Developments</w:t>
      </w:r>
      <w:r>
        <w:rPr>
          <w:rFonts w:ascii="Arial Nova Light" w:hAnsi="Arial Nova Light"/>
          <w:lang w:val="en-GB"/>
        </w:rPr>
        <w:tab/>
        <w:t>510.00</w:t>
      </w:r>
    </w:p>
    <w:p w14:paraId="3CBB7CCB" w14:textId="296FDB19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S Lambert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 6.23</w:t>
      </w:r>
    </w:p>
    <w:p w14:paraId="647DF1A0" w14:textId="20182020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Unity Trust Bank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 6.00</w:t>
      </w:r>
    </w:p>
    <w:p w14:paraId="6EFBD5E7" w14:textId="65450AE7" w:rsidR="00E367BD" w:rsidRDefault="00E367BD" w:rsidP="00A11F4E">
      <w:pPr>
        <w:rPr>
          <w:rFonts w:ascii="Arial Nova Light" w:hAnsi="Arial Nova Light"/>
          <w:b/>
          <w:bCs/>
          <w:u w:val="single"/>
          <w:lang w:val="en-GB"/>
        </w:rPr>
      </w:pPr>
      <w:r w:rsidRPr="00E367BD">
        <w:rPr>
          <w:rFonts w:ascii="Arial Nova Light" w:hAnsi="Arial Nova Light"/>
          <w:b/>
          <w:bCs/>
          <w:u w:val="single"/>
          <w:lang w:val="en-GB"/>
        </w:rPr>
        <w:t>SEPTEMBER</w:t>
      </w:r>
    </w:p>
    <w:p w14:paraId="7C1E5150" w14:textId="4C4D82B6" w:rsidR="00E367BD" w:rsidRDefault="00E367BD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Alford Storage</w:t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</w:t>
      </w:r>
      <w:r w:rsidR="001D6977">
        <w:rPr>
          <w:rFonts w:ascii="Arial Nova Light" w:hAnsi="Arial Nova Light"/>
          <w:lang w:val="en-GB"/>
        </w:rPr>
        <w:t xml:space="preserve"> </w:t>
      </w:r>
      <w:r>
        <w:rPr>
          <w:rFonts w:ascii="Arial Nova Light" w:hAnsi="Arial Nova Light"/>
          <w:lang w:val="en-GB"/>
        </w:rPr>
        <w:t>20</w:t>
      </w:r>
      <w:proofErr w:type="gramEnd"/>
      <w:r>
        <w:rPr>
          <w:rFonts w:ascii="Arial Nova Light" w:hAnsi="Arial Nova Light"/>
          <w:lang w:val="en-GB"/>
        </w:rPr>
        <w:t>.22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N Power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 w:rsidR="001D6977">
        <w:rPr>
          <w:rFonts w:ascii="Arial Nova Light" w:hAnsi="Arial Nova Light"/>
          <w:lang w:val="en-GB"/>
        </w:rPr>
        <w:t>971.43</w:t>
      </w:r>
    </w:p>
    <w:p w14:paraId="300F228F" w14:textId="570EEAFC" w:rsidR="001D6977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Allotments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150.00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N Power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621.78</w:t>
      </w:r>
    </w:p>
    <w:p w14:paraId="74BA19D2" w14:textId="248C6611" w:rsidR="001D6977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 E Herbert</w:t>
      </w:r>
      <w:r>
        <w:rPr>
          <w:rFonts w:ascii="Arial Nova Light" w:hAnsi="Arial Nova Light"/>
          <w:lang w:val="en-GB"/>
        </w:rPr>
        <w:tab/>
      </w:r>
      <w:proofErr w:type="gramStart"/>
      <w:r>
        <w:rPr>
          <w:rFonts w:ascii="Arial Nova Light" w:hAnsi="Arial Nova Light"/>
          <w:lang w:val="en-GB"/>
        </w:rPr>
        <w:tab/>
        <w:t xml:space="preserve">  70</w:t>
      </w:r>
      <w:proofErr w:type="gramEnd"/>
      <w:r>
        <w:rPr>
          <w:rFonts w:ascii="Arial Nova Light" w:hAnsi="Arial Nova Light"/>
          <w:lang w:val="en-GB"/>
        </w:rPr>
        <w:t>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HMR&amp;C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495.67</w:t>
      </w:r>
    </w:p>
    <w:p w14:paraId="28BE9862" w14:textId="61943DB2" w:rsidR="001D6977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M B C 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     12500.00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Eon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141.00</w:t>
      </w:r>
    </w:p>
    <w:p w14:paraId="6B16F3A4" w14:textId="5D526871" w:rsidR="001D6977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Unity Trust Bank</w:t>
      </w:r>
      <w:r>
        <w:rPr>
          <w:rFonts w:ascii="Arial Nova Light" w:hAnsi="Arial Nova Light"/>
          <w:lang w:val="en-GB"/>
        </w:rPr>
        <w:tab/>
        <w:t>320.51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proofErr w:type="spellStart"/>
      <w:r>
        <w:rPr>
          <w:rFonts w:ascii="Arial Nova Light" w:hAnsi="Arial Nova Light"/>
          <w:lang w:val="en-GB"/>
        </w:rPr>
        <w:t>Waterplus</w:t>
      </w:r>
      <w:proofErr w:type="spellEnd"/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166.17</w:t>
      </w:r>
    </w:p>
    <w:p w14:paraId="16E6F896" w14:textId="2B8EBA7B" w:rsidR="001D6977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Burnt Oak Developments</w:t>
      </w:r>
      <w:r>
        <w:rPr>
          <w:rFonts w:ascii="Arial Nova Light" w:hAnsi="Arial Nova Light"/>
          <w:lang w:val="en-GB"/>
        </w:rPr>
        <w:tab/>
        <w:t>340.00</w:t>
      </w:r>
    </w:p>
    <w:p w14:paraId="726ABA08" w14:textId="2B0D66EA" w:rsidR="001D6977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S Porter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160.00</w:t>
      </w:r>
    </w:p>
    <w:p w14:paraId="640A8FAA" w14:textId="0BEA9A87" w:rsidR="001D6977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Eon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110.00</w:t>
      </w:r>
    </w:p>
    <w:p w14:paraId="50C88389" w14:textId="136AC145" w:rsidR="001D6977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Unity Trust Bank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 xml:space="preserve">    6.00</w:t>
      </w:r>
    </w:p>
    <w:p w14:paraId="6F24F051" w14:textId="55C70846" w:rsidR="001D6977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Scalford Appeals</w:t>
      </w:r>
      <w:r>
        <w:rPr>
          <w:rFonts w:ascii="Arial Nova Light" w:hAnsi="Arial Nova Light"/>
          <w:lang w:val="en-GB"/>
        </w:rPr>
        <w:tab/>
      </w:r>
      <w:r>
        <w:rPr>
          <w:rFonts w:ascii="Arial Nova Light" w:hAnsi="Arial Nova Light"/>
          <w:lang w:val="en-GB"/>
        </w:rPr>
        <w:tab/>
        <w:t>282.40</w:t>
      </w:r>
    </w:p>
    <w:p w14:paraId="2CEDDD20" w14:textId="77777777" w:rsidR="001D6977" w:rsidRDefault="001D6977" w:rsidP="00A11F4E">
      <w:pPr>
        <w:rPr>
          <w:rFonts w:ascii="Arial Nova Light" w:hAnsi="Arial Nova Light"/>
          <w:lang w:val="en-GB"/>
        </w:rPr>
      </w:pPr>
    </w:p>
    <w:p w14:paraId="5413C6DC" w14:textId="2152A0EB" w:rsidR="001D6977" w:rsidRPr="00E367BD" w:rsidRDefault="001D6977" w:rsidP="00A11F4E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All the above checked, verified and signed off by Cllr Lamber &amp; Cllr Shepherd</w:t>
      </w:r>
    </w:p>
    <w:sectPr w:rsidR="001D6977" w:rsidRPr="00E367B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4C63" w14:textId="77777777" w:rsidR="009F257B" w:rsidRDefault="009F257B" w:rsidP="00924654">
      <w:r>
        <w:separator/>
      </w:r>
    </w:p>
  </w:endnote>
  <w:endnote w:type="continuationSeparator" w:id="0">
    <w:p w14:paraId="7E21D24F" w14:textId="77777777" w:rsidR="009F257B" w:rsidRDefault="009F257B" w:rsidP="0092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FE60" w14:textId="77777777" w:rsidR="009F257B" w:rsidRDefault="009F257B" w:rsidP="00924654">
      <w:r>
        <w:separator/>
      </w:r>
    </w:p>
  </w:footnote>
  <w:footnote w:type="continuationSeparator" w:id="0">
    <w:p w14:paraId="42BEC2A5" w14:textId="77777777" w:rsidR="009F257B" w:rsidRDefault="009F257B" w:rsidP="00924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21" w:type="pct"/>
      <w:tblInd w:w="142" w:type="dxa"/>
      <w:tblCellMar>
        <w:left w:w="0" w:type="dxa"/>
        <w:bottom w:w="115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924654" w:rsidRPr="007D778D" w14:paraId="6E6499CE" w14:textId="77777777" w:rsidTr="00036C2C">
      <w:trPr>
        <w:trHeight w:hRule="exact" w:val="1800"/>
      </w:trPr>
      <w:tc>
        <w:tcPr>
          <w:tcW w:w="8884" w:type="dxa"/>
          <w:tcMar>
            <w:top w:w="0" w:type="dxa"/>
            <w:bottom w:w="0" w:type="dxa"/>
          </w:tcMar>
        </w:tcPr>
        <w:p w14:paraId="159A0977" w14:textId="77777777" w:rsidR="00924654" w:rsidRPr="00924654" w:rsidRDefault="00924654" w:rsidP="00924654">
          <w:pPr>
            <w:pStyle w:val="Title"/>
            <w:jc w:val="center"/>
            <w:rPr>
              <w:rFonts w:ascii="Arial Nova Light" w:hAnsi="Arial Nova Light"/>
              <w:b/>
              <w:bCs/>
              <w:color w:val="00B050"/>
              <w:sz w:val="28"/>
              <w:szCs w:val="28"/>
              <w:lang w:val="en-GB"/>
            </w:rPr>
          </w:pPr>
          <w:r w:rsidRPr="00924654">
            <w:rPr>
              <w:rFonts w:ascii="Arial Nova Light" w:hAnsi="Arial Nova Light"/>
              <w:b/>
              <w:bCs/>
              <w:color w:val="00B050"/>
              <w:sz w:val="28"/>
              <w:szCs w:val="28"/>
              <w:lang w:val="en-GB"/>
            </w:rPr>
            <w:t>SCALFORD PARISH COUNCIL</w:t>
          </w:r>
        </w:p>
        <w:p w14:paraId="5169E588" w14:textId="43EB3A03" w:rsidR="00924654" w:rsidRDefault="00924654" w:rsidP="00924654">
          <w:pPr>
            <w:pStyle w:val="ContactInfo"/>
            <w:contextualSpacing w:val="0"/>
            <w:rPr>
              <w:rFonts w:ascii="Arial Nova Light" w:hAnsi="Arial Nova Light"/>
            </w:rPr>
          </w:pPr>
          <w:r w:rsidRPr="007D778D">
            <w:rPr>
              <w:rFonts w:ascii="Arial Nova Light" w:hAnsi="Arial Nova Light"/>
            </w:rPr>
            <w:t>You are requested to attend a Parish Council Meeting on Tuesday</w:t>
          </w:r>
          <w:r>
            <w:rPr>
              <w:rFonts w:ascii="Arial Nova Light" w:hAnsi="Arial Nova Light"/>
            </w:rPr>
            <w:t xml:space="preserve"> </w:t>
          </w:r>
          <w:r w:rsidR="001D6977">
            <w:rPr>
              <w:rFonts w:ascii="Arial Nova Light" w:hAnsi="Arial Nova Light"/>
            </w:rPr>
            <w:t>18</w:t>
          </w:r>
          <w:r w:rsidR="001D6977" w:rsidRPr="001D6977">
            <w:rPr>
              <w:rFonts w:ascii="Arial Nova Light" w:hAnsi="Arial Nova Light"/>
              <w:vertAlign w:val="superscript"/>
            </w:rPr>
            <w:t>th</w:t>
          </w:r>
          <w:r w:rsidR="001D6977">
            <w:rPr>
              <w:rFonts w:ascii="Arial Nova Light" w:hAnsi="Arial Nova Light"/>
            </w:rPr>
            <w:t xml:space="preserve"> November</w:t>
          </w:r>
          <w:r w:rsidRPr="007D778D">
            <w:rPr>
              <w:rFonts w:ascii="Arial Nova Light" w:hAnsi="Arial Nova Light"/>
            </w:rPr>
            <w:t xml:space="preserve"> 2025 at 7.00 pm in Scalford Village Hal</w:t>
          </w:r>
          <w:r>
            <w:rPr>
              <w:rFonts w:ascii="Arial Nova Light" w:hAnsi="Arial Nova Light"/>
            </w:rPr>
            <w:t>l</w:t>
          </w:r>
        </w:p>
        <w:p w14:paraId="6697814C" w14:textId="77777777" w:rsidR="00924654" w:rsidRPr="007D778D" w:rsidRDefault="00924654" w:rsidP="00924654">
          <w:pPr>
            <w:jc w:val="center"/>
            <w:rPr>
              <w:rFonts w:ascii="Arial Nova Light" w:hAnsi="Arial Nova Light"/>
              <w:b/>
              <w:bCs/>
              <w:lang w:val="en-GB"/>
            </w:rPr>
          </w:pPr>
          <w:r w:rsidRPr="007D778D">
            <w:rPr>
              <w:rFonts w:ascii="Arial Nova Light" w:hAnsi="Arial Nova Light"/>
              <w:b/>
              <w:bCs/>
              <w:lang w:val="en-GB"/>
            </w:rPr>
            <w:t>Public Participation at Chairmans discretion</w:t>
          </w:r>
        </w:p>
        <w:p w14:paraId="5D483A37" w14:textId="77777777" w:rsidR="00924654" w:rsidRPr="007D778D" w:rsidRDefault="00924654" w:rsidP="00924654">
          <w:pPr>
            <w:jc w:val="center"/>
            <w:rPr>
              <w:rFonts w:ascii="Arial Nova Light" w:hAnsi="Arial Nova Light"/>
              <w:b/>
              <w:bCs/>
              <w:lang w:val="en-GB"/>
            </w:rPr>
          </w:pPr>
          <w:r w:rsidRPr="007D778D">
            <w:rPr>
              <w:rFonts w:ascii="Arial Nova Light" w:hAnsi="Arial Nova Light"/>
              <w:b/>
              <w:bCs/>
              <w:sz w:val="20"/>
              <w:szCs w:val="20"/>
              <w:lang w:val="en-GB"/>
            </w:rPr>
            <w:t>Once the meeting has commenced members of the Public are requested not speak unless invited to</w:t>
          </w:r>
          <w:r w:rsidRPr="007D778D">
            <w:rPr>
              <w:rFonts w:ascii="Arial Nova Light" w:hAnsi="Arial Nova Light"/>
              <w:b/>
              <w:bCs/>
              <w:lang w:val="en-GB"/>
            </w:rPr>
            <w:t>.</w:t>
          </w:r>
        </w:p>
        <w:p w14:paraId="36EE489E" w14:textId="77777777" w:rsidR="00924654" w:rsidRPr="007D778D" w:rsidRDefault="00924654" w:rsidP="00924654">
          <w:pPr>
            <w:pStyle w:val="ContactInfo"/>
            <w:contextualSpacing w:val="0"/>
            <w:rPr>
              <w:rFonts w:ascii="Arial Nova Light" w:hAnsi="Arial Nova Light"/>
              <w:lang w:val="en-GB"/>
            </w:rPr>
          </w:pPr>
        </w:p>
      </w:tc>
    </w:tr>
  </w:tbl>
  <w:p w14:paraId="1E7BDD3F" w14:textId="77777777" w:rsidR="00924654" w:rsidRDefault="009246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815B79"/>
    <w:multiLevelType w:val="hybridMultilevel"/>
    <w:tmpl w:val="DDAA5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56151035">
    <w:abstractNumId w:val="20"/>
  </w:num>
  <w:num w:numId="2" w16cid:durableId="1691100020">
    <w:abstractNumId w:val="12"/>
  </w:num>
  <w:num w:numId="3" w16cid:durableId="1036466159">
    <w:abstractNumId w:val="10"/>
  </w:num>
  <w:num w:numId="4" w16cid:durableId="1102608465">
    <w:abstractNumId w:val="22"/>
  </w:num>
  <w:num w:numId="5" w16cid:durableId="29688377">
    <w:abstractNumId w:val="13"/>
  </w:num>
  <w:num w:numId="6" w16cid:durableId="1358651569">
    <w:abstractNumId w:val="16"/>
  </w:num>
  <w:num w:numId="7" w16cid:durableId="1377585522">
    <w:abstractNumId w:val="19"/>
  </w:num>
  <w:num w:numId="8" w16cid:durableId="804159326">
    <w:abstractNumId w:val="9"/>
  </w:num>
  <w:num w:numId="9" w16cid:durableId="1921937287">
    <w:abstractNumId w:val="7"/>
  </w:num>
  <w:num w:numId="10" w16cid:durableId="220989557">
    <w:abstractNumId w:val="6"/>
  </w:num>
  <w:num w:numId="11" w16cid:durableId="579828968">
    <w:abstractNumId w:val="5"/>
  </w:num>
  <w:num w:numId="12" w16cid:durableId="1105423167">
    <w:abstractNumId w:val="4"/>
  </w:num>
  <w:num w:numId="13" w16cid:durableId="357434420">
    <w:abstractNumId w:val="8"/>
  </w:num>
  <w:num w:numId="14" w16cid:durableId="11077052">
    <w:abstractNumId w:val="3"/>
  </w:num>
  <w:num w:numId="15" w16cid:durableId="1082874726">
    <w:abstractNumId w:val="2"/>
  </w:num>
  <w:num w:numId="16" w16cid:durableId="119961251">
    <w:abstractNumId w:val="1"/>
  </w:num>
  <w:num w:numId="17" w16cid:durableId="1368604643">
    <w:abstractNumId w:val="0"/>
  </w:num>
  <w:num w:numId="18" w16cid:durableId="1331442029">
    <w:abstractNumId w:val="14"/>
  </w:num>
  <w:num w:numId="19" w16cid:durableId="1462843047">
    <w:abstractNumId w:val="15"/>
  </w:num>
  <w:num w:numId="20" w16cid:durableId="2033262206">
    <w:abstractNumId w:val="21"/>
  </w:num>
  <w:num w:numId="21" w16cid:durableId="559901909">
    <w:abstractNumId w:val="17"/>
  </w:num>
  <w:num w:numId="22" w16cid:durableId="866404591">
    <w:abstractNumId w:val="11"/>
  </w:num>
  <w:num w:numId="23" w16cid:durableId="1384407751">
    <w:abstractNumId w:val="23"/>
  </w:num>
  <w:num w:numId="24" w16cid:durableId="10398216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54"/>
    <w:rsid w:val="0003056E"/>
    <w:rsid w:val="0003058C"/>
    <w:rsid w:val="00125A3A"/>
    <w:rsid w:val="001D6977"/>
    <w:rsid w:val="00502084"/>
    <w:rsid w:val="005577CA"/>
    <w:rsid w:val="00645252"/>
    <w:rsid w:val="006829A0"/>
    <w:rsid w:val="006D3D74"/>
    <w:rsid w:val="00776F8C"/>
    <w:rsid w:val="00924654"/>
    <w:rsid w:val="009D22C3"/>
    <w:rsid w:val="009F257B"/>
    <w:rsid w:val="00A11F4E"/>
    <w:rsid w:val="00A75995"/>
    <w:rsid w:val="00A9204E"/>
    <w:rsid w:val="00AF375D"/>
    <w:rsid w:val="00AF76A6"/>
    <w:rsid w:val="00B67592"/>
    <w:rsid w:val="00BC1E36"/>
    <w:rsid w:val="00C23390"/>
    <w:rsid w:val="00D60796"/>
    <w:rsid w:val="00D83100"/>
    <w:rsid w:val="00E367BD"/>
    <w:rsid w:val="00E67C51"/>
    <w:rsid w:val="00EE2E44"/>
    <w:rsid w:val="00F5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E74E0"/>
  <w15:chartTrackingRefBased/>
  <w15:docId w15:val="{AFDB512B-5230-460E-8984-6D45EDDD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customStyle="1" w:styleId="ContactInfo">
    <w:name w:val="Contact Info"/>
    <w:basedOn w:val="Normal"/>
    <w:uiPriority w:val="3"/>
    <w:qFormat/>
    <w:rsid w:val="00924654"/>
    <w:pPr>
      <w:jc w:val="center"/>
    </w:pPr>
    <w:rPr>
      <w:color w:val="595959" w:themeColor="text1" w:themeTint="A6"/>
    </w:rPr>
  </w:style>
  <w:style w:type="table" w:styleId="TableGrid">
    <w:name w:val="Table Grid"/>
    <w:basedOn w:val="TableNormal"/>
    <w:uiPriority w:val="39"/>
    <w:rsid w:val="00924654"/>
    <w:pPr>
      <w:contextualSpacing/>
    </w:pPr>
    <w:rPr>
      <w:color w:val="595959" w:themeColor="text1" w:themeTint="A6"/>
    </w:rPr>
    <w:tblPr/>
  </w:style>
  <w:style w:type="paragraph" w:styleId="ListParagraph">
    <w:name w:val="List Paragraph"/>
    <w:basedOn w:val="Normal"/>
    <w:uiPriority w:val="34"/>
    <w:unhideWhenUsed/>
    <w:qFormat/>
    <w:rsid w:val="00924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911C70B6-CD21-4D38-8452-A760E69435EA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{911C70B6-CD21-4D38-8452-A760E69435EA}tf02786999_win32.dotx</Template>
  <TotalTime>1079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 Hill</cp:lastModifiedBy>
  <cp:revision>3</cp:revision>
  <cp:lastPrinted>2025-10-16T08:59:00Z</cp:lastPrinted>
  <dcterms:created xsi:type="dcterms:W3CDTF">2025-11-12T10:03:00Z</dcterms:created>
  <dcterms:modified xsi:type="dcterms:W3CDTF">2025-11-12T14:22:00Z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