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1BFD2" w14:textId="643E5215" w:rsidR="00A9204E" w:rsidRDefault="00924654" w:rsidP="00924654">
      <w:pPr>
        <w:jc w:val="center"/>
        <w:rPr>
          <w:rFonts w:ascii="Arial Nova Light" w:hAnsi="Arial Nova Light"/>
          <w:b/>
          <w:bCs/>
          <w:sz w:val="24"/>
          <w:szCs w:val="24"/>
          <w:lang w:val="en-GB"/>
        </w:rPr>
      </w:pPr>
      <w:r w:rsidRPr="00924654">
        <w:rPr>
          <w:rFonts w:ascii="Arial Nova Light" w:hAnsi="Arial Nova Light"/>
          <w:b/>
          <w:bCs/>
          <w:sz w:val="24"/>
          <w:szCs w:val="24"/>
          <w:lang w:val="en-GB"/>
        </w:rPr>
        <w:t>AGENDA</w:t>
      </w:r>
    </w:p>
    <w:p w14:paraId="44429055" w14:textId="59C4E5E0" w:rsidR="00924654" w:rsidRDefault="00924654" w:rsidP="00924654">
      <w:pPr>
        <w:rPr>
          <w:rFonts w:ascii="Arial Nova Light" w:hAnsi="Arial Nova Light"/>
          <w:lang w:val="en-GB"/>
        </w:rPr>
      </w:pPr>
      <w:r w:rsidRPr="00924654">
        <w:rPr>
          <w:rFonts w:ascii="Arial Nova Light" w:hAnsi="Arial Nova Light"/>
          <w:lang w:val="en-GB"/>
        </w:rPr>
        <w:t xml:space="preserve">1. </w:t>
      </w:r>
      <w:r>
        <w:rPr>
          <w:rFonts w:ascii="Arial Nova Light" w:hAnsi="Arial Nova Light"/>
          <w:lang w:val="en-GB"/>
        </w:rPr>
        <w:t xml:space="preserve"> </w:t>
      </w:r>
      <w:r w:rsidRPr="00924654">
        <w:rPr>
          <w:rFonts w:ascii="Arial Nova Light" w:hAnsi="Arial Nova Light"/>
          <w:lang w:val="en-GB"/>
        </w:rPr>
        <w:t>Apologies</w:t>
      </w:r>
    </w:p>
    <w:p w14:paraId="23E0AE6D" w14:textId="77777777" w:rsidR="00924654" w:rsidRPr="00924654" w:rsidRDefault="00924654" w:rsidP="00924654">
      <w:pPr>
        <w:rPr>
          <w:rFonts w:ascii="Arial Nova Light" w:hAnsi="Arial Nova Light"/>
          <w:lang w:val="en-GB"/>
        </w:rPr>
      </w:pPr>
      <w:r w:rsidRPr="00924654">
        <w:rPr>
          <w:rFonts w:ascii="Arial Nova Light" w:hAnsi="Arial Nova Light"/>
          <w:lang w:val="en-GB"/>
        </w:rPr>
        <w:t>2.  Declarations of Disclosable and Pecuniary Interest in Agenda Items</w:t>
      </w:r>
    </w:p>
    <w:p w14:paraId="7D905673" w14:textId="60DA617E" w:rsidR="00924654" w:rsidRPr="00924654" w:rsidRDefault="00924654" w:rsidP="00924654">
      <w:pPr>
        <w:rPr>
          <w:rFonts w:ascii="Arial Nova Light" w:hAnsi="Arial Nova Light"/>
          <w:lang w:val="en-GB"/>
        </w:rPr>
      </w:pPr>
      <w:r w:rsidRPr="00924654">
        <w:rPr>
          <w:rFonts w:ascii="Arial Nova Light" w:hAnsi="Arial Nova Light"/>
          <w:lang w:val="en-GB"/>
        </w:rPr>
        <w:t xml:space="preserve">3.  Approve the Minutes of the Parish Council Meeting held on Tuesday </w:t>
      </w:r>
      <w:r>
        <w:rPr>
          <w:rFonts w:ascii="Arial Nova Light" w:hAnsi="Arial Nova Light"/>
          <w:lang w:val="en-GB"/>
        </w:rPr>
        <w:t>21</w:t>
      </w:r>
      <w:r w:rsidRPr="00924654">
        <w:rPr>
          <w:rFonts w:ascii="Arial Nova Light" w:hAnsi="Arial Nova Light"/>
          <w:vertAlign w:val="superscript"/>
          <w:lang w:val="en-GB"/>
        </w:rPr>
        <w:t>st</w:t>
      </w:r>
      <w:r>
        <w:rPr>
          <w:rFonts w:ascii="Arial Nova Light" w:hAnsi="Arial Nova Light"/>
          <w:lang w:val="en-GB"/>
        </w:rPr>
        <w:t xml:space="preserve"> September </w:t>
      </w:r>
      <w:r w:rsidRPr="00924654">
        <w:rPr>
          <w:rFonts w:ascii="Arial Nova Light" w:hAnsi="Arial Nova Light"/>
          <w:lang w:val="en-GB"/>
        </w:rPr>
        <w:t>2025</w:t>
      </w:r>
    </w:p>
    <w:p w14:paraId="2551653A" w14:textId="0E144BCD" w:rsidR="00924654" w:rsidRPr="00924654" w:rsidRDefault="00924654" w:rsidP="00924654">
      <w:pPr>
        <w:rPr>
          <w:rFonts w:ascii="Arial Nova Light" w:hAnsi="Arial Nova Light"/>
          <w:lang w:val="en-GB"/>
        </w:rPr>
      </w:pPr>
      <w:r w:rsidRPr="00924654">
        <w:rPr>
          <w:rFonts w:ascii="Arial Nova Light" w:hAnsi="Arial Nova Light"/>
          <w:lang w:val="en-GB"/>
        </w:rPr>
        <w:t xml:space="preserve">4   </w:t>
      </w:r>
      <w:r w:rsidRPr="00924654">
        <w:rPr>
          <w:rFonts w:ascii="Arial Nova Light" w:hAnsi="Arial Nova Light"/>
          <w:b/>
          <w:bCs/>
          <w:lang w:val="en-GB"/>
        </w:rPr>
        <w:t>Reports:</w:t>
      </w:r>
    </w:p>
    <w:p w14:paraId="3EA527D4" w14:textId="77777777" w:rsidR="00924654" w:rsidRPr="00924654" w:rsidRDefault="00924654" w:rsidP="00924654">
      <w:pPr>
        <w:rPr>
          <w:rFonts w:ascii="Arial Nova Light" w:hAnsi="Arial Nova Light"/>
          <w:lang w:val="en-GB"/>
        </w:rPr>
      </w:pPr>
      <w:r w:rsidRPr="00924654">
        <w:rPr>
          <w:rFonts w:ascii="Arial Nova Light" w:hAnsi="Arial Nova Light"/>
          <w:lang w:val="en-GB"/>
        </w:rPr>
        <w:t xml:space="preserve">      County Councillor </w:t>
      </w:r>
    </w:p>
    <w:p w14:paraId="60F5CDF9" w14:textId="77777777" w:rsidR="00924654" w:rsidRPr="00924654" w:rsidRDefault="00924654" w:rsidP="00924654">
      <w:pPr>
        <w:rPr>
          <w:rFonts w:ascii="Arial Nova Light" w:hAnsi="Arial Nova Light"/>
          <w:lang w:val="en-GB"/>
        </w:rPr>
      </w:pPr>
      <w:r w:rsidRPr="00924654">
        <w:rPr>
          <w:rFonts w:ascii="Arial Nova Light" w:hAnsi="Arial Nova Light"/>
          <w:lang w:val="en-GB"/>
        </w:rPr>
        <w:t xml:space="preserve">      Borough Councillor </w:t>
      </w:r>
    </w:p>
    <w:p w14:paraId="50EBC11E" w14:textId="3BAC9E83" w:rsidR="00924654" w:rsidRDefault="00924654" w:rsidP="00924654">
      <w:pPr>
        <w:rPr>
          <w:rFonts w:ascii="Arial Nova Light" w:hAnsi="Arial Nova Light"/>
          <w:lang w:val="en-GB"/>
        </w:rPr>
      </w:pPr>
      <w:r w:rsidRPr="00924654">
        <w:rPr>
          <w:rFonts w:ascii="Arial Nova Light" w:hAnsi="Arial Nova Light"/>
          <w:lang w:val="en-GB"/>
        </w:rPr>
        <w:t>5.  Planning</w:t>
      </w:r>
    </w:p>
    <w:p w14:paraId="143FC415" w14:textId="5C5A3FD9" w:rsidR="00A75995" w:rsidRDefault="00A75995" w:rsidP="006829A0">
      <w:pPr>
        <w:ind w:left="348"/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25/01004/FUL – Demolition of existing house</w:t>
      </w:r>
      <w:r w:rsidR="006829A0">
        <w:rPr>
          <w:rFonts w:ascii="Arial Nova Light" w:hAnsi="Arial Nova Light"/>
          <w:lang w:val="en-GB"/>
        </w:rPr>
        <w:t xml:space="preserve"> and construction of 1 – 5 bedroomed two storey replacement dwelling</w:t>
      </w:r>
    </w:p>
    <w:p w14:paraId="197D87B6" w14:textId="7E1C596E" w:rsidR="00AF375D" w:rsidRPr="00924654" w:rsidRDefault="00AF375D" w:rsidP="006829A0">
      <w:pPr>
        <w:ind w:left="348"/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25/00824/REM Field OS5316 &amp; 4210 – Application for approval of reserved matters</w:t>
      </w:r>
      <w:r w:rsidR="005577CA">
        <w:rPr>
          <w:rFonts w:ascii="Arial Nova Light" w:hAnsi="Arial Nova Light"/>
          <w:lang w:val="en-GB"/>
        </w:rPr>
        <w:t xml:space="preserve"> for 175 dwellings Scalford Road, Melton Mowbray</w:t>
      </w:r>
    </w:p>
    <w:p w14:paraId="4B2D4C9B" w14:textId="42110013" w:rsidR="00924654" w:rsidRDefault="00D83100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6.  Accounts</w:t>
      </w:r>
    </w:p>
    <w:p w14:paraId="31F24591" w14:textId="3CCBCFB0" w:rsidR="00D83100" w:rsidRDefault="00D83100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 xml:space="preserve">7. </w:t>
      </w:r>
      <w:r w:rsidR="00D60796">
        <w:rPr>
          <w:rFonts w:ascii="Arial Nova Light" w:hAnsi="Arial Nova Light"/>
          <w:lang w:val="en-GB"/>
        </w:rPr>
        <w:t xml:space="preserve"> Lease Renewal Sub Station Village Hall</w:t>
      </w:r>
    </w:p>
    <w:p w14:paraId="56C386C9" w14:textId="71EB6A60" w:rsidR="00D60796" w:rsidRDefault="00D60796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8.  Car Parking – New Street</w:t>
      </w:r>
    </w:p>
    <w:p w14:paraId="4AB16B46" w14:textId="6F5CE41A" w:rsidR="00D60796" w:rsidRDefault="00D60796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9.  Cllr email addresses</w:t>
      </w:r>
    </w:p>
    <w:p w14:paraId="1B743B31" w14:textId="72B690B5" w:rsidR="00D60796" w:rsidRDefault="00D60796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 xml:space="preserve">10.Recreational field and </w:t>
      </w:r>
      <w:proofErr w:type="spellStart"/>
      <w:r>
        <w:rPr>
          <w:rFonts w:ascii="Arial Nova Light" w:hAnsi="Arial Nova Light"/>
          <w:lang w:val="en-GB"/>
        </w:rPr>
        <w:t>Stonestile</w:t>
      </w:r>
      <w:proofErr w:type="spellEnd"/>
      <w:r>
        <w:rPr>
          <w:rFonts w:ascii="Arial Nova Light" w:hAnsi="Arial Nova Light"/>
          <w:lang w:val="en-GB"/>
        </w:rPr>
        <w:t xml:space="preserve"> Allotments</w:t>
      </w:r>
    </w:p>
    <w:p w14:paraId="0AD0538E" w14:textId="23B80DAE" w:rsidR="00A75995" w:rsidRDefault="00A75995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11. Request for Public Footpath – Cllr Lambert</w:t>
      </w:r>
    </w:p>
    <w:p w14:paraId="5AC7A895" w14:textId="5C813204" w:rsidR="00A75995" w:rsidRDefault="00A75995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12. Cemetery Fence</w:t>
      </w:r>
    </w:p>
    <w:p w14:paraId="43DF2472" w14:textId="17051061" w:rsidR="00A75995" w:rsidRDefault="00A75995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13. Church Path Lighting</w:t>
      </w:r>
    </w:p>
    <w:p w14:paraId="141E8B92" w14:textId="71C278B7" w:rsidR="006829A0" w:rsidRDefault="006829A0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14. Church Office – donation</w:t>
      </w:r>
    </w:p>
    <w:p w14:paraId="34884E44" w14:textId="2B1A69A8" w:rsidR="006829A0" w:rsidRDefault="006829A0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15. Bank Mandate</w:t>
      </w:r>
    </w:p>
    <w:p w14:paraId="4B20FBD0" w14:textId="5D2BB69E" w:rsidR="006829A0" w:rsidRDefault="006829A0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16. Precept Planning 2026/27</w:t>
      </w:r>
    </w:p>
    <w:p w14:paraId="5B832339" w14:textId="24931AFF" w:rsidR="006829A0" w:rsidRDefault="006829A0" w:rsidP="00924654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>17. Councillor Resignation – to be confirmed</w:t>
      </w:r>
    </w:p>
    <w:p w14:paraId="34A575FB" w14:textId="77777777" w:rsidR="006829A0" w:rsidRDefault="006829A0" w:rsidP="006829A0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 xml:space="preserve">17. Matters arising from emails and other notices circulated – Any issues raised go to next months </w:t>
      </w:r>
    </w:p>
    <w:p w14:paraId="1D67C08E" w14:textId="176B43E7" w:rsidR="006829A0" w:rsidRDefault="006829A0" w:rsidP="006829A0">
      <w:pPr>
        <w:rPr>
          <w:rFonts w:ascii="Arial Nova Light" w:hAnsi="Arial Nova Light"/>
          <w:lang w:val="en-GB"/>
        </w:rPr>
      </w:pPr>
      <w:r>
        <w:rPr>
          <w:rFonts w:ascii="Arial Nova Light" w:hAnsi="Arial Nova Light"/>
          <w:lang w:val="en-GB"/>
        </w:rPr>
        <w:t xml:space="preserve">      Agenda</w:t>
      </w:r>
    </w:p>
    <w:p w14:paraId="1168A338" w14:textId="77777777" w:rsidR="006829A0" w:rsidRDefault="006829A0" w:rsidP="006829A0">
      <w:pPr>
        <w:rPr>
          <w:rFonts w:ascii="Arial Nova Light" w:hAnsi="Arial Nova Light"/>
          <w:lang w:val="en-GB"/>
        </w:rPr>
      </w:pPr>
    </w:p>
    <w:p w14:paraId="1FA9D2D4" w14:textId="76D45186" w:rsidR="006829A0" w:rsidRDefault="006829A0" w:rsidP="006829A0">
      <w:pPr>
        <w:rPr>
          <w:rFonts w:ascii="Arial Nova Light" w:hAnsi="Arial Nova Light"/>
          <w:b/>
          <w:bCs/>
          <w:lang w:val="en-GB"/>
        </w:rPr>
      </w:pPr>
      <w:r w:rsidRPr="006829A0">
        <w:rPr>
          <w:rFonts w:ascii="Arial Nova Light" w:hAnsi="Arial Nova Light"/>
          <w:b/>
          <w:bCs/>
          <w:lang w:val="en-GB"/>
        </w:rPr>
        <w:t>Date of Next Meeting</w:t>
      </w:r>
      <w:r>
        <w:rPr>
          <w:rFonts w:ascii="Arial Nova Light" w:hAnsi="Arial Nova Light"/>
          <w:b/>
          <w:bCs/>
          <w:lang w:val="en-GB"/>
        </w:rPr>
        <w:t>:18</w:t>
      </w:r>
      <w:r w:rsidRPr="006829A0">
        <w:rPr>
          <w:rFonts w:ascii="Arial Nova Light" w:hAnsi="Arial Nova Light"/>
          <w:b/>
          <w:bCs/>
          <w:vertAlign w:val="superscript"/>
          <w:lang w:val="en-GB"/>
        </w:rPr>
        <w:t>th</w:t>
      </w:r>
      <w:r>
        <w:rPr>
          <w:rFonts w:ascii="Arial Nova Light" w:hAnsi="Arial Nova Light"/>
          <w:b/>
          <w:bCs/>
          <w:lang w:val="en-GB"/>
        </w:rPr>
        <w:t xml:space="preserve"> November 2025</w:t>
      </w:r>
    </w:p>
    <w:p w14:paraId="45C0B665" w14:textId="77777777" w:rsidR="006829A0" w:rsidRDefault="006829A0" w:rsidP="006829A0">
      <w:pPr>
        <w:rPr>
          <w:rFonts w:ascii="Arial Nova Light" w:hAnsi="Arial Nova Light"/>
          <w:b/>
          <w:bCs/>
          <w:lang w:val="en-GB"/>
        </w:rPr>
      </w:pPr>
    </w:p>
    <w:p w14:paraId="6DDCC20B" w14:textId="17EF7620" w:rsidR="006829A0" w:rsidRDefault="00EE2E44" w:rsidP="006829A0">
      <w:pPr>
        <w:rPr>
          <w:rFonts w:ascii="Arial Nova Light" w:hAnsi="Arial Nova Light"/>
          <w:b/>
          <w:bCs/>
          <w:lang w:val="en-GB"/>
        </w:rPr>
      </w:pPr>
      <w:r>
        <w:rPr>
          <w:rFonts w:ascii="Arial Nova Light" w:hAnsi="Arial Nova Light"/>
          <w:b/>
          <w:bCs/>
          <w:lang w:val="en-GB"/>
        </w:rPr>
        <w:t>Clerk</w:t>
      </w:r>
    </w:p>
    <w:p w14:paraId="274DCCCB" w14:textId="11F2BF00" w:rsidR="00EE2E44" w:rsidRDefault="00EE2E44" w:rsidP="006829A0">
      <w:pPr>
        <w:rPr>
          <w:rFonts w:ascii="Arial Nova Light" w:hAnsi="Arial Nova Light"/>
          <w:b/>
          <w:bCs/>
          <w:lang w:val="en-GB"/>
        </w:rPr>
      </w:pPr>
      <w:r>
        <w:rPr>
          <w:rFonts w:ascii="Arial Nova Light" w:hAnsi="Arial Nova Light"/>
          <w:b/>
          <w:bCs/>
          <w:lang w:val="en-GB"/>
        </w:rPr>
        <w:t>Scalford Parish Council</w:t>
      </w:r>
    </w:p>
    <w:p w14:paraId="17E3D2EA" w14:textId="2896264A" w:rsidR="006829A0" w:rsidRDefault="006829A0" w:rsidP="006829A0">
      <w:pPr>
        <w:rPr>
          <w:rFonts w:ascii="Arial Nova Light" w:hAnsi="Arial Nova Light"/>
          <w:b/>
          <w:bCs/>
          <w:lang w:val="en-GB"/>
        </w:rPr>
      </w:pPr>
      <w:r>
        <w:rPr>
          <w:rFonts w:ascii="Arial Nova Light" w:hAnsi="Arial Nova Light"/>
          <w:b/>
          <w:bCs/>
          <w:lang w:val="en-GB"/>
        </w:rPr>
        <w:t>14</w:t>
      </w:r>
      <w:r w:rsidRPr="006829A0">
        <w:rPr>
          <w:rFonts w:ascii="Arial Nova Light" w:hAnsi="Arial Nova Light"/>
          <w:b/>
          <w:bCs/>
          <w:vertAlign w:val="superscript"/>
          <w:lang w:val="en-GB"/>
        </w:rPr>
        <w:t>th</w:t>
      </w:r>
      <w:r>
        <w:rPr>
          <w:rFonts w:ascii="Arial Nova Light" w:hAnsi="Arial Nova Light"/>
          <w:b/>
          <w:bCs/>
          <w:lang w:val="en-GB"/>
        </w:rPr>
        <w:t xml:space="preserve"> </w:t>
      </w:r>
      <w:r w:rsidR="00EE2E44">
        <w:rPr>
          <w:rFonts w:ascii="Arial Nova Light" w:hAnsi="Arial Nova Light"/>
          <w:b/>
          <w:bCs/>
          <w:lang w:val="en-GB"/>
        </w:rPr>
        <w:t>October 2025</w:t>
      </w:r>
    </w:p>
    <w:p w14:paraId="439E4551" w14:textId="77777777" w:rsidR="00A11F4E" w:rsidRDefault="00A11F4E" w:rsidP="006829A0">
      <w:pPr>
        <w:rPr>
          <w:rFonts w:ascii="Arial Nova Light" w:hAnsi="Arial Nova Light"/>
          <w:b/>
          <w:bCs/>
          <w:lang w:val="en-GB"/>
        </w:rPr>
      </w:pPr>
    </w:p>
    <w:p w14:paraId="13613EB7" w14:textId="77777777" w:rsidR="00A11F4E" w:rsidRDefault="00A11F4E" w:rsidP="006829A0">
      <w:pPr>
        <w:rPr>
          <w:rFonts w:ascii="Arial Nova Light" w:hAnsi="Arial Nova Light"/>
          <w:b/>
          <w:bCs/>
          <w:lang w:val="en-GB"/>
        </w:rPr>
      </w:pPr>
    </w:p>
    <w:p w14:paraId="32F148FE" w14:textId="410A7C7E" w:rsidR="00A11F4E" w:rsidRPr="00A11F4E" w:rsidRDefault="00A11F4E" w:rsidP="00A11F4E">
      <w:pPr>
        <w:jc w:val="center"/>
        <w:rPr>
          <w:rFonts w:ascii="Arial Nova Light" w:hAnsi="Arial Nova Light"/>
          <w:b/>
          <w:bCs/>
          <w:u w:val="single"/>
          <w:lang w:val="en-GB"/>
        </w:rPr>
      </w:pPr>
      <w:r w:rsidRPr="00A11F4E">
        <w:rPr>
          <w:rFonts w:ascii="Arial Nova Light" w:hAnsi="Arial Nova Light"/>
          <w:b/>
          <w:bCs/>
          <w:u w:val="single"/>
          <w:lang w:val="en-GB"/>
        </w:rPr>
        <w:t>PAYMENTS and RECEIPTS APRIL TO SEPTEMBER</w:t>
      </w:r>
    </w:p>
    <w:p w14:paraId="68F42D1B" w14:textId="77777777" w:rsidR="00A11F4E" w:rsidRPr="00A11F4E" w:rsidRDefault="00A11F4E" w:rsidP="00A11F4E">
      <w:pPr>
        <w:jc w:val="center"/>
        <w:rPr>
          <w:rFonts w:ascii="Arial Nova Light" w:hAnsi="Arial Nova Light"/>
          <w:b/>
          <w:bCs/>
          <w:u w:val="single"/>
          <w:lang w:val="en-GB"/>
        </w:rPr>
      </w:pPr>
    </w:p>
    <w:p w14:paraId="358451F5" w14:textId="721093BC" w:rsidR="00A11F4E" w:rsidRDefault="00A11F4E" w:rsidP="00A11F4E">
      <w:pPr>
        <w:rPr>
          <w:rFonts w:ascii="Arial Nova Light" w:hAnsi="Arial Nova Light"/>
          <w:b/>
          <w:bCs/>
          <w:lang w:val="en-GB"/>
        </w:rPr>
      </w:pPr>
      <w:r w:rsidRPr="00A11F4E">
        <w:rPr>
          <w:rFonts w:ascii="Arial Nova Light" w:hAnsi="Arial Nova Light"/>
          <w:b/>
          <w:bCs/>
          <w:lang w:val="en-GB"/>
        </w:rPr>
        <w:t>APRIL</w:t>
      </w:r>
    </w:p>
    <w:p w14:paraId="7F375810" w14:textId="4FB7F284" w:rsidR="00A11F4E" w:rsidRDefault="00A11F4E" w:rsidP="00A11F4E">
      <w:pPr>
        <w:rPr>
          <w:rFonts w:ascii="Arial Nova Light" w:hAnsi="Arial Nova Light"/>
          <w:b/>
          <w:bCs/>
          <w:lang w:val="en-GB"/>
        </w:rPr>
      </w:pPr>
      <w:r>
        <w:rPr>
          <w:rFonts w:ascii="Arial Nova Light" w:hAnsi="Arial Nova Light"/>
          <w:b/>
          <w:bCs/>
          <w:lang w:val="en-GB"/>
        </w:rPr>
        <w:t>Receipts</w:t>
      </w:r>
      <w:r>
        <w:rPr>
          <w:rFonts w:ascii="Arial Nova Light" w:hAnsi="Arial Nova Light"/>
          <w:b/>
          <w:bCs/>
          <w:lang w:val="en-GB"/>
        </w:rPr>
        <w:tab/>
      </w:r>
      <w:r>
        <w:rPr>
          <w:rFonts w:ascii="Arial Nova Light" w:hAnsi="Arial Nova Light"/>
          <w:b/>
          <w:bCs/>
          <w:lang w:val="en-GB"/>
        </w:rPr>
        <w:tab/>
      </w:r>
      <w:r>
        <w:rPr>
          <w:rFonts w:ascii="Arial Nova Light" w:hAnsi="Arial Nova Light"/>
          <w:b/>
          <w:bCs/>
          <w:lang w:val="en-GB"/>
        </w:rPr>
        <w:tab/>
      </w:r>
      <w:r>
        <w:rPr>
          <w:rFonts w:ascii="Arial Nova Light" w:hAnsi="Arial Nova Light"/>
          <w:b/>
          <w:bCs/>
          <w:lang w:val="en-GB"/>
        </w:rPr>
        <w:tab/>
      </w:r>
      <w:r>
        <w:rPr>
          <w:rFonts w:ascii="Arial Nova Light" w:hAnsi="Arial Nova Light"/>
          <w:b/>
          <w:bCs/>
          <w:lang w:val="en-GB"/>
        </w:rPr>
        <w:tab/>
        <w:t>Payments</w:t>
      </w:r>
    </w:p>
    <w:p w14:paraId="404AC4B2" w14:textId="77777777" w:rsidR="00A11F4E" w:rsidRPr="00A11F4E" w:rsidRDefault="00A11F4E" w:rsidP="00A11F4E">
      <w:pPr>
        <w:rPr>
          <w:rFonts w:ascii="Arial Nova Light" w:hAnsi="Arial Nova Light"/>
          <w:lang w:val="en-GB"/>
        </w:rPr>
      </w:pPr>
    </w:p>
    <w:sectPr w:rsidR="00A11F4E" w:rsidRPr="00A11F4E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E645D" w14:textId="77777777" w:rsidR="007B0434" w:rsidRDefault="007B0434" w:rsidP="00924654">
      <w:r>
        <w:separator/>
      </w:r>
    </w:p>
  </w:endnote>
  <w:endnote w:type="continuationSeparator" w:id="0">
    <w:p w14:paraId="30844629" w14:textId="77777777" w:rsidR="007B0434" w:rsidRDefault="007B0434" w:rsidP="0092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8FC3A" w14:textId="77777777" w:rsidR="007B0434" w:rsidRDefault="007B0434" w:rsidP="00924654">
      <w:r>
        <w:separator/>
      </w:r>
    </w:p>
  </w:footnote>
  <w:footnote w:type="continuationSeparator" w:id="0">
    <w:p w14:paraId="11F5070D" w14:textId="77777777" w:rsidR="007B0434" w:rsidRDefault="007B0434" w:rsidP="00924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921" w:type="pct"/>
      <w:tblInd w:w="142" w:type="dxa"/>
      <w:tblCellMar>
        <w:left w:w="0" w:type="dxa"/>
        <w:bottom w:w="115" w:type="dxa"/>
        <w:right w:w="0" w:type="dxa"/>
      </w:tblCellMar>
      <w:tblLook w:val="04A0" w:firstRow="1" w:lastRow="0" w:firstColumn="1" w:lastColumn="0" w:noHBand="0" w:noVBand="1"/>
    </w:tblPr>
    <w:tblGrid>
      <w:gridCol w:w="9212"/>
    </w:tblGrid>
    <w:tr w:rsidR="00924654" w:rsidRPr="007D778D" w14:paraId="6E6499CE" w14:textId="77777777" w:rsidTr="00036C2C">
      <w:trPr>
        <w:trHeight w:hRule="exact" w:val="1800"/>
      </w:trPr>
      <w:tc>
        <w:tcPr>
          <w:tcW w:w="8884" w:type="dxa"/>
          <w:tcMar>
            <w:top w:w="0" w:type="dxa"/>
            <w:bottom w:w="0" w:type="dxa"/>
          </w:tcMar>
        </w:tcPr>
        <w:p w14:paraId="159A0977" w14:textId="77777777" w:rsidR="00924654" w:rsidRPr="00924654" w:rsidRDefault="00924654" w:rsidP="00924654">
          <w:pPr>
            <w:pStyle w:val="Title"/>
            <w:jc w:val="center"/>
            <w:rPr>
              <w:rFonts w:ascii="Arial Nova Light" w:hAnsi="Arial Nova Light"/>
              <w:b/>
              <w:bCs/>
              <w:color w:val="00B050"/>
              <w:sz w:val="28"/>
              <w:szCs w:val="28"/>
              <w:lang w:val="en-GB"/>
            </w:rPr>
          </w:pPr>
          <w:r w:rsidRPr="00924654">
            <w:rPr>
              <w:rFonts w:ascii="Arial Nova Light" w:hAnsi="Arial Nova Light"/>
              <w:b/>
              <w:bCs/>
              <w:color w:val="00B050"/>
              <w:sz w:val="28"/>
              <w:szCs w:val="28"/>
              <w:lang w:val="en-GB"/>
            </w:rPr>
            <w:t>SCALFORD PARISH COUNCIL</w:t>
          </w:r>
        </w:p>
        <w:p w14:paraId="5169E588" w14:textId="77777777" w:rsidR="00924654" w:rsidRDefault="00924654" w:rsidP="00924654">
          <w:pPr>
            <w:pStyle w:val="ContactInfo"/>
            <w:contextualSpacing w:val="0"/>
            <w:rPr>
              <w:rFonts w:ascii="Arial Nova Light" w:hAnsi="Arial Nova Light"/>
            </w:rPr>
          </w:pPr>
          <w:r w:rsidRPr="007D778D">
            <w:rPr>
              <w:rFonts w:ascii="Arial Nova Light" w:hAnsi="Arial Nova Light"/>
            </w:rPr>
            <w:t>You are requested to attend a Parish Council Meeting on Tuesday</w:t>
          </w:r>
          <w:r>
            <w:rPr>
              <w:rFonts w:ascii="Arial Nova Light" w:hAnsi="Arial Nova Light"/>
            </w:rPr>
            <w:t xml:space="preserve"> 21</w:t>
          </w:r>
          <w:r w:rsidRPr="007D778D">
            <w:rPr>
              <w:rFonts w:ascii="Arial Nova Light" w:hAnsi="Arial Nova Light"/>
              <w:vertAlign w:val="superscript"/>
            </w:rPr>
            <w:t>st</w:t>
          </w:r>
          <w:r>
            <w:rPr>
              <w:rFonts w:ascii="Arial Nova Light" w:hAnsi="Arial Nova Light"/>
            </w:rPr>
            <w:t xml:space="preserve"> October</w:t>
          </w:r>
          <w:r w:rsidRPr="007D778D">
            <w:rPr>
              <w:rFonts w:ascii="Arial Nova Light" w:hAnsi="Arial Nova Light"/>
            </w:rPr>
            <w:t xml:space="preserve"> 2025 at 7.00 pm in Scalford Village Hal</w:t>
          </w:r>
          <w:r>
            <w:rPr>
              <w:rFonts w:ascii="Arial Nova Light" w:hAnsi="Arial Nova Light"/>
            </w:rPr>
            <w:t>l</w:t>
          </w:r>
        </w:p>
        <w:p w14:paraId="6697814C" w14:textId="77777777" w:rsidR="00924654" w:rsidRPr="007D778D" w:rsidRDefault="00924654" w:rsidP="00924654">
          <w:pPr>
            <w:jc w:val="center"/>
            <w:rPr>
              <w:rFonts w:ascii="Arial Nova Light" w:hAnsi="Arial Nova Light"/>
              <w:b/>
              <w:bCs/>
              <w:lang w:val="en-GB"/>
            </w:rPr>
          </w:pPr>
          <w:r w:rsidRPr="007D778D">
            <w:rPr>
              <w:rFonts w:ascii="Arial Nova Light" w:hAnsi="Arial Nova Light"/>
              <w:b/>
              <w:bCs/>
              <w:lang w:val="en-GB"/>
            </w:rPr>
            <w:t>Public Participation at Chairmans discretion</w:t>
          </w:r>
        </w:p>
        <w:p w14:paraId="5D483A37" w14:textId="77777777" w:rsidR="00924654" w:rsidRPr="007D778D" w:rsidRDefault="00924654" w:rsidP="00924654">
          <w:pPr>
            <w:jc w:val="center"/>
            <w:rPr>
              <w:rFonts w:ascii="Arial Nova Light" w:hAnsi="Arial Nova Light"/>
              <w:b/>
              <w:bCs/>
              <w:lang w:val="en-GB"/>
            </w:rPr>
          </w:pPr>
          <w:r w:rsidRPr="007D778D">
            <w:rPr>
              <w:rFonts w:ascii="Arial Nova Light" w:hAnsi="Arial Nova Light"/>
              <w:b/>
              <w:bCs/>
              <w:sz w:val="20"/>
              <w:szCs w:val="20"/>
              <w:lang w:val="en-GB"/>
            </w:rPr>
            <w:t>Once the meeting has commenced members of the Public are requested not speak unless invited to</w:t>
          </w:r>
          <w:r w:rsidRPr="007D778D">
            <w:rPr>
              <w:rFonts w:ascii="Arial Nova Light" w:hAnsi="Arial Nova Light"/>
              <w:b/>
              <w:bCs/>
              <w:lang w:val="en-GB"/>
            </w:rPr>
            <w:t>.</w:t>
          </w:r>
        </w:p>
        <w:p w14:paraId="36EE489E" w14:textId="77777777" w:rsidR="00924654" w:rsidRPr="007D778D" w:rsidRDefault="00924654" w:rsidP="00924654">
          <w:pPr>
            <w:pStyle w:val="ContactInfo"/>
            <w:contextualSpacing w:val="0"/>
            <w:rPr>
              <w:rFonts w:ascii="Arial Nova Light" w:hAnsi="Arial Nova Light"/>
              <w:lang w:val="en-GB"/>
            </w:rPr>
          </w:pPr>
        </w:p>
      </w:tc>
    </w:tr>
  </w:tbl>
  <w:p w14:paraId="1E7BDD3F" w14:textId="77777777" w:rsidR="00924654" w:rsidRDefault="009246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4815B79"/>
    <w:multiLevelType w:val="hybridMultilevel"/>
    <w:tmpl w:val="DDAA5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056151035">
    <w:abstractNumId w:val="20"/>
  </w:num>
  <w:num w:numId="2" w16cid:durableId="1691100020">
    <w:abstractNumId w:val="12"/>
  </w:num>
  <w:num w:numId="3" w16cid:durableId="1036466159">
    <w:abstractNumId w:val="10"/>
  </w:num>
  <w:num w:numId="4" w16cid:durableId="1102608465">
    <w:abstractNumId w:val="22"/>
  </w:num>
  <w:num w:numId="5" w16cid:durableId="29688377">
    <w:abstractNumId w:val="13"/>
  </w:num>
  <w:num w:numId="6" w16cid:durableId="1358651569">
    <w:abstractNumId w:val="16"/>
  </w:num>
  <w:num w:numId="7" w16cid:durableId="1377585522">
    <w:abstractNumId w:val="19"/>
  </w:num>
  <w:num w:numId="8" w16cid:durableId="804159326">
    <w:abstractNumId w:val="9"/>
  </w:num>
  <w:num w:numId="9" w16cid:durableId="1921937287">
    <w:abstractNumId w:val="7"/>
  </w:num>
  <w:num w:numId="10" w16cid:durableId="220989557">
    <w:abstractNumId w:val="6"/>
  </w:num>
  <w:num w:numId="11" w16cid:durableId="579828968">
    <w:abstractNumId w:val="5"/>
  </w:num>
  <w:num w:numId="12" w16cid:durableId="1105423167">
    <w:abstractNumId w:val="4"/>
  </w:num>
  <w:num w:numId="13" w16cid:durableId="357434420">
    <w:abstractNumId w:val="8"/>
  </w:num>
  <w:num w:numId="14" w16cid:durableId="11077052">
    <w:abstractNumId w:val="3"/>
  </w:num>
  <w:num w:numId="15" w16cid:durableId="1082874726">
    <w:abstractNumId w:val="2"/>
  </w:num>
  <w:num w:numId="16" w16cid:durableId="119961251">
    <w:abstractNumId w:val="1"/>
  </w:num>
  <w:num w:numId="17" w16cid:durableId="1368604643">
    <w:abstractNumId w:val="0"/>
  </w:num>
  <w:num w:numId="18" w16cid:durableId="1331442029">
    <w:abstractNumId w:val="14"/>
  </w:num>
  <w:num w:numId="19" w16cid:durableId="1462843047">
    <w:abstractNumId w:val="15"/>
  </w:num>
  <w:num w:numId="20" w16cid:durableId="2033262206">
    <w:abstractNumId w:val="21"/>
  </w:num>
  <w:num w:numId="21" w16cid:durableId="559901909">
    <w:abstractNumId w:val="17"/>
  </w:num>
  <w:num w:numId="22" w16cid:durableId="866404591">
    <w:abstractNumId w:val="11"/>
  </w:num>
  <w:num w:numId="23" w16cid:durableId="1384407751">
    <w:abstractNumId w:val="23"/>
  </w:num>
  <w:num w:numId="24" w16cid:durableId="10398216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654"/>
    <w:rsid w:val="0003056E"/>
    <w:rsid w:val="0003058C"/>
    <w:rsid w:val="00125A3A"/>
    <w:rsid w:val="005577CA"/>
    <w:rsid w:val="00645252"/>
    <w:rsid w:val="006829A0"/>
    <w:rsid w:val="006D3D74"/>
    <w:rsid w:val="007B0434"/>
    <w:rsid w:val="00924654"/>
    <w:rsid w:val="00A11F4E"/>
    <w:rsid w:val="00A75995"/>
    <w:rsid w:val="00A9204E"/>
    <w:rsid w:val="00AF375D"/>
    <w:rsid w:val="00B67592"/>
    <w:rsid w:val="00C23390"/>
    <w:rsid w:val="00D60796"/>
    <w:rsid w:val="00D83100"/>
    <w:rsid w:val="00EE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E74E0"/>
  <w15:chartTrackingRefBased/>
  <w15:docId w15:val="{AFDB512B-5230-460E-8984-6D45EDDD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customStyle="1" w:styleId="ContactInfo">
    <w:name w:val="Contact Info"/>
    <w:basedOn w:val="Normal"/>
    <w:uiPriority w:val="3"/>
    <w:qFormat/>
    <w:rsid w:val="00924654"/>
    <w:pPr>
      <w:jc w:val="center"/>
    </w:pPr>
    <w:rPr>
      <w:color w:val="595959" w:themeColor="text1" w:themeTint="A6"/>
    </w:rPr>
  </w:style>
  <w:style w:type="table" w:styleId="TableGrid">
    <w:name w:val="Table Grid"/>
    <w:basedOn w:val="TableNormal"/>
    <w:uiPriority w:val="39"/>
    <w:rsid w:val="00924654"/>
    <w:pPr>
      <w:contextualSpacing/>
    </w:pPr>
    <w:rPr>
      <w:color w:val="595959" w:themeColor="text1" w:themeTint="A6"/>
    </w:rPr>
    <w:tblPr/>
  </w:style>
  <w:style w:type="paragraph" w:styleId="ListParagraph">
    <w:name w:val="List Paragraph"/>
    <w:basedOn w:val="Normal"/>
    <w:uiPriority w:val="34"/>
    <w:unhideWhenUsed/>
    <w:qFormat/>
    <w:rsid w:val="00924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911C70B6-CD21-4D38-8452-A760E69435EA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{911C70B6-CD21-4D38-8452-A760E69435EA}tf02786999_win32.dotx</Template>
  <TotalTime>72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Chris Hill</cp:lastModifiedBy>
  <cp:revision>4</cp:revision>
  <cp:lastPrinted>2025-10-16T08:59:00Z</cp:lastPrinted>
  <dcterms:created xsi:type="dcterms:W3CDTF">2025-10-14T10:24:00Z</dcterms:created>
  <dcterms:modified xsi:type="dcterms:W3CDTF">2025-11-11T13:13:00Z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