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EC9183" w14:textId="360EEEE9" w:rsidR="00A9204E" w:rsidRPr="00B81669" w:rsidRDefault="0017510D">
      <w:pPr>
        <w:rPr>
          <w:rFonts w:ascii="Arial Nova Light" w:hAnsi="Arial Nova Light"/>
          <w:b/>
          <w:bCs/>
          <w:lang w:val="en-GB"/>
        </w:rPr>
      </w:pP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sidRPr="00B81669">
        <w:rPr>
          <w:rFonts w:ascii="Arial Nova Light" w:hAnsi="Arial Nova Light"/>
          <w:b/>
          <w:bCs/>
          <w:lang w:val="en-GB"/>
        </w:rPr>
        <w:t>Page 37</w:t>
      </w:r>
      <w:r w:rsidR="00E30F11">
        <w:rPr>
          <w:rFonts w:ascii="Arial Nova Light" w:hAnsi="Arial Nova Light"/>
          <w:b/>
          <w:bCs/>
          <w:lang w:val="en-GB"/>
        </w:rPr>
        <w:t>8</w:t>
      </w:r>
    </w:p>
    <w:p w14:paraId="3CD19E13" w14:textId="77777777" w:rsidR="00924754" w:rsidRPr="0017510D" w:rsidRDefault="00924754">
      <w:pPr>
        <w:rPr>
          <w:b/>
          <w:bCs/>
          <w:lang w:val="en-GB"/>
        </w:rPr>
      </w:pPr>
    </w:p>
    <w:p w14:paraId="2A360F2B" w14:textId="62CB3E14" w:rsidR="00924754" w:rsidRPr="00B81669" w:rsidRDefault="0017510D">
      <w:pPr>
        <w:rPr>
          <w:rFonts w:ascii="Arial Nova Light" w:hAnsi="Arial Nova Light"/>
          <w:lang w:val="en-GB"/>
        </w:rPr>
      </w:pPr>
      <w:r w:rsidRPr="00B81669">
        <w:rPr>
          <w:rFonts w:ascii="Arial Nova Light" w:hAnsi="Arial Nova Light" w:cs="Arial"/>
          <w:b/>
          <w:bCs/>
          <w:lang w:val="en-GB"/>
        </w:rPr>
        <w:t>Present:</w:t>
      </w:r>
      <w:r w:rsidR="00B81669" w:rsidRPr="00B81669">
        <w:rPr>
          <w:rFonts w:ascii="Arial Nova Light" w:hAnsi="Arial Nova Light"/>
          <w:lang w:val="en-GB"/>
        </w:rPr>
        <w:t xml:space="preserve"> </w:t>
      </w:r>
      <w:r w:rsidR="00B81669" w:rsidRPr="00B81669">
        <w:rPr>
          <w:rFonts w:ascii="Arial Nova Light" w:hAnsi="Arial Nova Light" w:cs="Arial"/>
        </w:rPr>
        <w:t>Cllrs: Andrew Sibree, Sarah Lambert, Chloe Jardine Price</w:t>
      </w:r>
    </w:p>
    <w:p w14:paraId="7DBDE203" w14:textId="0D9A44DD" w:rsidR="00B81669" w:rsidRPr="00B81669" w:rsidRDefault="0017510D" w:rsidP="00B81669">
      <w:pPr>
        <w:rPr>
          <w:rFonts w:ascii="Arial Nova Light" w:hAnsi="Arial Nova Light" w:cs="Arial"/>
        </w:rPr>
      </w:pPr>
      <w:r w:rsidRPr="00B81669">
        <w:rPr>
          <w:rFonts w:ascii="Arial Nova Light" w:hAnsi="Arial Nova Light" w:cs="Arial"/>
          <w:b/>
          <w:bCs/>
          <w:lang w:val="en-GB"/>
        </w:rPr>
        <w:t>Apologies</w:t>
      </w:r>
      <w:r w:rsidR="00B81669" w:rsidRPr="00B81669">
        <w:rPr>
          <w:rFonts w:ascii="Arial Nova Light" w:hAnsi="Arial Nova Light" w:cs="Arial"/>
          <w:b/>
          <w:bCs/>
          <w:lang w:val="en-GB"/>
        </w:rPr>
        <w:t>:</w:t>
      </w:r>
      <w:r w:rsidR="00B81669" w:rsidRPr="00B81669">
        <w:rPr>
          <w:rFonts w:ascii="Arial Nova Light" w:hAnsi="Arial Nova Light"/>
          <w:lang w:val="en-GB"/>
        </w:rPr>
        <w:t xml:space="preserve"> </w:t>
      </w:r>
      <w:r w:rsidR="00B81669" w:rsidRPr="00B81669">
        <w:rPr>
          <w:rFonts w:ascii="Arial Nova Light" w:hAnsi="Arial Nova Light" w:cs="Arial"/>
        </w:rPr>
        <w:t xml:space="preserve">Cllr A Doody – holiday, </w:t>
      </w:r>
    </w:p>
    <w:p w14:paraId="38597086" w14:textId="77777777" w:rsidR="00B81669" w:rsidRPr="00B81669" w:rsidRDefault="0017510D" w:rsidP="00B81669">
      <w:pPr>
        <w:rPr>
          <w:rFonts w:ascii="Arial Nova Light" w:hAnsi="Arial Nova Light" w:cs="Arial"/>
        </w:rPr>
      </w:pPr>
      <w:r w:rsidRPr="00B81669">
        <w:rPr>
          <w:rFonts w:ascii="Arial Nova Light" w:hAnsi="Arial Nova Light" w:cs="Arial"/>
          <w:b/>
          <w:bCs/>
          <w:lang w:val="en-GB"/>
        </w:rPr>
        <w:t>In Attendance</w:t>
      </w:r>
      <w:r w:rsidR="00B81669" w:rsidRPr="00B81669">
        <w:rPr>
          <w:rFonts w:ascii="Arial Nova Light" w:hAnsi="Arial Nova Light" w:cs="Arial"/>
          <w:b/>
          <w:bCs/>
          <w:lang w:val="en-GB"/>
        </w:rPr>
        <w:t>:</w:t>
      </w:r>
      <w:r w:rsidR="00B81669" w:rsidRPr="00B81669">
        <w:rPr>
          <w:rFonts w:ascii="Arial Nova Light" w:hAnsi="Arial Nova Light"/>
          <w:lang w:val="en-GB"/>
        </w:rPr>
        <w:t xml:space="preserve"> </w:t>
      </w:r>
      <w:r w:rsidR="00B81669" w:rsidRPr="00B81669">
        <w:rPr>
          <w:rFonts w:ascii="Arial Nova Light" w:hAnsi="Arial Nova Light" w:cs="Arial"/>
        </w:rPr>
        <w:t>County Cllr B Lovegrove, Borough Cllr, R Sharp</w:t>
      </w:r>
    </w:p>
    <w:p w14:paraId="1EAECFBD" w14:textId="6075228B" w:rsidR="0017510D" w:rsidRPr="00B81669" w:rsidRDefault="0017510D">
      <w:pPr>
        <w:rPr>
          <w:rFonts w:ascii="Arial Nova Light" w:hAnsi="Arial Nova Light"/>
          <w:lang w:val="en-GB"/>
        </w:rPr>
      </w:pPr>
      <w:r w:rsidRPr="00B81669">
        <w:rPr>
          <w:rFonts w:ascii="Arial Nova Light" w:hAnsi="Arial Nova Light"/>
          <w:b/>
          <w:bCs/>
          <w:lang w:val="en-GB"/>
        </w:rPr>
        <w:t>Members of the Public</w:t>
      </w:r>
      <w:r w:rsidR="00B81669">
        <w:rPr>
          <w:rFonts w:ascii="Arial Nova Light" w:hAnsi="Arial Nova Light"/>
          <w:b/>
          <w:bCs/>
          <w:lang w:val="en-GB"/>
        </w:rPr>
        <w:t xml:space="preserve">: </w:t>
      </w:r>
      <w:r w:rsidR="00E30F11">
        <w:rPr>
          <w:rFonts w:ascii="Arial Nova Light" w:hAnsi="Arial Nova Light"/>
          <w:lang w:val="en-GB"/>
        </w:rPr>
        <w:t>None</w:t>
      </w:r>
    </w:p>
    <w:p w14:paraId="6A6CD7B2" w14:textId="480BA08B" w:rsidR="0017510D" w:rsidRPr="00B81669" w:rsidRDefault="0017510D">
      <w:pPr>
        <w:rPr>
          <w:rFonts w:ascii="Arial Nova Light" w:hAnsi="Arial Nova Light"/>
          <w:b/>
          <w:bCs/>
          <w:lang w:val="en-GB"/>
        </w:rPr>
      </w:pPr>
      <w:r w:rsidRPr="00B81669">
        <w:rPr>
          <w:rFonts w:ascii="Arial Nova Light" w:hAnsi="Arial Nova Light"/>
          <w:b/>
          <w:bCs/>
          <w:lang w:val="en-GB"/>
        </w:rPr>
        <w:t>Public Participation</w:t>
      </w:r>
      <w:r w:rsidR="00B81669">
        <w:rPr>
          <w:rFonts w:ascii="Arial Nova Light" w:hAnsi="Arial Nova Light"/>
          <w:b/>
          <w:bCs/>
          <w:lang w:val="en-GB"/>
        </w:rPr>
        <w:t xml:space="preserve">: </w:t>
      </w:r>
      <w:r w:rsidR="00B81669" w:rsidRPr="00B81669">
        <w:rPr>
          <w:rFonts w:ascii="Arial Nova Light" w:hAnsi="Arial Nova Light"/>
          <w:lang w:val="en-GB"/>
        </w:rPr>
        <w:t>None</w:t>
      </w:r>
    </w:p>
    <w:p w14:paraId="515E709F" w14:textId="77777777" w:rsidR="00B81669" w:rsidRDefault="00B81669">
      <w:pPr>
        <w:rPr>
          <w:lang w:val="en-GB"/>
        </w:rPr>
      </w:pPr>
    </w:p>
    <w:p w14:paraId="4551A88E" w14:textId="6CFFD4A0" w:rsidR="00924754" w:rsidRPr="00B81669" w:rsidRDefault="00924754">
      <w:pPr>
        <w:rPr>
          <w:rFonts w:ascii="Arial Nova Light" w:hAnsi="Arial Nova Light"/>
          <w:b/>
          <w:bCs/>
          <w:lang w:val="en-GB"/>
        </w:rPr>
      </w:pPr>
      <w:r w:rsidRPr="00B81669">
        <w:rPr>
          <w:rFonts w:ascii="Arial Nova Light" w:hAnsi="Arial Nova Light"/>
          <w:b/>
          <w:bCs/>
          <w:lang w:val="en-GB"/>
        </w:rPr>
        <w:t>25/</w:t>
      </w:r>
      <w:r w:rsidR="00E30F11">
        <w:rPr>
          <w:rFonts w:ascii="Arial Nova Light" w:hAnsi="Arial Nova Light"/>
          <w:b/>
          <w:bCs/>
          <w:lang w:val="en-GB"/>
        </w:rPr>
        <w:t>1717</w:t>
      </w:r>
    </w:p>
    <w:p w14:paraId="0C122696" w14:textId="5D76F0CE" w:rsidR="00924754" w:rsidRPr="00B81669" w:rsidRDefault="00924754">
      <w:pPr>
        <w:rPr>
          <w:rFonts w:ascii="Arial Nova Light" w:hAnsi="Arial Nova Light"/>
          <w:lang w:val="en-GB"/>
        </w:rPr>
      </w:pPr>
      <w:r w:rsidRPr="00B81669">
        <w:rPr>
          <w:rFonts w:ascii="Arial Nova Light" w:hAnsi="Arial Nova Light"/>
          <w:b/>
          <w:bCs/>
          <w:lang w:val="en-GB"/>
        </w:rPr>
        <w:t xml:space="preserve">Declaration of Disclosable and Pecuniary Interest in items on the </w:t>
      </w:r>
      <w:proofErr w:type="gramStart"/>
      <w:r w:rsidRPr="00B81669">
        <w:rPr>
          <w:rFonts w:ascii="Arial Nova Light" w:hAnsi="Arial Nova Light"/>
          <w:b/>
          <w:bCs/>
          <w:lang w:val="en-GB"/>
        </w:rPr>
        <w:t>Agenda</w:t>
      </w:r>
      <w:proofErr w:type="gramEnd"/>
      <w:r w:rsidR="0017510D" w:rsidRPr="00B81669">
        <w:rPr>
          <w:rFonts w:ascii="Arial Nova Light" w:hAnsi="Arial Nova Light"/>
          <w:b/>
          <w:bCs/>
          <w:lang w:val="en-GB"/>
        </w:rPr>
        <w:t>:</w:t>
      </w:r>
    </w:p>
    <w:p w14:paraId="13E4B66A" w14:textId="3D0900FB" w:rsidR="00924754" w:rsidRPr="00B81669" w:rsidRDefault="0017510D">
      <w:pPr>
        <w:rPr>
          <w:rFonts w:ascii="Arial Nova Light" w:hAnsi="Arial Nova Light"/>
          <w:lang w:val="en-GB"/>
        </w:rPr>
      </w:pPr>
      <w:r w:rsidRPr="00B81669">
        <w:rPr>
          <w:rFonts w:ascii="Arial Nova Light" w:hAnsi="Arial Nova Light"/>
          <w:lang w:val="en-GB"/>
        </w:rPr>
        <w:t>None</w:t>
      </w:r>
    </w:p>
    <w:p w14:paraId="6ED3F331" w14:textId="3EECA2BB" w:rsidR="00924754" w:rsidRPr="00B81669" w:rsidRDefault="00924754">
      <w:pPr>
        <w:rPr>
          <w:rFonts w:ascii="Arial Nova Light" w:hAnsi="Arial Nova Light"/>
          <w:b/>
          <w:bCs/>
          <w:lang w:val="en-GB"/>
        </w:rPr>
      </w:pPr>
      <w:r w:rsidRPr="00B81669">
        <w:rPr>
          <w:rFonts w:ascii="Arial Nova Light" w:hAnsi="Arial Nova Light"/>
          <w:b/>
          <w:bCs/>
          <w:lang w:val="en-GB"/>
        </w:rPr>
        <w:t>25/17</w:t>
      </w:r>
      <w:r w:rsidR="00E30F11">
        <w:rPr>
          <w:rFonts w:ascii="Arial Nova Light" w:hAnsi="Arial Nova Light"/>
          <w:b/>
          <w:bCs/>
          <w:lang w:val="en-GB"/>
        </w:rPr>
        <w:t>18</w:t>
      </w:r>
    </w:p>
    <w:p w14:paraId="1F8A2F66" w14:textId="3886C314" w:rsidR="00924754" w:rsidRDefault="00924754">
      <w:pPr>
        <w:rPr>
          <w:rFonts w:ascii="Arial Nova Light" w:hAnsi="Arial Nova Light"/>
          <w:b/>
          <w:bCs/>
          <w:lang w:val="en-GB"/>
        </w:rPr>
      </w:pPr>
      <w:r w:rsidRPr="00B81669">
        <w:rPr>
          <w:rFonts w:ascii="Arial Nova Light" w:hAnsi="Arial Nova Light"/>
          <w:b/>
          <w:bCs/>
          <w:lang w:val="en-GB"/>
        </w:rPr>
        <w:t xml:space="preserve">Approval of Parish Council Meeting held on the </w:t>
      </w:r>
      <w:r w:rsidR="00E30F11">
        <w:rPr>
          <w:rFonts w:ascii="Arial Nova Light" w:hAnsi="Arial Nova Light"/>
          <w:b/>
          <w:bCs/>
          <w:lang w:val="en-GB"/>
        </w:rPr>
        <w:t>16</w:t>
      </w:r>
      <w:r w:rsidR="00E30F11" w:rsidRPr="00E30F11">
        <w:rPr>
          <w:rFonts w:ascii="Arial Nova Light" w:hAnsi="Arial Nova Light"/>
          <w:b/>
          <w:bCs/>
          <w:vertAlign w:val="superscript"/>
          <w:lang w:val="en-GB"/>
        </w:rPr>
        <w:t>th</w:t>
      </w:r>
      <w:r w:rsidR="00E30F11">
        <w:rPr>
          <w:rFonts w:ascii="Arial Nova Light" w:hAnsi="Arial Nova Light"/>
          <w:b/>
          <w:bCs/>
          <w:lang w:val="en-GB"/>
        </w:rPr>
        <w:t xml:space="preserve"> September</w:t>
      </w:r>
      <w:r w:rsidRPr="00B81669">
        <w:rPr>
          <w:rFonts w:ascii="Arial Nova Light" w:hAnsi="Arial Nova Light"/>
          <w:b/>
          <w:bCs/>
          <w:lang w:val="en-GB"/>
        </w:rPr>
        <w:t xml:space="preserve"> 2025</w:t>
      </w:r>
    </w:p>
    <w:p w14:paraId="41A85017" w14:textId="5614A760" w:rsidR="00B81669" w:rsidRPr="00B81669" w:rsidRDefault="00B81669">
      <w:pPr>
        <w:rPr>
          <w:rFonts w:ascii="Arial Nova Light" w:hAnsi="Arial Nova Light"/>
          <w:lang w:val="en-GB"/>
        </w:rPr>
      </w:pPr>
      <w:r w:rsidRPr="00B81669">
        <w:rPr>
          <w:rFonts w:ascii="Arial Nova Light" w:hAnsi="Arial Nova Light"/>
          <w:lang w:val="en-GB"/>
        </w:rPr>
        <w:t>The Minutes of the</w:t>
      </w:r>
      <w:r>
        <w:rPr>
          <w:rFonts w:ascii="Arial Nova Light" w:hAnsi="Arial Nova Light"/>
          <w:lang w:val="en-GB"/>
        </w:rPr>
        <w:t xml:space="preserve"> on the 1</w:t>
      </w:r>
      <w:r w:rsidR="00E30F11">
        <w:rPr>
          <w:rFonts w:ascii="Arial Nova Light" w:hAnsi="Arial Nova Light"/>
          <w:lang w:val="en-GB"/>
        </w:rPr>
        <w:t>6</w:t>
      </w:r>
      <w:r w:rsidR="00E30F11" w:rsidRPr="00E30F11">
        <w:rPr>
          <w:rFonts w:ascii="Arial Nova Light" w:hAnsi="Arial Nova Light"/>
          <w:vertAlign w:val="superscript"/>
          <w:lang w:val="en-GB"/>
        </w:rPr>
        <w:t>th</w:t>
      </w:r>
      <w:r w:rsidR="00E30F11">
        <w:rPr>
          <w:rFonts w:ascii="Arial Nova Light" w:hAnsi="Arial Nova Light"/>
          <w:lang w:val="en-GB"/>
        </w:rPr>
        <w:t xml:space="preserve"> September</w:t>
      </w:r>
      <w:r>
        <w:rPr>
          <w:rFonts w:ascii="Arial Nova Light" w:hAnsi="Arial Nova Light"/>
          <w:lang w:val="en-GB"/>
        </w:rPr>
        <w:t xml:space="preserve"> were unanimously accepted as a true record and were signed the Chairman signed.</w:t>
      </w:r>
    </w:p>
    <w:p w14:paraId="379F2EA3" w14:textId="523502B1" w:rsidR="00924754" w:rsidRPr="00B81669" w:rsidRDefault="00924754">
      <w:pPr>
        <w:rPr>
          <w:rFonts w:ascii="Arial Nova Light" w:hAnsi="Arial Nova Light"/>
          <w:b/>
          <w:bCs/>
          <w:lang w:val="en-GB"/>
        </w:rPr>
      </w:pPr>
      <w:r w:rsidRPr="00B81669">
        <w:rPr>
          <w:rFonts w:ascii="Arial Nova Light" w:hAnsi="Arial Nova Light"/>
          <w:b/>
          <w:bCs/>
          <w:lang w:val="en-GB"/>
        </w:rPr>
        <w:t>25/17</w:t>
      </w:r>
      <w:r w:rsidR="00E30F11">
        <w:rPr>
          <w:rFonts w:ascii="Arial Nova Light" w:hAnsi="Arial Nova Light"/>
          <w:b/>
          <w:bCs/>
          <w:lang w:val="en-GB"/>
        </w:rPr>
        <w:t>19</w:t>
      </w:r>
    </w:p>
    <w:p w14:paraId="03259FD0" w14:textId="7EA9D2E7" w:rsidR="00924754" w:rsidRPr="00B81669" w:rsidRDefault="00924754">
      <w:pPr>
        <w:rPr>
          <w:rFonts w:ascii="Arial Nova Light" w:hAnsi="Arial Nova Light"/>
          <w:b/>
          <w:bCs/>
          <w:lang w:val="en-GB"/>
        </w:rPr>
      </w:pPr>
      <w:r w:rsidRPr="00B81669">
        <w:rPr>
          <w:rFonts w:ascii="Arial Nova Light" w:hAnsi="Arial Nova Light"/>
          <w:b/>
          <w:bCs/>
          <w:lang w:val="en-GB"/>
        </w:rPr>
        <w:t>Reports:</w:t>
      </w:r>
    </w:p>
    <w:p w14:paraId="0D8546C5" w14:textId="025A1910" w:rsidR="00924754" w:rsidRPr="00B81669" w:rsidRDefault="00924754">
      <w:pPr>
        <w:rPr>
          <w:rFonts w:ascii="Arial Nova Light" w:hAnsi="Arial Nova Light"/>
          <w:lang w:val="en-GB"/>
        </w:rPr>
      </w:pPr>
      <w:r w:rsidRPr="0022434D">
        <w:rPr>
          <w:rFonts w:ascii="Arial Nova Light" w:hAnsi="Arial Nova Light"/>
          <w:b/>
          <w:bCs/>
          <w:lang w:val="en-GB"/>
        </w:rPr>
        <w:t>County Cllr B Lovegrove</w:t>
      </w:r>
      <w:r w:rsidRPr="00B81669">
        <w:rPr>
          <w:rFonts w:ascii="Arial Nova Light" w:hAnsi="Arial Nova Light"/>
          <w:lang w:val="en-GB"/>
        </w:rPr>
        <w:t xml:space="preserve"> </w:t>
      </w:r>
    </w:p>
    <w:p w14:paraId="70E7BFAB" w14:textId="47D726C6" w:rsidR="00553702" w:rsidRPr="009F7E4C" w:rsidRDefault="00E76A45">
      <w:pPr>
        <w:rPr>
          <w:rFonts w:ascii="Arial Nova Light" w:hAnsi="Arial Nova Light"/>
          <w:lang w:val="en-GB"/>
        </w:rPr>
      </w:pPr>
      <w:r w:rsidRPr="0022434D">
        <w:rPr>
          <w:rFonts w:ascii="Arial Nova Light" w:hAnsi="Arial Nova Light"/>
          <w:b/>
          <w:bCs/>
          <w:lang w:val="en-GB"/>
        </w:rPr>
        <w:t>Borough Cllr Sharp</w:t>
      </w:r>
      <w:r w:rsidR="009F7E4C">
        <w:rPr>
          <w:rFonts w:ascii="Arial Nova Light" w:hAnsi="Arial Nova Light"/>
          <w:b/>
          <w:bCs/>
          <w:lang w:val="en-GB"/>
        </w:rPr>
        <w:t xml:space="preserve"> </w:t>
      </w:r>
      <w:r w:rsidR="009F7E4C" w:rsidRPr="009F7E4C">
        <w:rPr>
          <w:rFonts w:ascii="Arial Nova Light" w:hAnsi="Arial Nova Light"/>
          <w:lang w:val="en-GB"/>
        </w:rPr>
        <w:t>confirmed that St Gobin were going to in</w:t>
      </w:r>
      <w:r w:rsidR="009F7E4C">
        <w:rPr>
          <w:rFonts w:ascii="Arial Nova Light" w:hAnsi="Arial Nova Light"/>
          <w:lang w:val="en-GB"/>
        </w:rPr>
        <w:t>v</w:t>
      </w:r>
      <w:r w:rsidR="009F7E4C" w:rsidRPr="009F7E4C">
        <w:rPr>
          <w:rFonts w:ascii="Arial Nova Light" w:hAnsi="Arial Nova Light"/>
          <w:lang w:val="en-GB"/>
        </w:rPr>
        <w:t>est 100 million to redevelop</w:t>
      </w:r>
      <w:r w:rsidR="009F7E4C">
        <w:rPr>
          <w:rFonts w:ascii="Arial Nova Light" w:hAnsi="Arial Nova Light"/>
          <w:lang w:val="en-GB"/>
        </w:rPr>
        <w:t xml:space="preserve"> an insulation plant on the Holwell Works site which would create </w:t>
      </w:r>
      <w:r w:rsidR="006C7677">
        <w:rPr>
          <w:rFonts w:ascii="Arial Nova Light" w:hAnsi="Arial Nova Light"/>
          <w:lang w:val="en-GB"/>
        </w:rPr>
        <w:t>125 jobs</w:t>
      </w:r>
      <w:r w:rsidR="009F7E4C">
        <w:rPr>
          <w:rFonts w:ascii="Arial Nova Light" w:hAnsi="Arial Nova Light"/>
          <w:lang w:val="en-GB"/>
        </w:rPr>
        <w:t xml:space="preserve"> initially. Attended a planning meeting relating to a new proposed solar farm ant </w:t>
      </w:r>
      <w:proofErr w:type="spellStart"/>
      <w:r w:rsidR="009F7E4C">
        <w:rPr>
          <w:rFonts w:ascii="Arial Nova Light" w:hAnsi="Arial Nova Light"/>
          <w:lang w:val="en-GB"/>
        </w:rPr>
        <w:t>Pickwell</w:t>
      </w:r>
      <w:proofErr w:type="spellEnd"/>
      <w:r w:rsidR="009F7E4C">
        <w:rPr>
          <w:rFonts w:ascii="Arial Nova Light" w:hAnsi="Arial Nova Light"/>
          <w:lang w:val="en-GB"/>
        </w:rPr>
        <w:t xml:space="preserve">, and another application for 175 dwellings at Burton </w:t>
      </w:r>
      <w:proofErr w:type="spellStart"/>
      <w:r w:rsidR="009F7E4C">
        <w:rPr>
          <w:rFonts w:ascii="Arial Nova Light" w:hAnsi="Arial Nova Light"/>
          <w:lang w:val="en-GB"/>
        </w:rPr>
        <w:t>Lazaars</w:t>
      </w:r>
      <w:proofErr w:type="spellEnd"/>
      <w:r w:rsidR="006C7677">
        <w:rPr>
          <w:rFonts w:ascii="Arial Nova Light" w:hAnsi="Arial Nova Light"/>
          <w:lang w:val="en-GB"/>
        </w:rPr>
        <w:t xml:space="preserve">. There was also an application for 3 </w:t>
      </w:r>
      <w:proofErr w:type="gramStart"/>
      <w:r w:rsidR="006C7677">
        <w:rPr>
          <w:rFonts w:ascii="Arial Nova Light" w:hAnsi="Arial Nova Light"/>
          <w:lang w:val="en-GB"/>
        </w:rPr>
        <w:t>storey</w:t>
      </w:r>
      <w:proofErr w:type="gramEnd"/>
      <w:r w:rsidR="006C7677">
        <w:rPr>
          <w:rFonts w:ascii="Arial Nova Light" w:hAnsi="Arial Nova Light"/>
          <w:lang w:val="en-GB"/>
        </w:rPr>
        <w:t xml:space="preserve"> building of 38 apartment’s and 6 houses on top end of cattle market car park.</w:t>
      </w:r>
    </w:p>
    <w:p w14:paraId="08F0AAB6" w14:textId="59FC2C8B" w:rsidR="006D0FF2" w:rsidRPr="00553702" w:rsidRDefault="006D0FF2">
      <w:pPr>
        <w:rPr>
          <w:rFonts w:ascii="Arial Nova Light" w:hAnsi="Arial Nova Light"/>
          <w:lang w:val="en-GB"/>
        </w:rPr>
      </w:pPr>
      <w:r w:rsidRPr="00553702">
        <w:rPr>
          <w:rFonts w:ascii="Arial Nova Light" w:hAnsi="Arial Nova Light"/>
          <w:b/>
          <w:bCs/>
          <w:lang w:val="en-GB"/>
        </w:rPr>
        <w:t>25/17</w:t>
      </w:r>
      <w:r w:rsidR="006C7677">
        <w:rPr>
          <w:rFonts w:ascii="Arial Nova Light" w:hAnsi="Arial Nova Light"/>
          <w:b/>
          <w:bCs/>
          <w:lang w:val="en-GB"/>
        </w:rPr>
        <w:t>20</w:t>
      </w:r>
    </w:p>
    <w:p w14:paraId="058B45D1" w14:textId="4FCD26AE" w:rsidR="006D0FF2" w:rsidRDefault="006D0FF2">
      <w:pPr>
        <w:rPr>
          <w:rFonts w:ascii="Arial Nova Light" w:hAnsi="Arial Nova Light"/>
          <w:b/>
          <w:bCs/>
          <w:lang w:val="en-GB"/>
        </w:rPr>
      </w:pPr>
      <w:r w:rsidRPr="00553702">
        <w:rPr>
          <w:rFonts w:ascii="Arial Nova Light" w:hAnsi="Arial Nova Light"/>
          <w:b/>
          <w:bCs/>
          <w:lang w:val="en-GB"/>
        </w:rPr>
        <w:t>Planning:</w:t>
      </w:r>
    </w:p>
    <w:p w14:paraId="0DB66FD8" w14:textId="539D4727" w:rsidR="006C7677" w:rsidRDefault="006C7677" w:rsidP="006C7677">
      <w:pPr>
        <w:rPr>
          <w:rFonts w:ascii="Arial Nova Light" w:hAnsi="Arial Nova Light"/>
          <w:lang w:val="en-GB"/>
        </w:rPr>
      </w:pPr>
      <w:r>
        <w:rPr>
          <w:rFonts w:ascii="Arial Nova Light" w:hAnsi="Arial Nova Light"/>
          <w:lang w:val="en-GB"/>
        </w:rPr>
        <w:t>25/01004/FUL – Demolition of existing house and construction of 1 – 5 bedroomed two storey replacement dwelling – no comments to make</w:t>
      </w:r>
    </w:p>
    <w:p w14:paraId="2AED57E9" w14:textId="06022805" w:rsidR="006C7677" w:rsidRPr="00924654" w:rsidRDefault="006C7677" w:rsidP="006C7677">
      <w:pPr>
        <w:rPr>
          <w:rFonts w:ascii="Arial Nova Light" w:hAnsi="Arial Nova Light"/>
          <w:lang w:val="en-GB"/>
        </w:rPr>
      </w:pPr>
      <w:r>
        <w:rPr>
          <w:rFonts w:ascii="Arial Nova Light" w:hAnsi="Arial Nova Light"/>
          <w:lang w:val="en-GB"/>
        </w:rPr>
        <w:t>25/00824/REM Field OS5316 &amp; 4210 – Application for approval of reserved matters for 175 dwellings Scalford Road, Melton Mowbray – no comments to make</w:t>
      </w:r>
    </w:p>
    <w:p w14:paraId="55BE258E" w14:textId="11A3D3A0" w:rsidR="00D4321F" w:rsidRDefault="00D4321F">
      <w:pPr>
        <w:rPr>
          <w:rFonts w:ascii="Arial Nova Light" w:hAnsi="Arial Nova Light"/>
          <w:b/>
          <w:bCs/>
          <w:lang w:val="en-GB"/>
        </w:rPr>
      </w:pPr>
      <w:r w:rsidRPr="00553702">
        <w:rPr>
          <w:rFonts w:ascii="Arial Nova Light" w:hAnsi="Arial Nova Light"/>
          <w:b/>
          <w:bCs/>
          <w:lang w:val="en-GB"/>
        </w:rPr>
        <w:t>25/17</w:t>
      </w:r>
      <w:r w:rsidR="006C7677">
        <w:rPr>
          <w:rFonts w:ascii="Arial Nova Light" w:hAnsi="Arial Nova Light"/>
          <w:b/>
          <w:bCs/>
          <w:lang w:val="en-GB"/>
        </w:rPr>
        <w:t>21</w:t>
      </w:r>
    </w:p>
    <w:p w14:paraId="179C2305" w14:textId="66E18D9D" w:rsidR="006C7677" w:rsidRDefault="006C7677">
      <w:pPr>
        <w:rPr>
          <w:rFonts w:ascii="Arial Nova Light" w:hAnsi="Arial Nova Light"/>
          <w:b/>
          <w:bCs/>
          <w:lang w:val="en-GB"/>
        </w:rPr>
      </w:pPr>
      <w:r>
        <w:rPr>
          <w:rFonts w:ascii="Arial Nova Light" w:hAnsi="Arial Nova Light"/>
          <w:b/>
          <w:bCs/>
          <w:lang w:val="en-GB"/>
        </w:rPr>
        <w:t>Accounts:</w:t>
      </w:r>
    </w:p>
    <w:p w14:paraId="182E5D97" w14:textId="1B03A396" w:rsidR="0025172B" w:rsidRPr="00553702" w:rsidRDefault="0025172B" w:rsidP="0025172B">
      <w:pPr>
        <w:rPr>
          <w:rFonts w:ascii="Arial Nova Light" w:hAnsi="Arial Nova Light"/>
          <w:lang w:val="en-GB"/>
        </w:rPr>
      </w:pPr>
      <w:r w:rsidRPr="00553702">
        <w:rPr>
          <w:rFonts w:ascii="Arial Nova Light" w:hAnsi="Arial Nova Light"/>
          <w:lang w:val="en-GB"/>
        </w:rPr>
        <w:t>The Clerk put forward a bank reconciliation with confirming bank statements, this was discussed and unanimously agreed as a true record, confirming a total balance including reserves of £</w:t>
      </w:r>
      <w:r>
        <w:rPr>
          <w:rFonts w:ascii="Arial Nova Light" w:hAnsi="Arial Nova Light"/>
          <w:lang w:val="en-GB"/>
        </w:rPr>
        <w:t>65351.08</w:t>
      </w:r>
      <w:r w:rsidRPr="00553702">
        <w:rPr>
          <w:rFonts w:ascii="Arial Nova Light" w:hAnsi="Arial Nova Light"/>
          <w:lang w:val="en-GB"/>
        </w:rPr>
        <w:t>.</w:t>
      </w:r>
    </w:p>
    <w:p w14:paraId="7E77A865" w14:textId="7BD7DE97" w:rsidR="006C7677" w:rsidRPr="00553702" w:rsidRDefault="0025172B">
      <w:pPr>
        <w:rPr>
          <w:rFonts w:ascii="Arial Nova Light" w:hAnsi="Arial Nova Light"/>
          <w:b/>
          <w:bCs/>
          <w:lang w:val="en-GB"/>
        </w:rPr>
      </w:pPr>
      <w:r>
        <w:rPr>
          <w:rFonts w:ascii="Arial Nova Light" w:hAnsi="Arial Nova Light"/>
          <w:b/>
          <w:bCs/>
          <w:lang w:val="en-GB"/>
        </w:rPr>
        <w:t>25/1722</w:t>
      </w:r>
    </w:p>
    <w:p w14:paraId="7DDFF26A" w14:textId="136596FF" w:rsidR="00D4321F" w:rsidRPr="00553702" w:rsidRDefault="0025172B">
      <w:pPr>
        <w:rPr>
          <w:rFonts w:ascii="Arial Nova Light" w:hAnsi="Arial Nova Light"/>
          <w:b/>
          <w:bCs/>
          <w:lang w:val="en-GB"/>
        </w:rPr>
      </w:pPr>
      <w:r>
        <w:rPr>
          <w:rFonts w:ascii="Arial Nova Light" w:hAnsi="Arial Nova Light"/>
          <w:b/>
          <w:bCs/>
          <w:lang w:val="en-GB"/>
        </w:rPr>
        <w:t>Lease Renewal Sub Station Village Hall</w:t>
      </w:r>
      <w:r w:rsidR="00D4321F" w:rsidRPr="00553702">
        <w:rPr>
          <w:rFonts w:ascii="Arial Nova Light" w:hAnsi="Arial Nova Light"/>
          <w:b/>
          <w:bCs/>
          <w:lang w:val="en-GB"/>
        </w:rPr>
        <w:t>:</w:t>
      </w:r>
    </w:p>
    <w:p w14:paraId="2E42AD14" w14:textId="66E2030B" w:rsidR="00E932F6" w:rsidRPr="00E932F6" w:rsidRDefault="00E932F6">
      <w:pPr>
        <w:rPr>
          <w:rFonts w:ascii="Arial Nova Light" w:hAnsi="Arial Nova Light"/>
          <w:lang w:val="en-GB"/>
        </w:rPr>
      </w:pPr>
      <w:r w:rsidRPr="00E932F6">
        <w:rPr>
          <w:rFonts w:ascii="Arial Nova Light" w:hAnsi="Arial Nova Light"/>
          <w:lang w:val="en-GB"/>
        </w:rPr>
        <w:t xml:space="preserve">After discussion it was </w:t>
      </w:r>
      <w:r>
        <w:rPr>
          <w:rFonts w:ascii="Arial Nova Light" w:hAnsi="Arial Nova Light"/>
          <w:lang w:val="en-GB"/>
        </w:rPr>
        <w:t xml:space="preserve">unanimously </w:t>
      </w:r>
      <w:r w:rsidRPr="00E932F6">
        <w:rPr>
          <w:rFonts w:ascii="Arial Nova Light" w:hAnsi="Arial Nova Light"/>
          <w:lang w:val="en-GB"/>
        </w:rPr>
        <w:t>agreed that the draft lease</w:t>
      </w:r>
      <w:r>
        <w:rPr>
          <w:rFonts w:ascii="Arial Nova Light" w:hAnsi="Arial Nova Light"/>
          <w:lang w:val="en-GB"/>
        </w:rPr>
        <w:t xml:space="preserve"> with </w:t>
      </w:r>
      <w:r w:rsidR="00772CE6">
        <w:rPr>
          <w:rFonts w:ascii="Arial Nova Light" w:hAnsi="Arial Nova Light"/>
          <w:lang w:val="en-GB"/>
        </w:rPr>
        <w:t>National Grid</w:t>
      </w:r>
      <w:r>
        <w:rPr>
          <w:rFonts w:ascii="Arial Nova Light" w:hAnsi="Arial Nova Light"/>
          <w:lang w:val="en-GB"/>
        </w:rPr>
        <w:t xml:space="preserve"> for the substation at the village hall for 21 years</w:t>
      </w:r>
      <w:r w:rsidR="00471116">
        <w:rPr>
          <w:rFonts w:ascii="Arial Nova Light" w:hAnsi="Arial Nova Light"/>
          <w:lang w:val="en-GB"/>
        </w:rPr>
        <w:t xml:space="preserve"> with a </w:t>
      </w:r>
      <w:proofErr w:type="gramStart"/>
      <w:r w:rsidR="00471116">
        <w:rPr>
          <w:rFonts w:ascii="Arial Nova Light" w:hAnsi="Arial Nova Light"/>
          <w:lang w:val="en-GB"/>
        </w:rPr>
        <w:t>one off</w:t>
      </w:r>
      <w:proofErr w:type="gramEnd"/>
      <w:r w:rsidR="00471116">
        <w:rPr>
          <w:rFonts w:ascii="Arial Nova Light" w:hAnsi="Arial Nova Light"/>
          <w:lang w:val="en-GB"/>
        </w:rPr>
        <w:t xml:space="preserve"> payment of£1500.00 was acceptable – Clerk to confirm to solicitors.</w:t>
      </w:r>
    </w:p>
    <w:p w14:paraId="36878ABC" w14:textId="766A8FB7" w:rsidR="002E003D" w:rsidRPr="00553702" w:rsidRDefault="002E003D">
      <w:pPr>
        <w:rPr>
          <w:rFonts w:ascii="Arial Nova Light" w:hAnsi="Arial Nova Light"/>
          <w:b/>
          <w:bCs/>
          <w:lang w:val="en-GB"/>
        </w:rPr>
      </w:pPr>
      <w:r w:rsidRPr="00553702">
        <w:rPr>
          <w:rFonts w:ascii="Arial Nova Light" w:hAnsi="Arial Nova Light"/>
          <w:b/>
          <w:bCs/>
          <w:lang w:val="en-GB"/>
        </w:rPr>
        <w:t>25/17</w:t>
      </w:r>
      <w:r w:rsidR="00471116">
        <w:rPr>
          <w:rFonts w:ascii="Arial Nova Light" w:hAnsi="Arial Nova Light"/>
          <w:b/>
          <w:bCs/>
          <w:lang w:val="en-GB"/>
        </w:rPr>
        <w:t>2</w:t>
      </w:r>
      <w:r w:rsidRPr="00553702">
        <w:rPr>
          <w:rFonts w:ascii="Arial Nova Light" w:hAnsi="Arial Nova Light"/>
          <w:b/>
          <w:bCs/>
          <w:lang w:val="en-GB"/>
        </w:rPr>
        <w:t>3</w:t>
      </w:r>
    </w:p>
    <w:p w14:paraId="65FFD6C5" w14:textId="3C9757D9" w:rsidR="002E003D" w:rsidRPr="00553702" w:rsidRDefault="00471116">
      <w:pPr>
        <w:rPr>
          <w:rFonts w:ascii="Arial Nova Light" w:hAnsi="Arial Nova Light"/>
          <w:b/>
          <w:bCs/>
          <w:lang w:val="en-GB"/>
        </w:rPr>
      </w:pPr>
      <w:r>
        <w:rPr>
          <w:rFonts w:ascii="Arial Nova Light" w:hAnsi="Arial Nova Light"/>
          <w:b/>
          <w:bCs/>
          <w:lang w:val="en-GB"/>
        </w:rPr>
        <w:t>Car Parking New Street</w:t>
      </w:r>
      <w:r w:rsidR="002E003D" w:rsidRPr="00553702">
        <w:rPr>
          <w:rFonts w:ascii="Arial Nova Light" w:hAnsi="Arial Nova Light"/>
          <w:b/>
          <w:bCs/>
          <w:lang w:val="en-GB"/>
        </w:rPr>
        <w:t>:</w:t>
      </w:r>
    </w:p>
    <w:p w14:paraId="3201F323" w14:textId="416DFD8B" w:rsidR="00924754" w:rsidRPr="00553702" w:rsidRDefault="00471116">
      <w:pPr>
        <w:rPr>
          <w:rFonts w:ascii="Arial Nova Light" w:hAnsi="Arial Nova Light"/>
          <w:lang w:val="en-GB"/>
        </w:rPr>
      </w:pPr>
      <w:r>
        <w:rPr>
          <w:rFonts w:ascii="Arial Nova Light" w:hAnsi="Arial Nova Light"/>
          <w:lang w:val="en-GB"/>
        </w:rPr>
        <w:t xml:space="preserve">Due to continued parking </w:t>
      </w:r>
      <w:r w:rsidR="008A32EE">
        <w:rPr>
          <w:rFonts w:ascii="Arial Nova Light" w:hAnsi="Arial Nova Light"/>
          <w:lang w:val="en-GB"/>
        </w:rPr>
        <w:t>problems,</w:t>
      </w:r>
      <w:r>
        <w:rPr>
          <w:rFonts w:ascii="Arial Nova Light" w:hAnsi="Arial Nova Light"/>
          <w:lang w:val="en-GB"/>
        </w:rPr>
        <w:t xml:space="preserve"> it was agreed to leaflet the residents living on </w:t>
      </w:r>
      <w:r w:rsidR="00772CE6">
        <w:rPr>
          <w:rFonts w:ascii="Arial Nova Light" w:hAnsi="Arial Nova Light"/>
          <w:lang w:val="en-GB"/>
        </w:rPr>
        <w:t xml:space="preserve">Queens Close </w:t>
      </w:r>
      <w:r>
        <w:rPr>
          <w:rFonts w:ascii="Arial Nova Light" w:hAnsi="Arial Nova Light"/>
          <w:lang w:val="en-GB"/>
        </w:rPr>
        <w:t xml:space="preserve">  regarding their views on whether the Council should </w:t>
      </w:r>
      <w:r w:rsidR="00772CE6">
        <w:rPr>
          <w:rFonts w:ascii="Arial Nova Light" w:hAnsi="Arial Nova Light"/>
          <w:lang w:val="en-GB"/>
        </w:rPr>
        <w:t>resurrect</w:t>
      </w:r>
      <w:r>
        <w:rPr>
          <w:rFonts w:ascii="Arial Nova Light" w:hAnsi="Arial Nova Light"/>
          <w:lang w:val="en-GB"/>
        </w:rPr>
        <w:t xml:space="preserve"> the </w:t>
      </w:r>
      <w:r w:rsidR="008A32EE">
        <w:rPr>
          <w:rFonts w:ascii="Arial Nova Light" w:hAnsi="Arial Nova Light"/>
          <w:lang w:val="en-GB"/>
        </w:rPr>
        <w:t xml:space="preserve">previous </w:t>
      </w:r>
      <w:r>
        <w:rPr>
          <w:rFonts w:ascii="Arial Nova Light" w:hAnsi="Arial Nova Light"/>
          <w:lang w:val="en-GB"/>
        </w:rPr>
        <w:t>proposal</w:t>
      </w:r>
      <w:r w:rsidR="008A32EE">
        <w:rPr>
          <w:rFonts w:ascii="Arial Nova Light" w:hAnsi="Arial Nova Light"/>
          <w:lang w:val="en-GB"/>
        </w:rPr>
        <w:t xml:space="preserve"> for using the square for car parking.</w:t>
      </w:r>
    </w:p>
    <w:p w14:paraId="704436A4" w14:textId="77777777" w:rsidR="00553702" w:rsidRDefault="00553702">
      <w:pPr>
        <w:rPr>
          <w:rFonts w:ascii="Arial Nova Light" w:hAnsi="Arial Nova Light"/>
          <w:b/>
          <w:bCs/>
          <w:lang w:val="en-GB"/>
        </w:rPr>
      </w:pPr>
    </w:p>
    <w:p w14:paraId="565A7F79" w14:textId="77777777" w:rsidR="00553702" w:rsidRDefault="00553702">
      <w:pPr>
        <w:rPr>
          <w:rFonts w:ascii="Arial Nova Light" w:hAnsi="Arial Nova Light"/>
          <w:b/>
          <w:bCs/>
          <w:lang w:val="en-GB"/>
        </w:rPr>
      </w:pPr>
    </w:p>
    <w:p w14:paraId="70D7B7BB" w14:textId="77777777" w:rsidR="00553702" w:rsidRDefault="00553702">
      <w:pPr>
        <w:rPr>
          <w:rFonts w:ascii="Arial Nova Light" w:hAnsi="Arial Nova Light"/>
          <w:b/>
          <w:bCs/>
          <w:lang w:val="en-GB"/>
        </w:rPr>
      </w:pPr>
    </w:p>
    <w:p w14:paraId="70FB740D" w14:textId="3336D524" w:rsidR="00553702" w:rsidRDefault="00553702" w:rsidP="00553702">
      <w:pPr>
        <w:ind w:left="7920"/>
        <w:rPr>
          <w:rFonts w:ascii="Arial Nova Light" w:hAnsi="Arial Nova Light"/>
          <w:b/>
          <w:bCs/>
          <w:lang w:val="en-GB"/>
        </w:rPr>
      </w:pPr>
      <w:r>
        <w:rPr>
          <w:rFonts w:ascii="Arial Nova Light" w:hAnsi="Arial Nova Light"/>
          <w:b/>
          <w:bCs/>
          <w:lang w:val="en-GB"/>
        </w:rPr>
        <w:lastRenderedPageBreak/>
        <w:t>Page 37</w:t>
      </w:r>
      <w:r w:rsidR="00471116">
        <w:rPr>
          <w:rFonts w:ascii="Arial Nova Light" w:hAnsi="Arial Nova Light"/>
          <w:b/>
          <w:bCs/>
          <w:lang w:val="en-GB"/>
        </w:rPr>
        <w:t>9</w:t>
      </w:r>
    </w:p>
    <w:p w14:paraId="108AA54B" w14:textId="1EA0A914" w:rsidR="002E003D" w:rsidRPr="00553702" w:rsidRDefault="002E003D">
      <w:pPr>
        <w:rPr>
          <w:rFonts w:ascii="Arial Nova Light" w:hAnsi="Arial Nova Light"/>
          <w:b/>
          <w:bCs/>
          <w:lang w:val="en-GB"/>
        </w:rPr>
      </w:pPr>
      <w:r w:rsidRPr="00553702">
        <w:rPr>
          <w:rFonts w:ascii="Arial Nova Light" w:hAnsi="Arial Nova Light"/>
          <w:b/>
          <w:bCs/>
          <w:lang w:val="en-GB"/>
        </w:rPr>
        <w:t>25/17</w:t>
      </w:r>
      <w:r w:rsidR="008A32EE">
        <w:rPr>
          <w:rFonts w:ascii="Arial Nova Light" w:hAnsi="Arial Nova Light"/>
          <w:b/>
          <w:bCs/>
          <w:lang w:val="en-GB"/>
        </w:rPr>
        <w:t>24</w:t>
      </w:r>
    </w:p>
    <w:p w14:paraId="4D349E2E" w14:textId="570398EA" w:rsidR="002E003D" w:rsidRPr="00553702" w:rsidRDefault="008A32EE">
      <w:pPr>
        <w:rPr>
          <w:rFonts w:ascii="Arial Nova Light" w:hAnsi="Arial Nova Light"/>
          <w:b/>
          <w:bCs/>
          <w:lang w:val="en-GB"/>
        </w:rPr>
      </w:pPr>
      <w:r>
        <w:rPr>
          <w:rFonts w:ascii="Arial Nova Light" w:hAnsi="Arial Nova Light"/>
          <w:b/>
          <w:bCs/>
          <w:lang w:val="en-GB"/>
        </w:rPr>
        <w:t>Cllr email addresses</w:t>
      </w:r>
    </w:p>
    <w:p w14:paraId="7AD9FF4D" w14:textId="633D613D" w:rsidR="008A32EE" w:rsidRPr="008A32EE" w:rsidRDefault="00772CE6">
      <w:pPr>
        <w:rPr>
          <w:rFonts w:ascii="Arial Nova Light" w:hAnsi="Arial Nova Light"/>
          <w:lang w:val="en-GB"/>
        </w:rPr>
      </w:pPr>
      <w:r>
        <w:rPr>
          <w:rFonts w:ascii="Arial Nova Light" w:hAnsi="Arial Nova Light"/>
          <w:lang w:val="en-GB"/>
        </w:rPr>
        <w:t xml:space="preserve">Cllr Jardine Price said she hadn’t </w:t>
      </w:r>
      <w:r w:rsidR="00072CB4">
        <w:rPr>
          <w:rFonts w:ascii="Arial Nova Light" w:hAnsi="Arial Nova Light"/>
          <w:lang w:val="en-GB"/>
        </w:rPr>
        <w:t xml:space="preserve">had time </w:t>
      </w:r>
      <w:r>
        <w:rPr>
          <w:rFonts w:ascii="Arial Nova Light" w:hAnsi="Arial Nova Light"/>
          <w:lang w:val="en-GB"/>
        </w:rPr>
        <w:t xml:space="preserve">and after thought indicated she was going to resign as a Councillor due to </w:t>
      </w:r>
      <w:r w:rsidR="00072CB4">
        <w:rPr>
          <w:rFonts w:ascii="Arial Nova Light" w:hAnsi="Arial Nova Light"/>
          <w:lang w:val="en-GB"/>
        </w:rPr>
        <w:t>not having enough time available</w:t>
      </w:r>
      <w:r>
        <w:rPr>
          <w:rFonts w:ascii="Arial Nova Light" w:hAnsi="Arial Nova Light"/>
          <w:lang w:val="en-GB"/>
        </w:rPr>
        <w:t>.</w:t>
      </w:r>
      <w:r w:rsidR="00072CB4">
        <w:rPr>
          <w:rFonts w:ascii="Arial Nova Light" w:hAnsi="Arial Nova Light"/>
          <w:lang w:val="en-GB"/>
        </w:rPr>
        <w:t xml:space="preserve"> Chairman reported neither Cllr Doody or Thring had yet completed the task and stated he would chase them up as it was vital Cllrs had independent email addresses.</w:t>
      </w:r>
    </w:p>
    <w:p w14:paraId="20D758B4" w14:textId="5263AB76" w:rsidR="002C0A0F" w:rsidRPr="00553702" w:rsidRDefault="002C0A0F">
      <w:pPr>
        <w:rPr>
          <w:rFonts w:ascii="Arial Nova Light" w:hAnsi="Arial Nova Light"/>
          <w:b/>
          <w:bCs/>
          <w:lang w:val="en-GB"/>
        </w:rPr>
      </w:pPr>
      <w:r w:rsidRPr="00553702">
        <w:rPr>
          <w:rFonts w:ascii="Arial Nova Light" w:hAnsi="Arial Nova Light"/>
          <w:b/>
          <w:bCs/>
          <w:lang w:val="en-GB"/>
        </w:rPr>
        <w:t>25/17</w:t>
      </w:r>
      <w:r w:rsidR="00072CB4">
        <w:rPr>
          <w:rFonts w:ascii="Arial Nova Light" w:hAnsi="Arial Nova Light"/>
          <w:b/>
          <w:bCs/>
          <w:lang w:val="en-GB"/>
        </w:rPr>
        <w:t>2</w:t>
      </w:r>
      <w:r w:rsidRPr="00553702">
        <w:rPr>
          <w:rFonts w:ascii="Arial Nova Light" w:hAnsi="Arial Nova Light"/>
          <w:b/>
          <w:bCs/>
          <w:lang w:val="en-GB"/>
        </w:rPr>
        <w:t>5</w:t>
      </w:r>
    </w:p>
    <w:p w14:paraId="561C310D" w14:textId="0DF17B6D" w:rsidR="002C0A0F" w:rsidRPr="00553702" w:rsidRDefault="00072CB4">
      <w:pPr>
        <w:rPr>
          <w:rFonts w:ascii="Arial Nova Light" w:hAnsi="Arial Nova Light"/>
          <w:b/>
          <w:bCs/>
          <w:lang w:val="en-GB"/>
        </w:rPr>
      </w:pPr>
      <w:r>
        <w:rPr>
          <w:rFonts w:ascii="Arial Nova Light" w:hAnsi="Arial Nova Light"/>
          <w:b/>
          <w:bCs/>
          <w:lang w:val="en-GB"/>
        </w:rPr>
        <w:t xml:space="preserve">Recreational Field and </w:t>
      </w:r>
      <w:proofErr w:type="spellStart"/>
      <w:r>
        <w:rPr>
          <w:rFonts w:ascii="Arial Nova Light" w:hAnsi="Arial Nova Light"/>
          <w:b/>
          <w:bCs/>
          <w:lang w:val="en-GB"/>
        </w:rPr>
        <w:t>Stonestile</w:t>
      </w:r>
      <w:proofErr w:type="spellEnd"/>
      <w:r>
        <w:rPr>
          <w:rFonts w:ascii="Arial Nova Light" w:hAnsi="Arial Nova Light"/>
          <w:b/>
          <w:bCs/>
          <w:lang w:val="en-GB"/>
        </w:rPr>
        <w:t xml:space="preserve"> Allotments</w:t>
      </w:r>
      <w:r w:rsidR="002C0A0F" w:rsidRPr="00553702">
        <w:rPr>
          <w:rFonts w:ascii="Arial Nova Light" w:hAnsi="Arial Nova Light"/>
          <w:b/>
          <w:bCs/>
          <w:lang w:val="en-GB"/>
        </w:rPr>
        <w:t>:</w:t>
      </w:r>
    </w:p>
    <w:p w14:paraId="7163F206" w14:textId="7B66D616" w:rsidR="002C0A0F" w:rsidRPr="00553702" w:rsidRDefault="00072CB4">
      <w:pPr>
        <w:rPr>
          <w:rFonts w:ascii="Arial Nova Light" w:hAnsi="Arial Nova Light"/>
          <w:lang w:val="en-GB"/>
        </w:rPr>
      </w:pPr>
      <w:r>
        <w:rPr>
          <w:rFonts w:ascii="Arial Nova Light" w:hAnsi="Arial Nova Light"/>
          <w:lang w:val="en-GB"/>
        </w:rPr>
        <w:t xml:space="preserve">Cllr Sibree confirmed he had spoken with ATV contracts who had agreed to grass seed the allotment area and remove the tree at </w:t>
      </w:r>
      <w:proofErr w:type="spellStart"/>
      <w:r>
        <w:rPr>
          <w:rFonts w:ascii="Arial Nova Light" w:hAnsi="Arial Nova Light"/>
          <w:lang w:val="en-GB"/>
        </w:rPr>
        <w:t>Stonestile</w:t>
      </w:r>
      <w:proofErr w:type="spellEnd"/>
      <w:r>
        <w:rPr>
          <w:rFonts w:ascii="Arial Nova Light" w:hAnsi="Arial Nova Light"/>
          <w:lang w:val="en-GB"/>
        </w:rPr>
        <w:t xml:space="preserve"> all free of charge. Cllr Sibree confirmed that the Village Hall committee had been notified that the recreational was not </w:t>
      </w:r>
      <w:r w:rsidR="00EB66A4">
        <w:rPr>
          <w:rFonts w:ascii="Arial Nova Light" w:hAnsi="Arial Nova Light"/>
          <w:lang w:val="en-GB"/>
        </w:rPr>
        <w:t xml:space="preserve">available </w:t>
      </w:r>
      <w:r>
        <w:rPr>
          <w:rFonts w:ascii="Arial Nova Light" w:hAnsi="Arial Nova Light"/>
          <w:lang w:val="en-GB"/>
        </w:rPr>
        <w:t>to be used for car parking on bonfire night.</w:t>
      </w:r>
    </w:p>
    <w:p w14:paraId="3870E102" w14:textId="3F451F48" w:rsidR="002C0A0F" w:rsidRPr="00553702" w:rsidRDefault="002C0A0F">
      <w:pPr>
        <w:rPr>
          <w:rFonts w:ascii="Arial Nova Light" w:hAnsi="Arial Nova Light"/>
          <w:b/>
          <w:bCs/>
          <w:lang w:val="en-GB"/>
        </w:rPr>
      </w:pPr>
      <w:r w:rsidRPr="00553702">
        <w:rPr>
          <w:rFonts w:ascii="Arial Nova Light" w:hAnsi="Arial Nova Light"/>
          <w:b/>
          <w:bCs/>
          <w:lang w:val="en-GB"/>
        </w:rPr>
        <w:t>25/17</w:t>
      </w:r>
      <w:r w:rsidR="00EB66A4">
        <w:rPr>
          <w:rFonts w:ascii="Arial Nova Light" w:hAnsi="Arial Nova Light"/>
          <w:b/>
          <w:bCs/>
          <w:lang w:val="en-GB"/>
        </w:rPr>
        <w:t>26</w:t>
      </w:r>
    </w:p>
    <w:p w14:paraId="74BF8175" w14:textId="6997B5BD" w:rsidR="002C0A0F" w:rsidRPr="00553702" w:rsidRDefault="00EB66A4">
      <w:pPr>
        <w:rPr>
          <w:rFonts w:ascii="Arial Nova Light" w:hAnsi="Arial Nova Light"/>
          <w:lang w:val="en-GB"/>
        </w:rPr>
      </w:pPr>
      <w:r>
        <w:rPr>
          <w:rFonts w:ascii="Arial Nova Light" w:hAnsi="Arial Nova Light"/>
          <w:b/>
          <w:bCs/>
          <w:lang w:val="en-GB"/>
        </w:rPr>
        <w:t>Request for Public Footpath</w:t>
      </w:r>
      <w:r w:rsidR="00AA2ABD" w:rsidRPr="00553702">
        <w:rPr>
          <w:rFonts w:ascii="Arial Nova Light" w:hAnsi="Arial Nova Light"/>
          <w:lang w:val="en-GB"/>
        </w:rPr>
        <w:t>:</w:t>
      </w:r>
    </w:p>
    <w:p w14:paraId="278731A9" w14:textId="787C6C30" w:rsidR="00AA2ABD" w:rsidRPr="00553702" w:rsidRDefault="00EB66A4">
      <w:pPr>
        <w:rPr>
          <w:rFonts w:ascii="Arial Nova Light" w:hAnsi="Arial Nova Light"/>
          <w:lang w:val="en-GB"/>
        </w:rPr>
      </w:pPr>
      <w:r>
        <w:rPr>
          <w:rFonts w:ascii="Arial Nova Light" w:hAnsi="Arial Nova Light"/>
          <w:lang w:val="en-GB"/>
        </w:rPr>
        <w:t>Several residents had contacted Cllr Lambert regarding creating a Public Footpath where currently there was a private footpath, this entailed walking down the private drive to the Manor House</w:t>
      </w:r>
      <w:r w:rsidR="004C6CAA" w:rsidRPr="00553702">
        <w:rPr>
          <w:rFonts w:ascii="Arial Nova Light" w:hAnsi="Arial Nova Light"/>
          <w:lang w:val="en-GB"/>
        </w:rPr>
        <w:t>.</w:t>
      </w:r>
      <w:r w:rsidR="004E7712">
        <w:rPr>
          <w:rFonts w:ascii="Arial Nova Light" w:hAnsi="Arial Nova Light"/>
          <w:lang w:val="en-GB"/>
        </w:rPr>
        <w:t xml:space="preserve"> The Council discussed the matter and decided to review the matter more thoroughly.</w:t>
      </w:r>
    </w:p>
    <w:p w14:paraId="6C3A9BBB" w14:textId="6EB1D664" w:rsidR="004C6CAA" w:rsidRPr="00553702" w:rsidRDefault="004C6CAA">
      <w:pPr>
        <w:rPr>
          <w:rFonts w:ascii="Arial Nova Light" w:hAnsi="Arial Nova Light"/>
          <w:b/>
          <w:bCs/>
          <w:lang w:val="en-GB"/>
        </w:rPr>
      </w:pPr>
      <w:r w:rsidRPr="00553702">
        <w:rPr>
          <w:rFonts w:ascii="Arial Nova Light" w:hAnsi="Arial Nova Light"/>
          <w:b/>
          <w:bCs/>
          <w:lang w:val="en-GB"/>
        </w:rPr>
        <w:t>25/17</w:t>
      </w:r>
      <w:r w:rsidR="00080675">
        <w:rPr>
          <w:rFonts w:ascii="Arial Nova Light" w:hAnsi="Arial Nova Light"/>
          <w:b/>
          <w:bCs/>
          <w:lang w:val="en-GB"/>
        </w:rPr>
        <w:t>27</w:t>
      </w:r>
    </w:p>
    <w:p w14:paraId="7419C3DB" w14:textId="30A037C2" w:rsidR="00D97E65" w:rsidRPr="00553702" w:rsidRDefault="004E7712">
      <w:pPr>
        <w:rPr>
          <w:rFonts w:ascii="Arial Nova Light" w:hAnsi="Arial Nova Light"/>
          <w:b/>
          <w:bCs/>
          <w:lang w:val="en-GB"/>
        </w:rPr>
      </w:pPr>
      <w:r>
        <w:rPr>
          <w:rFonts w:ascii="Arial Nova Light" w:hAnsi="Arial Nova Light"/>
          <w:b/>
          <w:bCs/>
          <w:lang w:val="en-GB"/>
        </w:rPr>
        <w:t>Cemetery Fence</w:t>
      </w:r>
      <w:r w:rsidR="00D97E65" w:rsidRPr="00553702">
        <w:rPr>
          <w:rFonts w:ascii="Arial Nova Light" w:hAnsi="Arial Nova Light"/>
          <w:b/>
          <w:bCs/>
          <w:lang w:val="en-GB"/>
        </w:rPr>
        <w:t>:</w:t>
      </w:r>
    </w:p>
    <w:p w14:paraId="542FC1B8" w14:textId="1BF62EAE" w:rsidR="00D97E65" w:rsidRPr="00553702" w:rsidRDefault="004E7712">
      <w:pPr>
        <w:rPr>
          <w:rFonts w:ascii="Arial Nova Light" w:hAnsi="Arial Nova Light"/>
          <w:lang w:val="en-GB"/>
        </w:rPr>
      </w:pPr>
      <w:r>
        <w:rPr>
          <w:rFonts w:ascii="Arial Nova Light" w:hAnsi="Arial Nova Light"/>
          <w:lang w:val="en-GB"/>
        </w:rPr>
        <w:t>Cllr Lambert had located a company that supplied this type of metal fence and estimated the cost would be about £200.00. It was agreed Cllr Lambert would take the matter further and obtain a firm quotation for the Councils requirements</w:t>
      </w:r>
      <w:r w:rsidR="000F0278" w:rsidRPr="00553702">
        <w:rPr>
          <w:rFonts w:ascii="Arial Nova Light" w:hAnsi="Arial Nova Light"/>
          <w:lang w:val="en-GB"/>
        </w:rPr>
        <w:t>.</w:t>
      </w:r>
    </w:p>
    <w:p w14:paraId="0D0CCFC0" w14:textId="79391D5D" w:rsidR="004C6CAA" w:rsidRPr="00553702" w:rsidRDefault="000F0278">
      <w:pPr>
        <w:rPr>
          <w:rFonts w:ascii="Arial Nova Light" w:hAnsi="Arial Nova Light"/>
          <w:b/>
          <w:bCs/>
          <w:lang w:val="en-GB"/>
        </w:rPr>
      </w:pPr>
      <w:r w:rsidRPr="00553702">
        <w:rPr>
          <w:rFonts w:ascii="Arial Nova Light" w:hAnsi="Arial Nova Light"/>
          <w:b/>
          <w:bCs/>
          <w:lang w:val="en-GB"/>
        </w:rPr>
        <w:t>25/17</w:t>
      </w:r>
      <w:r w:rsidR="00080675">
        <w:rPr>
          <w:rFonts w:ascii="Arial Nova Light" w:hAnsi="Arial Nova Light"/>
          <w:b/>
          <w:bCs/>
          <w:lang w:val="en-GB"/>
        </w:rPr>
        <w:t>2</w:t>
      </w:r>
      <w:r w:rsidRPr="00553702">
        <w:rPr>
          <w:rFonts w:ascii="Arial Nova Light" w:hAnsi="Arial Nova Light"/>
          <w:b/>
          <w:bCs/>
          <w:lang w:val="en-GB"/>
        </w:rPr>
        <w:t>8</w:t>
      </w:r>
    </w:p>
    <w:p w14:paraId="7E44A904" w14:textId="1D19956D" w:rsidR="000F0278" w:rsidRPr="00553702" w:rsidRDefault="004E7712">
      <w:pPr>
        <w:rPr>
          <w:rFonts w:ascii="Arial Nova Light" w:hAnsi="Arial Nova Light"/>
          <w:b/>
          <w:bCs/>
          <w:lang w:val="en-GB"/>
        </w:rPr>
      </w:pPr>
      <w:r>
        <w:rPr>
          <w:rFonts w:ascii="Arial Nova Light" w:hAnsi="Arial Nova Light"/>
          <w:b/>
          <w:bCs/>
          <w:lang w:val="en-GB"/>
        </w:rPr>
        <w:t>Church Path Lighting</w:t>
      </w:r>
      <w:r w:rsidR="000F0278" w:rsidRPr="00553702">
        <w:rPr>
          <w:rFonts w:ascii="Arial Nova Light" w:hAnsi="Arial Nova Light"/>
          <w:b/>
          <w:bCs/>
          <w:lang w:val="en-GB"/>
        </w:rPr>
        <w:t>:</w:t>
      </w:r>
    </w:p>
    <w:p w14:paraId="737E1234" w14:textId="40985B5E" w:rsidR="000F0278" w:rsidRPr="00553702" w:rsidRDefault="00080675">
      <w:pPr>
        <w:rPr>
          <w:rFonts w:ascii="Arial Nova Light" w:hAnsi="Arial Nova Light"/>
          <w:lang w:val="en-GB"/>
        </w:rPr>
      </w:pPr>
      <w:r>
        <w:rPr>
          <w:rFonts w:ascii="Arial Nova Light" w:hAnsi="Arial Nova Light"/>
          <w:lang w:val="en-GB"/>
        </w:rPr>
        <w:t>It was generally agreed that the solar lights were not adequate to light the path in the winter, Penny Clemons from the PCC was looking into the cost of linking them to mains electricity.</w:t>
      </w:r>
    </w:p>
    <w:p w14:paraId="10538169" w14:textId="6CD08996" w:rsidR="00E409B5" w:rsidRPr="00553702" w:rsidRDefault="00E409B5">
      <w:pPr>
        <w:rPr>
          <w:rFonts w:ascii="Arial Nova Light" w:hAnsi="Arial Nova Light"/>
          <w:b/>
          <w:bCs/>
          <w:lang w:val="en-GB"/>
        </w:rPr>
      </w:pPr>
      <w:r w:rsidRPr="00553702">
        <w:rPr>
          <w:rFonts w:ascii="Arial Nova Light" w:hAnsi="Arial Nova Light"/>
          <w:b/>
          <w:bCs/>
          <w:lang w:val="en-GB"/>
        </w:rPr>
        <w:t>25/17</w:t>
      </w:r>
      <w:r w:rsidR="00080675">
        <w:rPr>
          <w:rFonts w:ascii="Arial Nova Light" w:hAnsi="Arial Nova Light"/>
          <w:b/>
          <w:bCs/>
          <w:lang w:val="en-GB"/>
        </w:rPr>
        <w:t>2</w:t>
      </w:r>
      <w:r w:rsidRPr="00553702">
        <w:rPr>
          <w:rFonts w:ascii="Arial Nova Light" w:hAnsi="Arial Nova Light"/>
          <w:b/>
          <w:bCs/>
          <w:lang w:val="en-GB"/>
        </w:rPr>
        <w:t>9</w:t>
      </w:r>
    </w:p>
    <w:p w14:paraId="706B72A4" w14:textId="5B4CFED8" w:rsidR="00E409B5" w:rsidRPr="00553702" w:rsidRDefault="00080675">
      <w:pPr>
        <w:rPr>
          <w:rFonts w:ascii="Arial Nova Light" w:hAnsi="Arial Nova Light"/>
          <w:b/>
          <w:bCs/>
          <w:lang w:val="en-GB"/>
        </w:rPr>
      </w:pPr>
      <w:r>
        <w:rPr>
          <w:rFonts w:ascii="Arial Nova Light" w:hAnsi="Arial Nova Light"/>
          <w:b/>
          <w:bCs/>
          <w:lang w:val="en-GB"/>
        </w:rPr>
        <w:t>Donation for use of Church Office</w:t>
      </w:r>
      <w:r w:rsidR="00E409B5" w:rsidRPr="00553702">
        <w:rPr>
          <w:rFonts w:ascii="Arial Nova Light" w:hAnsi="Arial Nova Light"/>
          <w:b/>
          <w:bCs/>
          <w:lang w:val="en-GB"/>
        </w:rPr>
        <w:t>:</w:t>
      </w:r>
    </w:p>
    <w:p w14:paraId="7CC9070A" w14:textId="79BC0D2F" w:rsidR="00E409B5" w:rsidRPr="00553702" w:rsidRDefault="00080675">
      <w:pPr>
        <w:rPr>
          <w:rFonts w:ascii="Arial Nova Light" w:hAnsi="Arial Nova Light"/>
          <w:lang w:val="en-GB"/>
        </w:rPr>
      </w:pPr>
      <w:r>
        <w:rPr>
          <w:rFonts w:ascii="Arial Nova Light" w:hAnsi="Arial Nova Light"/>
          <w:lang w:val="en-GB"/>
        </w:rPr>
        <w:t>It was unanimously agreed to pay a donation of £260.00 per annum to the Parochial Church Council for the weekly use of the Church Office</w:t>
      </w:r>
    </w:p>
    <w:p w14:paraId="09079C1F" w14:textId="0954B40E" w:rsidR="00FD3A7E" w:rsidRPr="00553702" w:rsidRDefault="00FD3A7E">
      <w:pPr>
        <w:rPr>
          <w:rFonts w:ascii="Arial Nova Light" w:hAnsi="Arial Nova Light"/>
          <w:b/>
          <w:bCs/>
          <w:lang w:val="en-GB"/>
        </w:rPr>
      </w:pPr>
      <w:r w:rsidRPr="00553702">
        <w:rPr>
          <w:rFonts w:ascii="Arial Nova Light" w:hAnsi="Arial Nova Light"/>
          <w:b/>
          <w:bCs/>
          <w:lang w:val="en-GB"/>
        </w:rPr>
        <w:t>25/17</w:t>
      </w:r>
      <w:r w:rsidR="00080675">
        <w:rPr>
          <w:rFonts w:ascii="Arial Nova Light" w:hAnsi="Arial Nova Light"/>
          <w:b/>
          <w:bCs/>
          <w:lang w:val="en-GB"/>
        </w:rPr>
        <w:t>3</w:t>
      </w:r>
      <w:r w:rsidRPr="00553702">
        <w:rPr>
          <w:rFonts w:ascii="Arial Nova Light" w:hAnsi="Arial Nova Light"/>
          <w:b/>
          <w:bCs/>
          <w:lang w:val="en-GB"/>
        </w:rPr>
        <w:t>0</w:t>
      </w:r>
    </w:p>
    <w:p w14:paraId="6ED6A95D" w14:textId="02D147B2" w:rsidR="00FD3A7E" w:rsidRPr="00553702" w:rsidRDefault="006A1BE9">
      <w:pPr>
        <w:rPr>
          <w:rFonts w:ascii="Arial Nova Light" w:hAnsi="Arial Nova Light"/>
          <w:lang w:val="en-GB"/>
        </w:rPr>
      </w:pPr>
      <w:r>
        <w:rPr>
          <w:rFonts w:ascii="Arial Nova Light" w:hAnsi="Arial Nova Light"/>
          <w:b/>
          <w:bCs/>
          <w:lang w:val="en-GB"/>
        </w:rPr>
        <w:t>Bank Mandate</w:t>
      </w:r>
      <w:r w:rsidR="00FD3A7E" w:rsidRPr="00553702">
        <w:rPr>
          <w:rFonts w:ascii="Arial Nova Light" w:hAnsi="Arial Nova Light"/>
          <w:lang w:val="en-GB"/>
        </w:rPr>
        <w:t>:</w:t>
      </w:r>
    </w:p>
    <w:p w14:paraId="680230DB" w14:textId="35A1DE87" w:rsidR="001A6A12" w:rsidRPr="00553702" w:rsidRDefault="006A1BE9">
      <w:pPr>
        <w:rPr>
          <w:rFonts w:ascii="Arial Nova Light" w:hAnsi="Arial Nova Light"/>
          <w:lang w:val="en-GB"/>
        </w:rPr>
      </w:pPr>
      <w:r>
        <w:rPr>
          <w:rFonts w:ascii="Arial Nova Light" w:hAnsi="Arial Nova Light"/>
          <w:lang w:val="en-GB"/>
        </w:rPr>
        <w:t>Currently due to recent Cllr resignation there was an urgent need for another signatory on the bank mandate dependant on the Cllr having the correct email address</w:t>
      </w:r>
      <w:r w:rsidR="001A6A12" w:rsidRPr="00553702">
        <w:rPr>
          <w:rFonts w:ascii="Arial Nova Light" w:hAnsi="Arial Nova Light"/>
          <w:lang w:val="en-GB"/>
        </w:rPr>
        <w:t>.</w:t>
      </w:r>
    </w:p>
    <w:p w14:paraId="6A715F7C" w14:textId="1C1C0948" w:rsidR="00792F59" w:rsidRPr="00651962" w:rsidRDefault="00792F59" w:rsidP="00792F59">
      <w:pPr>
        <w:rPr>
          <w:rFonts w:ascii="Arial Nova Light" w:hAnsi="Arial Nova Light"/>
          <w:b/>
          <w:bCs/>
          <w:lang w:val="en-GB"/>
        </w:rPr>
      </w:pPr>
      <w:r w:rsidRPr="00651962">
        <w:rPr>
          <w:rFonts w:ascii="Arial Nova Light" w:hAnsi="Arial Nova Light"/>
          <w:b/>
          <w:bCs/>
          <w:lang w:val="en-GB"/>
        </w:rPr>
        <w:t>25/</w:t>
      </w:r>
      <w:r w:rsidR="00E30F11">
        <w:rPr>
          <w:rFonts w:ascii="Arial Nova Light" w:hAnsi="Arial Nova Light"/>
          <w:b/>
          <w:bCs/>
          <w:lang w:val="en-GB"/>
        </w:rPr>
        <w:t>1</w:t>
      </w:r>
      <w:r w:rsidRPr="00651962">
        <w:rPr>
          <w:rFonts w:ascii="Arial Nova Light" w:hAnsi="Arial Nova Light"/>
          <w:b/>
          <w:bCs/>
          <w:lang w:val="en-GB"/>
        </w:rPr>
        <w:t>7</w:t>
      </w:r>
      <w:r w:rsidR="006A1BE9">
        <w:rPr>
          <w:rFonts w:ascii="Arial Nova Light" w:hAnsi="Arial Nova Light"/>
          <w:b/>
          <w:bCs/>
          <w:lang w:val="en-GB"/>
        </w:rPr>
        <w:t>31</w:t>
      </w:r>
    </w:p>
    <w:p w14:paraId="3A7F0FE6" w14:textId="79BB4DE0" w:rsidR="001A6A12" w:rsidRPr="00890EB5" w:rsidRDefault="006A1BE9">
      <w:pPr>
        <w:rPr>
          <w:rFonts w:ascii="Arial Nova Light" w:hAnsi="Arial Nova Light"/>
          <w:b/>
          <w:bCs/>
          <w:lang w:val="en-GB"/>
        </w:rPr>
      </w:pPr>
      <w:r>
        <w:rPr>
          <w:rFonts w:ascii="Arial Nova Light" w:hAnsi="Arial Nova Light"/>
          <w:b/>
          <w:bCs/>
          <w:lang w:val="en-GB"/>
        </w:rPr>
        <w:t>Precept Planning 2026/27</w:t>
      </w:r>
      <w:r w:rsidR="001A6A12" w:rsidRPr="00890EB5">
        <w:rPr>
          <w:rFonts w:ascii="Arial Nova Light" w:hAnsi="Arial Nova Light"/>
          <w:b/>
          <w:bCs/>
          <w:lang w:val="en-GB"/>
        </w:rPr>
        <w:t>:</w:t>
      </w:r>
    </w:p>
    <w:p w14:paraId="12FDF53C" w14:textId="02EC0DF3" w:rsidR="00FD3A7E" w:rsidRPr="00890EB5" w:rsidRDefault="006A1BE9">
      <w:pPr>
        <w:rPr>
          <w:rFonts w:ascii="Arial Nova Light" w:hAnsi="Arial Nova Light"/>
          <w:lang w:val="en-GB"/>
        </w:rPr>
      </w:pPr>
      <w:r>
        <w:rPr>
          <w:rFonts w:ascii="Arial Nova Light" w:hAnsi="Arial Nova Light"/>
          <w:lang w:val="en-GB"/>
        </w:rPr>
        <w:t>The Clerk advised the meeting that there would be approximately 4K available that could be used for a major project and asked Cllr to bear this in mind before the November meeting</w:t>
      </w:r>
      <w:r w:rsidR="0078296E" w:rsidRPr="00890EB5">
        <w:rPr>
          <w:rFonts w:ascii="Arial Nova Light" w:hAnsi="Arial Nova Light"/>
          <w:lang w:val="en-GB"/>
        </w:rPr>
        <w:t>.</w:t>
      </w:r>
    </w:p>
    <w:p w14:paraId="516D0298" w14:textId="5A5968DC" w:rsidR="00114D62" w:rsidRPr="006A229C" w:rsidRDefault="00114D62">
      <w:pPr>
        <w:rPr>
          <w:rFonts w:ascii="Arial Nova Light" w:hAnsi="Arial Nova Light"/>
          <w:b/>
          <w:bCs/>
          <w:lang w:val="en-GB"/>
        </w:rPr>
      </w:pPr>
      <w:r w:rsidRPr="006A229C">
        <w:rPr>
          <w:rFonts w:ascii="Arial Nova Light" w:hAnsi="Arial Nova Light"/>
          <w:b/>
          <w:bCs/>
          <w:lang w:val="en-GB"/>
        </w:rPr>
        <w:t>25/</w:t>
      </w:r>
      <w:r w:rsidR="00E30F11">
        <w:rPr>
          <w:rFonts w:ascii="Arial Nova Light" w:hAnsi="Arial Nova Light"/>
          <w:b/>
          <w:bCs/>
          <w:lang w:val="en-GB"/>
        </w:rPr>
        <w:t>1</w:t>
      </w:r>
      <w:r w:rsidRPr="006A229C">
        <w:rPr>
          <w:rFonts w:ascii="Arial Nova Light" w:hAnsi="Arial Nova Light"/>
          <w:b/>
          <w:bCs/>
          <w:lang w:val="en-GB"/>
        </w:rPr>
        <w:t>7</w:t>
      </w:r>
      <w:r w:rsidR="00FC73BA">
        <w:rPr>
          <w:rFonts w:ascii="Arial Nova Light" w:hAnsi="Arial Nova Light"/>
          <w:b/>
          <w:bCs/>
          <w:lang w:val="en-GB"/>
        </w:rPr>
        <w:t>3</w:t>
      </w:r>
      <w:r w:rsidR="004875DE">
        <w:rPr>
          <w:rFonts w:ascii="Arial Nova Light" w:hAnsi="Arial Nova Light"/>
          <w:b/>
          <w:bCs/>
          <w:lang w:val="en-GB"/>
        </w:rPr>
        <w:t>2</w:t>
      </w:r>
    </w:p>
    <w:p w14:paraId="0369856A" w14:textId="2E1425BB" w:rsidR="00114D62" w:rsidRPr="006A229C" w:rsidRDefault="004875DE">
      <w:pPr>
        <w:rPr>
          <w:rFonts w:ascii="Arial Nova Light" w:hAnsi="Arial Nova Light"/>
          <w:b/>
          <w:bCs/>
          <w:lang w:val="en-GB"/>
        </w:rPr>
      </w:pPr>
      <w:r>
        <w:rPr>
          <w:rFonts w:ascii="Arial Nova Light" w:hAnsi="Arial Nova Light"/>
          <w:b/>
          <w:bCs/>
          <w:lang w:val="en-GB"/>
        </w:rPr>
        <w:t>Cllr Resignation</w:t>
      </w:r>
      <w:r w:rsidR="00114D62" w:rsidRPr="006A229C">
        <w:rPr>
          <w:rFonts w:ascii="Arial Nova Light" w:hAnsi="Arial Nova Light"/>
          <w:b/>
          <w:bCs/>
          <w:lang w:val="en-GB"/>
        </w:rPr>
        <w:t>:</w:t>
      </w:r>
    </w:p>
    <w:p w14:paraId="7DD5D6B0" w14:textId="43BB38C7" w:rsidR="006A1BE9" w:rsidRDefault="004875DE">
      <w:pPr>
        <w:rPr>
          <w:rFonts w:ascii="Arial Nova Light" w:hAnsi="Arial Nova Light"/>
          <w:lang w:val="en-GB"/>
        </w:rPr>
      </w:pPr>
      <w:r>
        <w:rPr>
          <w:rFonts w:ascii="Arial Nova Light" w:hAnsi="Arial Nova Light"/>
          <w:lang w:val="en-GB"/>
        </w:rPr>
        <w:t>It was confirmed that Cllr Shepherd had stood down as a Cllr with immediate effect.</w:t>
      </w:r>
    </w:p>
    <w:p w14:paraId="3465E929" w14:textId="53F1C6F0" w:rsidR="004875DE" w:rsidRPr="004875DE" w:rsidRDefault="004875DE">
      <w:pPr>
        <w:rPr>
          <w:rFonts w:ascii="Arial Nova Light" w:hAnsi="Arial Nova Light"/>
          <w:b/>
          <w:bCs/>
          <w:lang w:val="en-GB"/>
        </w:rPr>
      </w:pPr>
      <w:r w:rsidRPr="004875DE">
        <w:rPr>
          <w:rFonts w:ascii="Arial Nova Light" w:hAnsi="Arial Nova Light"/>
          <w:b/>
          <w:bCs/>
          <w:lang w:val="en-GB"/>
        </w:rPr>
        <w:t>25/17</w:t>
      </w:r>
      <w:r w:rsidR="00FC73BA">
        <w:rPr>
          <w:rFonts w:ascii="Arial Nova Light" w:hAnsi="Arial Nova Light"/>
          <w:b/>
          <w:bCs/>
          <w:lang w:val="en-GB"/>
        </w:rPr>
        <w:t>3</w:t>
      </w:r>
      <w:r w:rsidRPr="004875DE">
        <w:rPr>
          <w:rFonts w:ascii="Arial Nova Light" w:hAnsi="Arial Nova Light"/>
          <w:b/>
          <w:bCs/>
          <w:lang w:val="en-GB"/>
        </w:rPr>
        <w:t>3</w:t>
      </w:r>
    </w:p>
    <w:p w14:paraId="7A2E1C14" w14:textId="2DC86150" w:rsidR="004875DE" w:rsidRPr="004875DE" w:rsidRDefault="004875DE">
      <w:pPr>
        <w:rPr>
          <w:rFonts w:ascii="Arial Nova Light" w:hAnsi="Arial Nova Light"/>
          <w:b/>
          <w:bCs/>
          <w:lang w:val="en-GB"/>
        </w:rPr>
      </w:pPr>
      <w:r>
        <w:rPr>
          <w:rFonts w:ascii="Arial Nova Light" w:hAnsi="Arial Nova Light"/>
          <w:b/>
          <w:bCs/>
          <w:lang w:val="en-GB"/>
        </w:rPr>
        <w:t xml:space="preserve">Matters Arising from any emails or notices circulated </w:t>
      </w:r>
      <w:r w:rsidR="00FC73BA">
        <w:rPr>
          <w:rFonts w:ascii="Arial Nova Light" w:hAnsi="Arial Nova Light"/>
          <w:b/>
          <w:bCs/>
          <w:lang w:val="en-GB"/>
        </w:rPr>
        <w:t xml:space="preserve">any issues raised </w:t>
      </w:r>
      <w:r>
        <w:rPr>
          <w:rFonts w:ascii="Arial Nova Light" w:hAnsi="Arial Nova Light"/>
          <w:b/>
          <w:bCs/>
          <w:lang w:val="en-GB"/>
        </w:rPr>
        <w:t>to go to next Agenda</w:t>
      </w:r>
      <w:r>
        <w:rPr>
          <w:rFonts w:ascii="Arial Nova Light" w:hAnsi="Arial Nova Light"/>
          <w:b/>
          <w:bCs/>
          <w:lang w:val="en-GB"/>
        </w:rPr>
        <w:t>:</w:t>
      </w:r>
    </w:p>
    <w:p w14:paraId="2C101345" w14:textId="68E06BCD" w:rsidR="004875DE" w:rsidRDefault="004875DE">
      <w:pPr>
        <w:rPr>
          <w:rFonts w:ascii="Arial Nova Light" w:hAnsi="Arial Nova Light"/>
          <w:lang w:val="en-GB"/>
        </w:rPr>
      </w:pPr>
      <w:r>
        <w:rPr>
          <w:rFonts w:ascii="Arial Nova Light" w:hAnsi="Arial Nova Light"/>
          <w:lang w:val="en-GB"/>
        </w:rPr>
        <w:t>Tree in Churchyard needs a trim – Cllr Lambert Clerk to look into</w:t>
      </w:r>
    </w:p>
    <w:p w14:paraId="07A40DFB" w14:textId="77777777" w:rsidR="004875DE" w:rsidRDefault="004875DE">
      <w:pPr>
        <w:rPr>
          <w:rFonts w:ascii="Arial Nova Light" w:hAnsi="Arial Nova Light"/>
          <w:lang w:val="en-GB"/>
        </w:rPr>
      </w:pPr>
    </w:p>
    <w:p w14:paraId="47B107AA" w14:textId="77777777" w:rsidR="004875DE" w:rsidRDefault="004875DE">
      <w:pPr>
        <w:rPr>
          <w:rFonts w:ascii="Arial Nova Light" w:hAnsi="Arial Nova Light"/>
          <w:lang w:val="en-GB"/>
        </w:rPr>
      </w:pPr>
    </w:p>
    <w:p w14:paraId="5FECC9D6" w14:textId="77777777" w:rsidR="004875DE" w:rsidRDefault="004875DE">
      <w:pPr>
        <w:rPr>
          <w:rFonts w:ascii="Arial Nova Light" w:hAnsi="Arial Nova Light"/>
          <w:lang w:val="en-GB"/>
        </w:rPr>
      </w:pPr>
    </w:p>
    <w:p w14:paraId="24EDCF23" w14:textId="77777777" w:rsidR="006A1BE9" w:rsidRDefault="006A1BE9">
      <w:pPr>
        <w:rPr>
          <w:rFonts w:ascii="Arial Nova Light" w:hAnsi="Arial Nova Light"/>
          <w:lang w:val="en-GB"/>
        </w:rPr>
      </w:pPr>
    </w:p>
    <w:p w14:paraId="671C5EB6" w14:textId="77777777" w:rsidR="00FC73BA" w:rsidRDefault="006A1BE9" w:rsidP="00FC73BA">
      <w:pPr>
        <w:ind w:left="7200" w:firstLine="720"/>
        <w:rPr>
          <w:rFonts w:ascii="Arial Nova Light" w:hAnsi="Arial Nova Light"/>
          <w:b/>
          <w:bCs/>
          <w:lang w:val="en-GB"/>
        </w:rPr>
      </w:pPr>
      <w:r w:rsidRPr="00651962">
        <w:rPr>
          <w:rFonts w:ascii="Arial Nova Light" w:hAnsi="Arial Nova Light"/>
          <w:b/>
          <w:bCs/>
          <w:lang w:val="en-GB"/>
        </w:rPr>
        <w:t>Page 3</w:t>
      </w:r>
      <w:r w:rsidR="004875DE">
        <w:rPr>
          <w:rFonts w:ascii="Arial Nova Light" w:hAnsi="Arial Nova Light"/>
          <w:b/>
          <w:bCs/>
          <w:lang w:val="en-GB"/>
        </w:rPr>
        <w:t>80</w:t>
      </w:r>
    </w:p>
    <w:p w14:paraId="6E31C08D" w14:textId="60251AEF" w:rsidR="00792F59" w:rsidRPr="00792F59" w:rsidRDefault="00792F59" w:rsidP="00FC73BA">
      <w:pPr>
        <w:rPr>
          <w:rFonts w:ascii="Arial Nova Light" w:hAnsi="Arial Nova Light"/>
          <w:b/>
          <w:bCs/>
          <w:lang w:val="en-GB"/>
        </w:rPr>
      </w:pPr>
      <w:r w:rsidRPr="00792F59">
        <w:rPr>
          <w:rFonts w:ascii="Arial Nova Light" w:hAnsi="Arial Nova Light"/>
          <w:b/>
          <w:bCs/>
          <w:lang w:val="en-GB"/>
        </w:rPr>
        <w:t>25/</w:t>
      </w:r>
      <w:r w:rsidR="00E30F11">
        <w:rPr>
          <w:rFonts w:ascii="Arial Nova Light" w:hAnsi="Arial Nova Light"/>
          <w:b/>
          <w:bCs/>
          <w:lang w:val="en-GB"/>
        </w:rPr>
        <w:t>1</w:t>
      </w:r>
      <w:r w:rsidRPr="00792F59">
        <w:rPr>
          <w:rFonts w:ascii="Arial Nova Light" w:hAnsi="Arial Nova Light"/>
          <w:b/>
          <w:bCs/>
          <w:lang w:val="en-GB"/>
        </w:rPr>
        <w:t>7</w:t>
      </w:r>
      <w:r w:rsidR="00FC73BA">
        <w:rPr>
          <w:rFonts w:ascii="Arial Nova Light" w:hAnsi="Arial Nova Light"/>
          <w:b/>
          <w:bCs/>
          <w:lang w:val="en-GB"/>
        </w:rPr>
        <w:t>34</w:t>
      </w:r>
    </w:p>
    <w:p w14:paraId="66A6823C" w14:textId="631ACCD5" w:rsidR="00792F59" w:rsidRPr="00792F59" w:rsidRDefault="00792F59">
      <w:pPr>
        <w:rPr>
          <w:rFonts w:ascii="Arial Nova Light" w:hAnsi="Arial Nova Light"/>
          <w:b/>
          <w:bCs/>
          <w:lang w:val="en-GB"/>
        </w:rPr>
      </w:pPr>
      <w:r w:rsidRPr="00792F59">
        <w:rPr>
          <w:rFonts w:ascii="Arial Nova Light" w:hAnsi="Arial Nova Light"/>
          <w:b/>
          <w:bCs/>
          <w:lang w:val="en-GB"/>
        </w:rPr>
        <w:t>Items for next Month’s Agenda</w:t>
      </w:r>
      <w:r>
        <w:rPr>
          <w:rFonts w:ascii="Arial Nova Light" w:hAnsi="Arial Nova Light"/>
          <w:b/>
          <w:bCs/>
          <w:lang w:val="en-GB"/>
        </w:rPr>
        <w:t>:</w:t>
      </w:r>
    </w:p>
    <w:p w14:paraId="29A739F2" w14:textId="4BEEF036" w:rsidR="00792F59" w:rsidRDefault="00792F59">
      <w:pPr>
        <w:rPr>
          <w:rFonts w:ascii="Arial Nova Light" w:hAnsi="Arial Nova Light"/>
          <w:lang w:val="en-GB"/>
        </w:rPr>
      </w:pPr>
      <w:r>
        <w:rPr>
          <w:rFonts w:ascii="Arial Nova Light" w:hAnsi="Arial Nova Light"/>
          <w:lang w:val="en-GB"/>
        </w:rPr>
        <w:t>Cemetery Fence</w:t>
      </w:r>
    </w:p>
    <w:p w14:paraId="06ABB706" w14:textId="7E14ED5F" w:rsidR="00792F59" w:rsidRDefault="00FC73BA">
      <w:pPr>
        <w:rPr>
          <w:rFonts w:ascii="Arial Nova Light" w:hAnsi="Arial Nova Light"/>
          <w:lang w:val="en-GB"/>
        </w:rPr>
      </w:pPr>
      <w:r>
        <w:rPr>
          <w:rFonts w:ascii="Arial Nova Light" w:hAnsi="Arial Nova Light"/>
          <w:lang w:val="en-GB"/>
        </w:rPr>
        <w:t>National Grid</w:t>
      </w:r>
    </w:p>
    <w:p w14:paraId="432E214C" w14:textId="470A51AB" w:rsidR="00FC73BA" w:rsidRDefault="00FC73BA">
      <w:pPr>
        <w:rPr>
          <w:rFonts w:ascii="Arial Nova Light" w:hAnsi="Arial Nova Light"/>
          <w:lang w:val="en-GB"/>
        </w:rPr>
      </w:pPr>
      <w:proofErr w:type="spellStart"/>
      <w:r>
        <w:rPr>
          <w:rFonts w:ascii="Arial Nova Light" w:hAnsi="Arial Nova Light"/>
          <w:lang w:val="en-GB"/>
        </w:rPr>
        <w:t>Stonestile</w:t>
      </w:r>
      <w:proofErr w:type="spellEnd"/>
      <w:r>
        <w:rPr>
          <w:rFonts w:ascii="Arial Nova Light" w:hAnsi="Arial Nova Light"/>
          <w:lang w:val="en-GB"/>
        </w:rPr>
        <w:t xml:space="preserve"> Allotments</w:t>
      </w:r>
    </w:p>
    <w:p w14:paraId="37E16E5F" w14:textId="0824D436" w:rsidR="00FC73BA" w:rsidRDefault="00FC73BA">
      <w:pPr>
        <w:rPr>
          <w:rFonts w:ascii="Arial Nova Light" w:hAnsi="Arial Nova Light"/>
          <w:lang w:val="en-GB"/>
        </w:rPr>
      </w:pPr>
      <w:r>
        <w:rPr>
          <w:rFonts w:ascii="Arial Nova Light" w:hAnsi="Arial Nova Light"/>
          <w:lang w:val="en-GB"/>
        </w:rPr>
        <w:t>Recreational Field</w:t>
      </w:r>
    </w:p>
    <w:p w14:paraId="1B3875E6" w14:textId="012B2CAC" w:rsidR="00070B5F" w:rsidRDefault="00070B5F">
      <w:pPr>
        <w:rPr>
          <w:rFonts w:ascii="Arial Nova Light" w:hAnsi="Arial Nova Light"/>
          <w:lang w:val="en-GB"/>
        </w:rPr>
      </w:pPr>
      <w:r>
        <w:rPr>
          <w:rFonts w:ascii="Arial Nova Light" w:hAnsi="Arial Nova Light"/>
          <w:lang w:val="en-GB"/>
        </w:rPr>
        <w:t>Precept</w:t>
      </w:r>
    </w:p>
    <w:p w14:paraId="0042117A" w14:textId="77777777" w:rsidR="00FC73BA" w:rsidRDefault="00FC73BA">
      <w:pPr>
        <w:rPr>
          <w:rFonts w:ascii="Arial Nova Light" w:hAnsi="Arial Nova Light"/>
          <w:lang w:val="en-GB"/>
        </w:rPr>
      </w:pPr>
    </w:p>
    <w:p w14:paraId="695987E2" w14:textId="77777777" w:rsidR="0022434D" w:rsidRDefault="0022434D">
      <w:pPr>
        <w:rPr>
          <w:rFonts w:ascii="Arial Nova Light" w:hAnsi="Arial Nova Light"/>
          <w:lang w:val="en-GB"/>
        </w:rPr>
      </w:pPr>
    </w:p>
    <w:p w14:paraId="174764C0" w14:textId="41DD735A" w:rsidR="0022434D" w:rsidRPr="0022434D" w:rsidRDefault="0022434D">
      <w:pPr>
        <w:rPr>
          <w:rFonts w:ascii="Arial Nova Light" w:hAnsi="Arial Nova Light"/>
          <w:b/>
          <w:bCs/>
          <w:lang w:val="en-GB"/>
        </w:rPr>
      </w:pPr>
      <w:r w:rsidRPr="0022434D">
        <w:rPr>
          <w:rFonts w:ascii="Arial Nova Light" w:hAnsi="Arial Nova Light"/>
          <w:b/>
          <w:bCs/>
          <w:lang w:val="en-GB"/>
        </w:rPr>
        <w:t>Date of next meeting: Tuesday</w:t>
      </w:r>
      <w:r w:rsidR="00FC73BA">
        <w:rPr>
          <w:rFonts w:ascii="Arial Nova Light" w:hAnsi="Arial Nova Light"/>
          <w:b/>
          <w:bCs/>
          <w:lang w:val="en-GB"/>
        </w:rPr>
        <w:t xml:space="preserve"> 18</w:t>
      </w:r>
      <w:r w:rsidR="00FC73BA" w:rsidRPr="00FC73BA">
        <w:rPr>
          <w:rFonts w:ascii="Arial Nova Light" w:hAnsi="Arial Nova Light"/>
          <w:b/>
          <w:bCs/>
          <w:vertAlign w:val="superscript"/>
          <w:lang w:val="en-GB"/>
        </w:rPr>
        <w:t>th</w:t>
      </w:r>
      <w:r w:rsidR="00FC73BA">
        <w:rPr>
          <w:rFonts w:ascii="Arial Nova Light" w:hAnsi="Arial Nova Light"/>
          <w:b/>
          <w:bCs/>
          <w:lang w:val="en-GB"/>
        </w:rPr>
        <w:t xml:space="preserve"> November</w:t>
      </w:r>
      <w:r w:rsidRPr="0022434D">
        <w:rPr>
          <w:rFonts w:ascii="Arial Nova Light" w:hAnsi="Arial Nova Light"/>
          <w:b/>
          <w:bCs/>
          <w:lang w:val="en-GB"/>
        </w:rPr>
        <w:t xml:space="preserve"> at 7.00pm in Scalford Village Hall</w:t>
      </w:r>
    </w:p>
    <w:p w14:paraId="39CFD24D" w14:textId="77777777" w:rsidR="0022434D" w:rsidRDefault="0022434D">
      <w:pPr>
        <w:rPr>
          <w:rFonts w:ascii="Arial Nova Light" w:hAnsi="Arial Nova Light"/>
          <w:lang w:val="en-GB"/>
        </w:rPr>
      </w:pPr>
    </w:p>
    <w:p w14:paraId="76E0E595" w14:textId="12A33D72" w:rsidR="00792F59" w:rsidRDefault="00792F59">
      <w:pPr>
        <w:rPr>
          <w:rFonts w:ascii="Arial Nova Light" w:hAnsi="Arial Nova Light"/>
          <w:lang w:val="en-GB"/>
        </w:rPr>
      </w:pPr>
      <w:r>
        <w:rPr>
          <w:rFonts w:ascii="Arial Nova Light" w:hAnsi="Arial Nova Light"/>
          <w:lang w:val="en-GB"/>
        </w:rPr>
        <w:t xml:space="preserve">The Chairman closed the meeting at </w:t>
      </w:r>
      <w:r w:rsidR="00FC73BA">
        <w:rPr>
          <w:rFonts w:ascii="Arial Nova Light" w:hAnsi="Arial Nova Light"/>
          <w:lang w:val="en-GB"/>
        </w:rPr>
        <w:t>7.56</w:t>
      </w:r>
      <w:r>
        <w:rPr>
          <w:rFonts w:ascii="Arial Nova Light" w:hAnsi="Arial Nova Light"/>
          <w:lang w:val="en-GB"/>
        </w:rPr>
        <w:t>pm</w:t>
      </w:r>
    </w:p>
    <w:p w14:paraId="7714FD82" w14:textId="77777777" w:rsidR="0022434D" w:rsidRDefault="0022434D">
      <w:pPr>
        <w:rPr>
          <w:rFonts w:ascii="Arial Nova Light" w:hAnsi="Arial Nova Light"/>
          <w:lang w:val="en-GB"/>
        </w:rPr>
      </w:pPr>
    </w:p>
    <w:p w14:paraId="079836EC" w14:textId="77777777" w:rsidR="0022434D" w:rsidRDefault="0022434D">
      <w:pPr>
        <w:rPr>
          <w:rFonts w:ascii="Arial Nova Light" w:hAnsi="Arial Nova Light"/>
          <w:lang w:val="en-GB"/>
        </w:rPr>
      </w:pPr>
    </w:p>
    <w:p w14:paraId="6FE3C17F" w14:textId="1817B3F3" w:rsidR="0022434D" w:rsidRDefault="0022434D">
      <w:pPr>
        <w:rPr>
          <w:rFonts w:ascii="Arial Nova Light" w:hAnsi="Arial Nova Light"/>
          <w:lang w:val="en-GB"/>
        </w:rPr>
      </w:pPr>
      <w:r>
        <w:rPr>
          <w:rFonts w:ascii="Arial Nova Light" w:hAnsi="Arial Nova Light"/>
          <w:lang w:val="en-GB"/>
        </w:rPr>
        <w:t>_______________________________</w:t>
      </w:r>
    </w:p>
    <w:p w14:paraId="3E3144DA" w14:textId="77777777" w:rsidR="0022434D" w:rsidRDefault="0022434D">
      <w:pPr>
        <w:rPr>
          <w:rFonts w:ascii="Arial Nova Light" w:hAnsi="Arial Nova Light"/>
          <w:lang w:val="en-GB"/>
        </w:rPr>
      </w:pPr>
    </w:p>
    <w:p w14:paraId="20D8B0CA" w14:textId="77777777" w:rsidR="0022434D" w:rsidRDefault="0022434D">
      <w:pPr>
        <w:rPr>
          <w:rFonts w:ascii="Arial Nova Light" w:hAnsi="Arial Nova Light"/>
          <w:lang w:val="en-GB"/>
        </w:rPr>
      </w:pPr>
    </w:p>
    <w:p w14:paraId="722FC91D" w14:textId="1B78F0FE" w:rsidR="0022434D" w:rsidRDefault="0022434D">
      <w:pPr>
        <w:rPr>
          <w:rFonts w:ascii="Arial Nova Light" w:hAnsi="Arial Nova Light"/>
          <w:lang w:val="en-GB"/>
        </w:rPr>
      </w:pPr>
      <w:r>
        <w:rPr>
          <w:rFonts w:ascii="Arial Nova Light" w:hAnsi="Arial Nova Light"/>
          <w:lang w:val="en-GB"/>
        </w:rPr>
        <w:t>Date:</w:t>
      </w:r>
      <w:r w:rsidR="00651962">
        <w:rPr>
          <w:rFonts w:ascii="Arial Nova Light" w:hAnsi="Arial Nova Light"/>
          <w:lang w:val="en-GB"/>
        </w:rPr>
        <w:t xml:space="preserve"> </w:t>
      </w:r>
      <w:r>
        <w:rPr>
          <w:rFonts w:ascii="Arial Nova Light" w:hAnsi="Arial Nova Light"/>
          <w:lang w:val="en-GB"/>
        </w:rPr>
        <w:t>__________________________</w:t>
      </w:r>
    </w:p>
    <w:p w14:paraId="35C95B9E" w14:textId="77777777" w:rsidR="0022434D" w:rsidRDefault="0022434D">
      <w:pPr>
        <w:rPr>
          <w:rFonts w:ascii="Arial Nova Light" w:hAnsi="Arial Nova Light"/>
          <w:lang w:val="en-GB"/>
        </w:rPr>
      </w:pPr>
    </w:p>
    <w:p w14:paraId="2114CA81" w14:textId="77777777" w:rsidR="0022434D" w:rsidRDefault="0022434D">
      <w:pPr>
        <w:rPr>
          <w:rFonts w:ascii="Arial Nova Light" w:hAnsi="Arial Nova Light"/>
          <w:lang w:val="en-GB"/>
        </w:rPr>
      </w:pPr>
    </w:p>
    <w:p w14:paraId="41B182A3" w14:textId="77777777" w:rsidR="0022434D" w:rsidRDefault="0022434D">
      <w:pPr>
        <w:rPr>
          <w:rFonts w:ascii="Arial Nova Light" w:hAnsi="Arial Nova Light"/>
          <w:lang w:val="en-GB"/>
        </w:rPr>
      </w:pPr>
    </w:p>
    <w:p w14:paraId="1EADD112" w14:textId="77777777" w:rsidR="0022434D" w:rsidRDefault="0022434D">
      <w:pPr>
        <w:rPr>
          <w:rFonts w:ascii="Arial Nova Light" w:hAnsi="Arial Nova Light"/>
          <w:lang w:val="en-GB"/>
        </w:rPr>
      </w:pPr>
    </w:p>
    <w:p w14:paraId="15B72247" w14:textId="77777777" w:rsidR="0022434D" w:rsidRDefault="0022434D">
      <w:pPr>
        <w:rPr>
          <w:rFonts w:ascii="Arial Nova Light" w:hAnsi="Arial Nova Light"/>
          <w:lang w:val="en-GB"/>
        </w:rPr>
      </w:pPr>
    </w:p>
    <w:p w14:paraId="09C3E5B5" w14:textId="77777777" w:rsidR="0022434D" w:rsidRDefault="0022434D">
      <w:pPr>
        <w:rPr>
          <w:rFonts w:ascii="Arial Nova Light" w:hAnsi="Arial Nova Light"/>
          <w:lang w:val="en-GB"/>
        </w:rPr>
      </w:pPr>
    </w:p>
    <w:p w14:paraId="05D67318" w14:textId="77777777" w:rsidR="0022434D" w:rsidRDefault="0022434D">
      <w:pPr>
        <w:rPr>
          <w:rFonts w:ascii="Arial Nova Light" w:hAnsi="Arial Nova Light"/>
          <w:lang w:val="en-GB"/>
        </w:rPr>
      </w:pPr>
    </w:p>
    <w:p w14:paraId="11FF2649" w14:textId="77777777" w:rsidR="0022434D" w:rsidRDefault="0022434D">
      <w:pPr>
        <w:rPr>
          <w:rFonts w:ascii="Arial Nova Light" w:hAnsi="Arial Nova Light"/>
          <w:lang w:val="en-GB"/>
        </w:rPr>
      </w:pPr>
    </w:p>
    <w:p w14:paraId="50BCC588" w14:textId="77777777" w:rsidR="0022434D" w:rsidRDefault="0022434D">
      <w:pPr>
        <w:rPr>
          <w:rFonts w:ascii="Arial Nova Light" w:hAnsi="Arial Nova Light"/>
          <w:lang w:val="en-GB"/>
        </w:rPr>
      </w:pPr>
    </w:p>
    <w:p w14:paraId="20E5E652" w14:textId="77777777" w:rsidR="0022434D" w:rsidRDefault="0022434D">
      <w:pPr>
        <w:rPr>
          <w:rFonts w:ascii="Arial Nova Light" w:hAnsi="Arial Nova Light"/>
          <w:lang w:val="en-GB"/>
        </w:rPr>
      </w:pPr>
    </w:p>
    <w:p w14:paraId="548C6468" w14:textId="77777777" w:rsidR="0022434D" w:rsidRDefault="0022434D">
      <w:pPr>
        <w:rPr>
          <w:rFonts w:ascii="Arial Nova Light" w:hAnsi="Arial Nova Light"/>
          <w:lang w:val="en-GB"/>
        </w:rPr>
      </w:pPr>
    </w:p>
    <w:p w14:paraId="50944159" w14:textId="77777777" w:rsidR="0022434D" w:rsidRDefault="0022434D">
      <w:pPr>
        <w:rPr>
          <w:rFonts w:ascii="Arial Nova Light" w:hAnsi="Arial Nova Light"/>
          <w:lang w:val="en-GB"/>
        </w:rPr>
      </w:pPr>
    </w:p>
    <w:p w14:paraId="0E825E01" w14:textId="77777777" w:rsidR="0022434D" w:rsidRDefault="0022434D">
      <w:pPr>
        <w:rPr>
          <w:rFonts w:ascii="Arial Nova Light" w:hAnsi="Arial Nova Light"/>
          <w:lang w:val="en-GB"/>
        </w:rPr>
      </w:pPr>
    </w:p>
    <w:p w14:paraId="1D81E4C3" w14:textId="77777777" w:rsidR="0022434D" w:rsidRDefault="0022434D">
      <w:pPr>
        <w:rPr>
          <w:rFonts w:ascii="Arial Nova Light" w:hAnsi="Arial Nova Light"/>
          <w:lang w:val="en-GB"/>
        </w:rPr>
      </w:pPr>
    </w:p>
    <w:p w14:paraId="608E9F5F" w14:textId="77777777" w:rsidR="0022434D" w:rsidRDefault="0022434D">
      <w:pPr>
        <w:rPr>
          <w:rFonts w:ascii="Arial Nova Light" w:hAnsi="Arial Nova Light"/>
          <w:lang w:val="en-GB"/>
        </w:rPr>
      </w:pPr>
    </w:p>
    <w:p w14:paraId="353CE73F" w14:textId="77777777" w:rsidR="0022434D" w:rsidRDefault="0022434D">
      <w:pPr>
        <w:rPr>
          <w:rFonts w:ascii="Arial Nova Light" w:hAnsi="Arial Nova Light"/>
          <w:lang w:val="en-GB"/>
        </w:rPr>
      </w:pPr>
    </w:p>
    <w:p w14:paraId="5ED06446" w14:textId="77777777" w:rsidR="0022434D" w:rsidRDefault="0022434D">
      <w:pPr>
        <w:rPr>
          <w:rFonts w:ascii="Arial Nova Light" w:hAnsi="Arial Nova Light"/>
          <w:lang w:val="en-GB"/>
        </w:rPr>
      </w:pPr>
    </w:p>
    <w:p w14:paraId="532D2DDF" w14:textId="77777777" w:rsidR="0022434D" w:rsidRDefault="0022434D">
      <w:pPr>
        <w:rPr>
          <w:rFonts w:ascii="Arial Nova Light" w:hAnsi="Arial Nova Light"/>
          <w:lang w:val="en-GB"/>
        </w:rPr>
      </w:pPr>
    </w:p>
    <w:p w14:paraId="17B0E43F" w14:textId="77777777" w:rsidR="0022434D" w:rsidRDefault="0022434D">
      <w:pPr>
        <w:rPr>
          <w:rFonts w:ascii="Arial Nova Light" w:hAnsi="Arial Nova Light"/>
          <w:lang w:val="en-GB"/>
        </w:rPr>
      </w:pPr>
    </w:p>
    <w:p w14:paraId="0A0B1595" w14:textId="77777777" w:rsidR="0022434D" w:rsidRDefault="0022434D">
      <w:pPr>
        <w:rPr>
          <w:rFonts w:ascii="Arial Nova Light" w:hAnsi="Arial Nova Light"/>
          <w:lang w:val="en-GB"/>
        </w:rPr>
      </w:pPr>
    </w:p>
    <w:p w14:paraId="64C3237F" w14:textId="77777777" w:rsidR="0022434D" w:rsidRDefault="0022434D">
      <w:pPr>
        <w:rPr>
          <w:rFonts w:ascii="Arial Nova Light" w:hAnsi="Arial Nova Light"/>
          <w:lang w:val="en-GB"/>
        </w:rPr>
      </w:pPr>
    </w:p>
    <w:p w14:paraId="0148064D" w14:textId="77777777" w:rsidR="0022434D" w:rsidRDefault="0022434D">
      <w:pPr>
        <w:rPr>
          <w:rFonts w:ascii="Arial Nova Light" w:hAnsi="Arial Nova Light"/>
          <w:lang w:val="en-GB"/>
        </w:rPr>
      </w:pPr>
    </w:p>
    <w:p w14:paraId="31EF83BB" w14:textId="77777777" w:rsidR="0022434D" w:rsidRDefault="0022434D">
      <w:pPr>
        <w:rPr>
          <w:rFonts w:ascii="Arial Nova Light" w:hAnsi="Arial Nova Light"/>
          <w:lang w:val="en-GB"/>
        </w:rPr>
      </w:pPr>
    </w:p>
    <w:p w14:paraId="4DB79490" w14:textId="77777777" w:rsidR="0022434D" w:rsidRDefault="0022434D">
      <w:pPr>
        <w:rPr>
          <w:rFonts w:ascii="Arial Nova Light" w:hAnsi="Arial Nova Light"/>
          <w:lang w:val="en-GB"/>
        </w:rPr>
      </w:pPr>
    </w:p>
    <w:p w14:paraId="0AB4C656" w14:textId="77777777" w:rsidR="0022434D" w:rsidRDefault="0022434D">
      <w:pPr>
        <w:rPr>
          <w:rFonts w:ascii="Arial Nova Light" w:hAnsi="Arial Nova Light"/>
          <w:lang w:val="en-GB"/>
        </w:rPr>
      </w:pPr>
    </w:p>
    <w:p w14:paraId="59D7E15D" w14:textId="77777777" w:rsidR="0022434D" w:rsidRDefault="0022434D">
      <w:pPr>
        <w:rPr>
          <w:rFonts w:ascii="Arial Nova Light" w:hAnsi="Arial Nova Light"/>
          <w:lang w:val="en-GB"/>
        </w:rPr>
      </w:pPr>
    </w:p>
    <w:p w14:paraId="3CB0A77D" w14:textId="77777777" w:rsidR="0022434D" w:rsidRDefault="0022434D">
      <w:pPr>
        <w:rPr>
          <w:rFonts w:ascii="Arial Nova Light" w:hAnsi="Arial Nova Light"/>
          <w:lang w:val="en-GB"/>
        </w:rPr>
      </w:pPr>
    </w:p>
    <w:p w14:paraId="51D3BB9A" w14:textId="77777777" w:rsidR="0022434D" w:rsidRDefault="0022434D">
      <w:pPr>
        <w:rPr>
          <w:rFonts w:ascii="Arial Nova Light" w:hAnsi="Arial Nova Light"/>
          <w:lang w:val="en-GB"/>
        </w:rPr>
      </w:pPr>
    </w:p>
    <w:p w14:paraId="3A0A8D9D" w14:textId="04B097BF" w:rsidR="0022434D" w:rsidRDefault="0022434D">
      <w:pPr>
        <w:rPr>
          <w:rFonts w:ascii="Arial Nova Light" w:hAnsi="Arial Nova Light"/>
          <w:lang w:val="en-GB"/>
        </w:rPr>
      </w:pPr>
    </w:p>
    <w:p w14:paraId="4986DF38" w14:textId="77777777" w:rsidR="0022434D" w:rsidRDefault="0022434D">
      <w:pPr>
        <w:rPr>
          <w:rFonts w:ascii="Arial Nova Light" w:hAnsi="Arial Nova Light"/>
          <w:lang w:val="en-GB"/>
        </w:rPr>
      </w:pPr>
    </w:p>
    <w:p w14:paraId="4A9DF62E" w14:textId="77777777" w:rsidR="0022434D" w:rsidRDefault="0022434D">
      <w:pPr>
        <w:rPr>
          <w:rFonts w:ascii="Arial Nova Light" w:hAnsi="Arial Nova Light"/>
          <w:lang w:val="en-GB"/>
        </w:rPr>
      </w:pPr>
    </w:p>
    <w:p w14:paraId="20B86148" w14:textId="77777777" w:rsidR="0022434D" w:rsidRPr="00890EB5" w:rsidRDefault="0022434D">
      <w:pPr>
        <w:rPr>
          <w:rFonts w:ascii="Arial Nova Light" w:hAnsi="Arial Nova Light"/>
          <w:lang w:val="en-GB"/>
        </w:rPr>
      </w:pPr>
    </w:p>
    <w:sectPr w:rsidR="0022434D" w:rsidRPr="00890EB5">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203520" w14:textId="77777777" w:rsidR="007A6B07" w:rsidRDefault="007A6B07" w:rsidP="00924754">
      <w:r>
        <w:separator/>
      </w:r>
    </w:p>
  </w:endnote>
  <w:endnote w:type="continuationSeparator" w:id="0">
    <w:p w14:paraId="042E17E1" w14:textId="77777777" w:rsidR="007A6B07" w:rsidRDefault="007A6B07" w:rsidP="009247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Nova Light">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9A83AB" w14:textId="77777777" w:rsidR="007A6B07" w:rsidRDefault="007A6B07" w:rsidP="00924754">
      <w:r>
        <w:separator/>
      </w:r>
    </w:p>
  </w:footnote>
  <w:footnote w:type="continuationSeparator" w:id="0">
    <w:p w14:paraId="6D888647" w14:textId="77777777" w:rsidR="007A6B07" w:rsidRDefault="007A6B07" w:rsidP="009247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277C7" w14:textId="77777777" w:rsidR="0017510D" w:rsidRPr="003B2641" w:rsidRDefault="0017510D" w:rsidP="0017510D">
    <w:pPr>
      <w:pStyle w:val="Header"/>
      <w:jc w:val="center"/>
      <w:rPr>
        <w:rFonts w:ascii="Arial" w:hAnsi="Arial" w:cs="Arial"/>
        <w:color w:val="00B050"/>
        <w:sz w:val="28"/>
        <w:szCs w:val="28"/>
      </w:rPr>
    </w:pPr>
    <w:r w:rsidRPr="003B2641">
      <w:rPr>
        <w:rFonts w:ascii="Arial" w:hAnsi="Arial" w:cs="Arial"/>
        <w:color w:val="00B050"/>
        <w:sz w:val="28"/>
        <w:szCs w:val="28"/>
      </w:rPr>
      <w:t>SCALFORD PARISH COUNCIL</w:t>
    </w:r>
  </w:p>
  <w:p w14:paraId="02F9BEE6" w14:textId="70C0D243" w:rsidR="0017510D" w:rsidRPr="00935E00" w:rsidRDefault="0017510D" w:rsidP="0017510D">
    <w:pPr>
      <w:pStyle w:val="Header"/>
      <w:jc w:val="center"/>
      <w:rPr>
        <w:rFonts w:ascii="Arial" w:hAnsi="Arial" w:cs="Arial"/>
        <w:sz w:val="20"/>
        <w:szCs w:val="20"/>
      </w:rPr>
    </w:pPr>
    <w:r w:rsidRPr="00935E00">
      <w:rPr>
        <w:rFonts w:ascii="Arial" w:hAnsi="Arial" w:cs="Arial"/>
        <w:sz w:val="20"/>
        <w:szCs w:val="20"/>
      </w:rPr>
      <w:t xml:space="preserve">Minutes of Scalford Parish Council Meeting on </w:t>
    </w:r>
    <w:r w:rsidR="00E30F11">
      <w:rPr>
        <w:rFonts w:ascii="Arial" w:hAnsi="Arial" w:cs="Arial"/>
        <w:sz w:val="20"/>
        <w:szCs w:val="20"/>
      </w:rPr>
      <w:t>21</w:t>
    </w:r>
    <w:r w:rsidR="00E30F11" w:rsidRPr="00E30F11">
      <w:rPr>
        <w:rFonts w:ascii="Arial" w:hAnsi="Arial" w:cs="Arial"/>
        <w:sz w:val="20"/>
        <w:szCs w:val="20"/>
        <w:vertAlign w:val="superscript"/>
      </w:rPr>
      <w:t>st</w:t>
    </w:r>
    <w:r w:rsidR="00E30F11">
      <w:rPr>
        <w:rFonts w:ascii="Arial" w:hAnsi="Arial" w:cs="Arial"/>
        <w:sz w:val="20"/>
        <w:szCs w:val="20"/>
      </w:rPr>
      <w:t xml:space="preserve"> October</w:t>
    </w:r>
    <w:r w:rsidR="00935E00" w:rsidRPr="00935E00">
      <w:rPr>
        <w:rFonts w:ascii="Arial" w:hAnsi="Arial" w:cs="Arial"/>
        <w:sz w:val="20"/>
        <w:szCs w:val="20"/>
      </w:rPr>
      <w:t xml:space="preserve"> </w:t>
    </w:r>
    <w:r w:rsidRPr="00935E00">
      <w:rPr>
        <w:rFonts w:ascii="Arial" w:hAnsi="Arial" w:cs="Arial"/>
        <w:sz w:val="20"/>
        <w:szCs w:val="20"/>
      </w:rPr>
      <w:t xml:space="preserve">2025 held in Scalford Village Hall </w:t>
    </w:r>
  </w:p>
  <w:p w14:paraId="421D3A79" w14:textId="63F90E50" w:rsidR="0017510D" w:rsidRPr="00EA029E" w:rsidRDefault="0017510D" w:rsidP="0017510D">
    <w:pPr>
      <w:pStyle w:val="Header"/>
      <w:jc w:val="center"/>
      <w:rPr>
        <w:rFonts w:ascii="Arial" w:hAnsi="Arial" w:cs="Arial"/>
        <w:sz w:val="18"/>
        <w:szCs w:val="18"/>
      </w:rPr>
    </w:pPr>
    <w:r w:rsidRPr="00EA029E">
      <w:rPr>
        <w:rFonts w:ascii="Arial" w:hAnsi="Arial" w:cs="Arial"/>
        <w:sz w:val="18"/>
        <w:szCs w:val="18"/>
      </w:rPr>
      <w:t>Cllrs:  A Sibree (Chairman) R Thring (V Chairman)</w:t>
    </w:r>
    <w:r>
      <w:rPr>
        <w:rFonts w:ascii="Arial" w:hAnsi="Arial" w:cs="Arial"/>
        <w:sz w:val="18"/>
        <w:szCs w:val="18"/>
      </w:rPr>
      <w:t xml:space="preserve"> </w:t>
    </w:r>
    <w:r w:rsidRPr="00EA029E">
      <w:rPr>
        <w:rFonts w:ascii="Arial" w:hAnsi="Arial" w:cs="Arial"/>
        <w:sz w:val="18"/>
        <w:szCs w:val="18"/>
      </w:rPr>
      <w:t>S Lambert, A Doody,</w:t>
    </w:r>
    <w:r>
      <w:rPr>
        <w:rFonts w:ascii="Arial" w:hAnsi="Arial" w:cs="Arial"/>
        <w:sz w:val="18"/>
        <w:szCs w:val="18"/>
      </w:rPr>
      <w:t xml:space="preserve"> </w:t>
    </w:r>
    <w:r w:rsidRPr="00EA029E">
      <w:rPr>
        <w:rFonts w:ascii="Arial" w:hAnsi="Arial" w:cs="Arial"/>
        <w:sz w:val="18"/>
        <w:szCs w:val="18"/>
      </w:rPr>
      <w:t>C Jardine Price,</w:t>
    </w:r>
  </w:p>
  <w:p w14:paraId="6DBCDE3B" w14:textId="5D798725" w:rsidR="00924754" w:rsidRPr="0017510D" w:rsidRDefault="00924754" w:rsidP="001751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630284144">
    <w:abstractNumId w:val="19"/>
  </w:num>
  <w:num w:numId="2" w16cid:durableId="635723533">
    <w:abstractNumId w:val="12"/>
  </w:num>
  <w:num w:numId="3" w16cid:durableId="1119760715">
    <w:abstractNumId w:val="10"/>
  </w:num>
  <w:num w:numId="4" w16cid:durableId="273294183">
    <w:abstractNumId w:val="21"/>
  </w:num>
  <w:num w:numId="5" w16cid:durableId="1124345412">
    <w:abstractNumId w:val="13"/>
  </w:num>
  <w:num w:numId="6" w16cid:durableId="2133163028">
    <w:abstractNumId w:val="16"/>
  </w:num>
  <w:num w:numId="7" w16cid:durableId="1204515505">
    <w:abstractNumId w:val="18"/>
  </w:num>
  <w:num w:numId="8" w16cid:durableId="13966578">
    <w:abstractNumId w:val="9"/>
  </w:num>
  <w:num w:numId="9" w16cid:durableId="1992826239">
    <w:abstractNumId w:val="7"/>
  </w:num>
  <w:num w:numId="10" w16cid:durableId="127480843">
    <w:abstractNumId w:val="6"/>
  </w:num>
  <w:num w:numId="11" w16cid:durableId="578901608">
    <w:abstractNumId w:val="5"/>
  </w:num>
  <w:num w:numId="12" w16cid:durableId="600187090">
    <w:abstractNumId w:val="4"/>
  </w:num>
  <w:num w:numId="13" w16cid:durableId="166405731">
    <w:abstractNumId w:val="8"/>
  </w:num>
  <w:num w:numId="14" w16cid:durableId="41952190">
    <w:abstractNumId w:val="3"/>
  </w:num>
  <w:num w:numId="15" w16cid:durableId="1438677023">
    <w:abstractNumId w:val="2"/>
  </w:num>
  <w:num w:numId="16" w16cid:durableId="1937785208">
    <w:abstractNumId w:val="1"/>
  </w:num>
  <w:num w:numId="17" w16cid:durableId="1440955860">
    <w:abstractNumId w:val="0"/>
  </w:num>
  <w:num w:numId="18" w16cid:durableId="125586796">
    <w:abstractNumId w:val="14"/>
  </w:num>
  <w:num w:numId="19" w16cid:durableId="1944878545">
    <w:abstractNumId w:val="15"/>
  </w:num>
  <w:num w:numId="20" w16cid:durableId="1925600618">
    <w:abstractNumId w:val="20"/>
  </w:num>
  <w:num w:numId="21" w16cid:durableId="883519031">
    <w:abstractNumId w:val="17"/>
  </w:num>
  <w:num w:numId="22" w16cid:durableId="1979678596">
    <w:abstractNumId w:val="11"/>
  </w:num>
  <w:num w:numId="23" w16cid:durableId="116478054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754"/>
    <w:rsid w:val="000065F5"/>
    <w:rsid w:val="00043F0B"/>
    <w:rsid w:val="00070B5F"/>
    <w:rsid w:val="00072CB4"/>
    <w:rsid w:val="00080675"/>
    <w:rsid w:val="000C5DAF"/>
    <w:rsid w:val="000F0278"/>
    <w:rsid w:val="000F3241"/>
    <w:rsid w:val="00110CB5"/>
    <w:rsid w:val="00114D62"/>
    <w:rsid w:val="0017510D"/>
    <w:rsid w:val="001A6A12"/>
    <w:rsid w:val="001A728D"/>
    <w:rsid w:val="0022434D"/>
    <w:rsid w:val="0025172B"/>
    <w:rsid w:val="002C0A0F"/>
    <w:rsid w:val="002E003D"/>
    <w:rsid w:val="00321916"/>
    <w:rsid w:val="00431C86"/>
    <w:rsid w:val="00471116"/>
    <w:rsid w:val="0048633D"/>
    <w:rsid w:val="004875DE"/>
    <w:rsid w:val="004C6CAA"/>
    <w:rsid w:val="004D4B95"/>
    <w:rsid w:val="004E7712"/>
    <w:rsid w:val="00525A20"/>
    <w:rsid w:val="00553702"/>
    <w:rsid w:val="0057510E"/>
    <w:rsid w:val="00587E2C"/>
    <w:rsid w:val="00645252"/>
    <w:rsid w:val="00651962"/>
    <w:rsid w:val="00654EBD"/>
    <w:rsid w:val="006A1BE9"/>
    <w:rsid w:val="006A229C"/>
    <w:rsid w:val="006C7677"/>
    <w:rsid w:val="006D0FF2"/>
    <w:rsid w:val="006D2088"/>
    <w:rsid w:val="006D3D74"/>
    <w:rsid w:val="006F30E5"/>
    <w:rsid w:val="00760944"/>
    <w:rsid w:val="00772CE6"/>
    <w:rsid w:val="0078296E"/>
    <w:rsid w:val="00792F59"/>
    <w:rsid w:val="007A6B07"/>
    <w:rsid w:val="00890EB5"/>
    <w:rsid w:val="008A32EE"/>
    <w:rsid w:val="00923006"/>
    <w:rsid w:val="00924754"/>
    <w:rsid w:val="00935E00"/>
    <w:rsid w:val="0094161C"/>
    <w:rsid w:val="00962EE1"/>
    <w:rsid w:val="009F7E4C"/>
    <w:rsid w:val="00A069E6"/>
    <w:rsid w:val="00A9204E"/>
    <w:rsid w:val="00AA2ABD"/>
    <w:rsid w:val="00AE42BB"/>
    <w:rsid w:val="00B67592"/>
    <w:rsid w:val="00B81669"/>
    <w:rsid w:val="00B87D3C"/>
    <w:rsid w:val="00BA4DE3"/>
    <w:rsid w:val="00C43A60"/>
    <w:rsid w:val="00D4321F"/>
    <w:rsid w:val="00D97E65"/>
    <w:rsid w:val="00E064B6"/>
    <w:rsid w:val="00E10888"/>
    <w:rsid w:val="00E2439E"/>
    <w:rsid w:val="00E30F11"/>
    <w:rsid w:val="00E409B5"/>
    <w:rsid w:val="00E76A45"/>
    <w:rsid w:val="00E932F6"/>
    <w:rsid w:val="00EB66A4"/>
    <w:rsid w:val="00F6630F"/>
    <w:rsid w:val="00FC572A"/>
    <w:rsid w:val="00FC73BA"/>
    <w:rsid w:val="00FD3068"/>
    <w:rsid w:val="00FD3A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0D87B"/>
  <w15:chartTrackingRefBased/>
  <w15:docId w15:val="{45182D04-9B8F-4450-87CF-64A9509D8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3D74"/>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Local\Microsoft\Office\16.0\DTS\en-GB%7bA0972E70-457C-49CE-9414-DF3C13D68399%7d\%7b911C70B6-CD21-4D38-8452-A760E69435EA%7dtf02786999_win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{911C70B6-CD21-4D38-8452-A760E69435EA}tf02786999_win32.dotx</Template>
  <TotalTime>7339</TotalTime>
  <Pages>4</Pages>
  <Words>711</Words>
  <Characters>4058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Chris Hill</cp:lastModifiedBy>
  <cp:revision>3</cp:revision>
  <cp:lastPrinted>2025-10-21T10:19:00Z</cp:lastPrinted>
  <dcterms:created xsi:type="dcterms:W3CDTF">2025-10-28T11:58:00Z</dcterms:created>
  <dcterms:modified xsi:type="dcterms:W3CDTF">2025-11-11T12:54:00Z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