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1BFD2" w14:textId="643E5215" w:rsidR="00A9204E" w:rsidRDefault="00924654" w:rsidP="00924654">
      <w:pPr>
        <w:jc w:val="center"/>
        <w:rPr>
          <w:rFonts w:ascii="Arial Nova Light" w:hAnsi="Arial Nova Light"/>
          <w:b/>
          <w:bCs/>
          <w:sz w:val="24"/>
          <w:szCs w:val="24"/>
          <w:lang w:val="en-GB"/>
        </w:rPr>
      </w:pPr>
      <w:r w:rsidRPr="00924654">
        <w:rPr>
          <w:rFonts w:ascii="Arial Nova Light" w:hAnsi="Arial Nova Light"/>
          <w:b/>
          <w:bCs/>
          <w:sz w:val="24"/>
          <w:szCs w:val="24"/>
          <w:lang w:val="en-GB"/>
        </w:rPr>
        <w:t>AGENDA</w:t>
      </w:r>
    </w:p>
    <w:p w14:paraId="44429055" w14:textId="0126FEEF" w:rsidR="00924654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</w:t>
      </w:r>
      <w:r w:rsidR="00924654" w:rsidRPr="00924654">
        <w:rPr>
          <w:rFonts w:ascii="Arial Nova Light" w:hAnsi="Arial Nova Light"/>
          <w:lang w:val="en-GB"/>
        </w:rPr>
        <w:t xml:space="preserve">1. </w:t>
      </w:r>
      <w:r w:rsidR="00924654">
        <w:rPr>
          <w:rFonts w:ascii="Arial Nova Light" w:hAnsi="Arial Nova Light"/>
          <w:lang w:val="en-GB"/>
        </w:rPr>
        <w:t xml:space="preserve"> </w:t>
      </w:r>
      <w:r w:rsidR="00924654" w:rsidRPr="00924654">
        <w:rPr>
          <w:rFonts w:ascii="Arial Nova Light" w:hAnsi="Arial Nova Light"/>
          <w:lang w:val="en-GB"/>
        </w:rPr>
        <w:t>Apologies</w:t>
      </w:r>
    </w:p>
    <w:p w14:paraId="23E0AE6D" w14:textId="7B979473" w:rsidR="00924654" w:rsidRPr="00924654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</w:t>
      </w:r>
      <w:r w:rsidR="00924654" w:rsidRPr="00924654">
        <w:rPr>
          <w:rFonts w:ascii="Arial Nova Light" w:hAnsi="Arial Nova Light"/>
          <w:lang w:val="en-GB"/>
        </w:rPr>
        <w:t>2.  Declarations of Disclosable and Pecuniary Interest in Agenda Items</w:t>
      </w:r>
    </w:p>
    <w:p w14:paraId="7D905673" w14:textId="1F6B89F1" w:rsidR="00924654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</w:t>
      </w:r>
      <w:r w:rsidR="00924654" w:rsidRPr="00924654">
        <w:rPr>
          <w:rFonts w:ascii="Arial Nova Light" w:hAnsi="Arial Nova Light"/>
          <w:lang w:val="en-GB"/>
        </w:rPr>
        <w:t xml:space="preserve">3.  Approve the Minutes of the Parish Council Meeting held on Tuesday </w:t>
      </w:r>
      <w:r w:rsidR="00C3767A">
        <w:rPr>
          <w:rFonts w:ascii="Arial Nova Light" w:hAnsi="Arial Nova Light"/>
          <w:lang w:val="en-GB"/>
        </w:rPr>
        <w:t>18</w:t>
      </w:r>
      <w:r w:rsidR="00C3767A" w:rsidRPr="00C3767A">
        <w:rPr>
          <w:rFonts w:ascii="Arial Nova Light" w:hAnsi="Arial Nova Light"/>
          <w:vertAlign w:val="superscript"/>
          <w:lang w:val="en-GB"/>
        </w:rPr>
        <w:t>th</w:t>
      </w:r>
      <w:r w:rsidR="00C3767A">
        <w:rPr>
          <w:rFonts w:ascii="Arial Nova Light" w:hAnsi="Arial Nova Light"/>
          <w:lang w:val="en-GB"/>
        </w:rPr>
        <w:t xml:space="preserve"> November</w:t>
      </w:r>
      <w:r w:rsidR="00924654">
        <w:rPr>
          <w:rFonts w:ascii="Arial Nova Light" w:hAnsi="Arial Nova Light"/>
          <w:lang w:val="en-GB"/>
        </w:rPr>
        <w:t xml:space="preserve"> </w:t>
      </w:r>
      <w:r w:rsidR="00924654" w:rsidRPr="00924654">
        <w:rPr>
          <w:rFonts w:ascii="Arial Nova Light" w:hAnsi="Arial Nova Light"/>
          <w:lang w:val="en-GB"/>
        </w:rPr>
        <w:t>2025</w:t>
      </w:r>
    </w:p>
    <w:p w14:paraId="304072A5" w14:textId="6407EF13" w:rsidR="00AF76A6" w:rsidRPr="00924654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</w:t>
      </w:r>
      <w:r w:rsidR="00AF76A6">
        <w:rPr>
          <w:rFonts w:ascii="Arial Nova Light" w:hAnsi="Arial Nova Light"/>
          <w:lang w:val="en-GB"/>
        </w:rPr>
        <w:t xml:space="preserve">4.  </w:t>
      </w:r>
      <w:r w:rsidR="00C3767A">
        <w:rPr>
          <w:rFonts w:ascii="Arial Nova Light" w:hAnsi="Arial Nova Light"/>
          <w:lang w:val="en-GB"/>
        </w:rPr>
        <w:t>Co-option to Council</w:t>
      </w:r>
    </w:p>
    <w:p w14:paraId="2551653A" w14:textId="500ED3BE" w:rsidR="00924654" w:rsidRPr="00924654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</w:t>
      </w:r>
      <w:r w:rsidR="00AF76A6">
        <w:rPr>
          <w:rFonts w:ascii="Arial Nova Light" w:hAnsi="Arial Nova Light"/>
          <w:lang w:val="en-GB"/>
        </w:rPr>
        <w:t>5.</w:t>
      </w:r>
      <w:r w:rsidR="00924654" w:rsidRPr="00924654">
        <w:rPr>
          <w:rFonts w:ascii="Arial Nova Light" w:hAnsi="Arial Nova Light"/>
          <w:lang w:val="en-GB"/>
        </w:rPr>
        <w:t xml:space="preserve">  </w:t>
      </w:r>
      <w:r w:rsidR="00924654" w:rsidRPr="00924654">
        <w:rPr>
          <w:rFonts w:ascii="Arial Nova Light" w:hAnsi="Arial Nova Light"/>
          <w:b/>
          <w:bCs/>
          <w:lang w:val="en-GB"/>
        </w:rPr>
        <w:t>Reports:</w:t>
      </w:r>
    </w:p>
    <w:p w14:paraId="3EA527D4" w14:textId="77777777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      County Councillor </w:t>
      </w:r>
    </w:p>
    <w:p w14:paraId="60F5CDF9" w14:textId="77777777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      Borough Councillor </w:t>
      </w:r>
    </w:p>
    <w:p w14:paraId="50EBC11E" w14:textId="4D0C068F" w:rsidR="00924654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</w:t>
      </w:r>
      <w:r w:rsidR="00AF76A6">
        <w:rPr>
          <w:rFonts w:ascii="Arial Nova Light" w:hAnsi="Arial Nova Light"/>
          <w:lang w:val="en-GB"/>
        </w:rPr>
        <w:t>6</w:t>
      </w:r>
      <w:r w:rsidR="00924654" w:rsidRPr="00924654">
        <w:rPr>
          <w:rFonts w:ascii="Arial Nova Light" w:hAnsi="Arial Nova Light"/>
          <w:lang w:val="en-GB"/>
        </w:rPr>
        <w:t>.  Planning</w:t>
      </w:r>
    </w:p>
    <w:p w14:paraId="4B2D4C9B" w14:textId="7B10C2BF" w:rsidR="00924654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</w:t>
      </w:r>
      <w:r w:rsidR="00AF76A6">
        <w:rPr>
          <w:rFonts w:ascii="Arial Nova Light" w:hAnsi="Arial Nova Light"/>
          <w:lang w:val="en-GB"/>
        </w:rPr>
        <w:t>7</w:t>
      </w:r>
      <w:r w:rsidR="00D83100">
        <w:rPr>
          <w:rFonts w:ascii="Arial Nova Light" w:hAnsi="Arial Nova Light"/>
          <w:lang w:val="en-GB"/>
        </w:rPr>
        <w:t>.  Accounts</w:t>
      </w:r>
    </w:p>
    <w:p w14:paraId="7D016E9C" w14:textId="75ACA3B1" w:rsidR="008B36C3" w:rsidRDefault="008B36C3" w:rsidP="008B36C3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8</w:t>
      </w:r>
      <w:r>
        <w:rPr>
          <w:rFonts w:ascii="Arial Nova Light" w:hAnsi="Arial Nova Light"/>
          <w:lang w:val="en-GB"/>
        </w:rPr>
        <w:t>. Precept 2026/27</w:t>
      </w:r>
    </w:p>
    <w:p w14:paraId="4AB16B46" w14:textId="2CFCB4B1" w:rsidR="00D60796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9</w:t>
      </w:r>
      <w:r w:rsidR="00D60796">
        <w:rPr>
          <w:rFonts w:ascii="Arial Nova Light" w:hAnsi="Arial Nova Light"/>
          <w:lang w:val="en-GB"/>
        </w:rPr>
        <w:t>.  Cllr email addresses</w:t>
      </w:r>
    </w:p>
    <w:p w14:paraId="51D3DDAA" w14:textId="63DDED59" w:rsidR="008B36C3" w:rsidRDefault="008B36C3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10. Payment to PCC for use of office and storage of cabinet</w:t>
      </w:r>
    </w:p>
    <w:p w14:paraId="1B743B31" w14:textId="24F8C42E" w:rsidR="00D60796" w:rsidRDefault="00D6079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</w:t>
      </w:r>
      <w:r w:rsidR="008B36C3">
        <w:rPr>
          <w:rFonts w:ascii="Arial Nova Light" w:hAnsi="Arial Nova Light"/>
          <w:lang w:val="en-GB"/>
        </w:rPr>
        <w:t>1</w:t>
      </w:r>
      <w:r>
        <w:rPr>
          <w:rFonts w:ascii="Arial Nova Light" w:hAnsi="Arial Nova Light"/>
          <w:lang w:val="en-GB"/>
        </w:rPr>
        <w:t xml:space="preserve">.Recreational field and </w:t>
      </w:r>
      <w:proofErr w:type="spellStart"/>
      <w:r>
        <w:rPr>
          <w:rFonts w:ascii="Arial Nova Light" w:hAnsi="Arial Nova Light"/>
          <w:lang w:val="en-GB"/>
        </w:rPr>
        <w:t>Stonestile</w:t>
      </w:r>
      <w:proofErr w:type="spellEnd"/>
      <w:r>
        <w:rPr>
          <w:rFonts w:ascii="Arial Nova Light" w:hAnsi="Arial Nova Light"/>
          <w:lang w:val="en-GB"/>
        </w:rPr>
        <w:t xml:space="preserve"> Allotments</w:t>
      </w:r>
    </w:p>
    <w:p w14:paraId="0AD0538E" w14:textId="60CF6961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</w:t>
      </w:r>
      <w:r w:rsidR="008B36C3">
        <w:rPr>
          <w:rFonts w:ascii="Arial Nova Light" w:hAnsi="Arial Nova Light"/>
          <w:lang w:val="en-GB"/>
        </w:rPr>
        <w:t>2</w:t>
      </w:r>
      <w:r>
        <w:rPr>
          <w:rFonts w:ascii="Arial Nova Light" w:hAnsi="Arial Nova Light"/>
          <w:lang w:val="en-GB"/>
        </w:rPr>
        <w:t>.</w:t>
      </w:r>
      <w:r w:rsidR="00AF76A6">
        <w:rPr>
          <w:rFonts w:ascii="Arial Nova Light" w:hAnsi="Arial Nova Light"/>
          <w:lang w:val="en-GB"/>
        </w:rPr>
        <w:t>Req</w:t>
      </w:r>
      <w:r w:rsidR="00C3767A">
        <w:rPr>
          <w:rFonts w:ascii="Arial Nova Light" w:hAnsi="Arial Nova Light"/>
          <w:lang w:val="en-GB"/>
        </w:rPr>
        <w:t xml:space="preserve">uest </w:t>
      </w:r>
      <w:r w:rsidR="008B36C3">
        <w:rPr>
          <w:rFonts w:ascii="Arial Nova Light" w:hAnsi="Arial Nova Light"/>
          <w:lang w:val="en-GB"/>
        </w:rPr>
        <w:t>from Village Hall</w:t>
      </w:r>
      <w:r w:rsidR="008B36C3">
        <w:rPr>
          <w:rFonts w:ascii="Arial Nova Light" w:hAnsi="Arial Nova Light"/>
          <w:lang w:val="en-GB"/>
        </w:rPr>
        <w:t xml:space="preserve"> </w:t>
      </w:r>
      <w:r w:rsidR="00C3767A">
        <w:rPr>
          <w:rFonts w:ascii="Arial Nova Light" w:hAnsi="Arial Nova Light"/>
          <w:lang w:val="en-GB"/>
        </w:rPr>
        <w:t>to change day of meetings</w:t>
      </w:r>
      <w:r w:rsidR="00E4326C">
        <w:rPr>
          <w:rFonts w:ascii="Arial Nova Light" w:hAnsi="Arial Nova Light"/>
          <w:lang w:val="en-GB"/>
        </w:rPr>
        <w:t xml:space="preserve"> </w:t>
      </w:r>
    </w:p>
    <w:p w14:paraId="5AC7A895" w14:textId="6D09BC3A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</w:t>
      </w:r>
      <w:r w:rsidR="008B36C3">
        <w:rPr>
          <w:rFonts w:ascii="Arial Nova Light" w:hAnsi="Arial Nova Light"/>
          <w:lang w:val="en-GB"/>
        </w:rPr>
        <w:t>3</w:t>
      </w:r>
      <w:r>
        <w:rPr>
          <w:rFonts w:ascii="Arial Nova Light" w:hAnsi="Arial Nova Light"/>
          <w:lang w:val="en-GB"/>
        </w:rPr>
        <w:t>.</w:t>
      </w:r>
      <w:r w:rsidR="008B36C3">
        <w:rPr>
          <w:rFonts w:ascii="Arial Nova Light" w:hAnsi="Arial Nova Light"/>
          <w:lang w:val="en-GB"/>
        </w:rPr>
        <w:t>Queens Close - parking</w:t>
      </w:r>
    </w:p>
    <w:p w14:paraId="43DF2472" w14:textId="3B8DC21B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13.</w:t>
      </w:r>
      <w:r w:rsidR="00AF76A6">
        <w:rPr>
          <w:rFonts w:ascii="Arial Nova Light" w:hAnsi="Arial Nova Light"/>
          <w:lang w:val="en-GB"/>
        </w:rPr>
        <w:t>National Grid</w:t>
      </w:r>
    </w:p>
    <w:p w14:paraId="5B832339" w14:textId="3DD1EB91" w:rsidR="006829A0" w:rsidRDefault="006829A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</w:t>
      </w:r>
      <w:r w:rsidR="00462A17">
        <w:rPr>
          <w:rFonts w:ascii="Arial Nova Light" w:hAnsi="Arial Nova Light"/>
          <w:lang w:val="en-GB"/>
        </w:rPr>
        <w:t>4</w:t>
      </w:r>
      <w:r>
        <w:rPr>
          <w:rFonts w:ascii="Arial Nova Light" w:hAnsi="Arial Nova Light"/>
          <w:lang w:val="en-GB"/>
        </w:rPr>
        <w:t xml:space="preserve">. </w:t>
      </w:r>
      <w:r w:rsidR="00AF76A6">
        <w:rPr>
          <w:rFonts w:ascii="Arial Nova Light" w:hAnsi="Arial Nova Light"/>
          <w:lang w:val="en-GB"/>
        </w:rPr>
        <w:t>Clerks Report</w:t>
      </w:r>
    </w:p>
    <w:p w14:paraId="34A575FB" w14:textId="7004B720" w:rsidR="006829A0" w:rsidRDefault="006829A0" w:rsidP="006829A0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</w:t>
      </w:r>
      <w:r w:rsidR="00462A17">
        <w:rPr>
          <w:rFonts w:ascii="Arial Nova Light" w:hAnsi="Arial Nova Light"/>
          <w:lang w:val="en-GB"/>
        </w:rPr>
        <w:t>5</w:t>
      </w:r>
      <w:r>
        <w:rPr>
          <w:rFonts w:ascii="Arial Nova Light" w:hAnsi="Arial Nova Light"/>
          <w:lang w:val="en-GB"/>
        </w:rPr>
        <w:t xml:space="preserve">. Matters arising from emails and other notices circulated – Any issues raised go to next months </w:t>
      </w:r>
    </w:p>
    <w:p w14:paraId="1D67C08E" w14:textId="176B43E7" w:rsidR="006829A0" w:rsidRDefault="006829A0" w:rsidP="006829A0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     Agenda</w:t>
      </w:r>
    </w:p>
    <w:p w14:paraId="1168A338" w14:textId="77777777" w:rsidR="006829A0" w:rsidRDefault="006829A0" w:rsidP="006829A0">
      <w:pPr>
        <w:rPr>
          <w:rFonts w:ascii="Arial Nova Light" w:hAnsi="Arial Nova Light"/>
          <w:lang w:val="en-GB"/>
        </w:rPr>
      </w:pPr>
    </w:p>
    <w:p w14:paraId="1FA9D2D4" w14:textId="51EA8832" w:rsidR="006829A0" w:rsidRDefault="006829A0" w:rsidP="006829A0">
      <w:pPr>
        <w:rPr>
          <w:rFonts w:ascii="Arial Nova Light" w:hAnsi="Arial Nova Light"/>
          <w:b/>
          <w:bCs/>
          <w:lang w:val="en-GB"/>
        </w:rPr>
      </w:pPr>
      <w:r w:rsidRPr="006829A0">
        <w:rPr>
          <w:rFonts w:ascii="Arial Nova Light" w:hAnsi="Arial Nova Light"/>
          <w:b/>
          <w:bCs/>
          <w:lang w:val="en-GB"/>
        </w:rPr>
        <w:t>Date of Next Meeting</w:t>
      </w:r>
      <w:r>
        <w:rPr>
          <w:rFonts w:ascii="Arial Nova Light" w:hAnsi="Arial Nova Light"/>
          <w:b/>
          <w:bCs/>
          <w:lang w:val="en-GB"/>
        </w:rPr>
        <w:t>:1</w:t>
      </w:r>
      <w:r w:rsidR="008B36C3">
        <w:rPr>
          <w:rFonts w:ascii="Arial Nova Light" w:hAnsi="Arial Nova Light"/>
          <w:b/>
          <w:bCs/>
          <w:lang w:val="en-GB"/>
        </w:rPr>
        <w:t>3</w:t>
      </w:r>
      <w:r w:rsidR="008B36C3" w:rsidRPr="008B36C3">
        <w:rPr>
          <w:rFonts w:ascii="Arial Nova Light" w:hAnsi="Arial Nova Light"/>
          <w:b/>
          <w:bCs/>
          <w:vertAlign w:val="superscript"/>
          <w:lang w:val="en-GB"/>
        </w:rPr>
        <w:t>th</w:t>
      </w:r>
      <w:r w:rsidR="008B36C3">
        <w:rPr>
          <w:rFonts w:ascii="Arial Nova Light" w:hAnsi="Arial Nova Light"/>
          <w:b/>
          <w:bCs/>
          <w:lang w:val="en-GB"/>
        </w:rPr>
        <w:t xml:space="preserve"> January </w:t>
      </w:r>
      <w:r>
        <w:rPr>
          <w:rFonts w:ascii="Arial Nova Light" w:hAnsi="Arial Nova Light"/>
          <w:b/>
          <w:bCs/>
          <w:lang w:val="en-GB"/>
        </w:rPr>
        <w:t>202</w:t>
      </w:r>
      <w:r w:rsidR="009E18C0">
        <w:rPr>
          <w:rFonts w:ascii="Arial Nova Light" w:hAnsi="Arial Nova Light"/>
          <w:b/>
          <w:bCs/>
          <w:lang w:val="en-GB"/>
        </w:rPr>
        <w:t>6</w:t>
      </w:r>
    </w:p>
    <w:p w14:paraId="45C0B665" w14:textId="77777777" w:rsidR="006829A0" w:rsidRDefault="006829A0" w:rsidP="006829A0">
      <w:pPr>
        <w:rPr>
          <w:rFonts w:ascii="Arial Nova Light" w:hAnsi="Arial Nova Light"/>
          <w:b/>
          <w:bCs/>
          <w:lang w:val="en-GB"/>
        </w:rPr>
      </w:pPr>
    </w:p>
    <w:p w14:paraId="6DDCC20B" w14:textId="17EF7620" w:rsidR="006829A0" w:rsidRDefault="00EE2E44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Clerk</w:t>
      </w:r>
    </w:p>
    <w:p w14:paraId="274DCCCB" w14:textId="11F2BF00" w:rsidR="00EE2E44" w:rsidRDefault="00EE2E44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Scalford Parish Council</w:t>
      </w:r>
    </w:p>
    <w:p w14:paraId="17E3D2EA" w14:textId="4181211A" w:rsidR="006829A0" w:rsidRDefault="009E18C0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8th December</w:t>
      </w:r>
      <w:r w:rsidR="00EE2E44">
        <w:rPr>
          <w:rFonts w:ascii="Arial Nova Light" w:hAnsi="Arial Nova Light"/>
          <w:b/>
          <w:bCs/>
          <w:lang w:val="en-GB"/>
        </w:rPr>
        <w:t xml:space="preserve"> 2025</w:t>
      </w:r>
    </w:p>
    <w:p w14:paraId="439E4551" w14:textId="77777777" w:rsidR="00A11F4E" w:rsidRDefault="00A11F4E" w:rsidP="006829A0">
      <w:pPr>
        <w:rPr>
          <w:rFonts w:ascii="Arial Nova Light" w:hAnsi="Arial Nova Light"/>
          <w:b/>
          <w:bCs/>
          <w:lang w:val="en-GB"/>
        </w:rPr>
      </w:pPr>
    </w:p>
    <w:p w14:paraId="32F148FE" w14:textId="4FB54A13" w:rsidR="00A11F4E" w:rsidRPr="00A11F4E" w:rsidRDefault="00A11F4E" w:rsidP="00A11F4E">
      <w:pPr>
        <w:jc w:val="center"/>
        <w:rPr>
          <w:rFonts w:ascii="Arial Nova Light" w:hAnsi="Arial Nova Light"/>
          <w:b/>
          <w:bCs/>
          <w:u w:val="single"/>
          <w:lang w:val="en-GB"/>
        </w:rPr>
      </w:pPr>
      <w:r w:rsidRPr="00A11F4E">
        <w:rPr>
          <w:rFonts w:ascii="Arial Nova Light" w:hAnsi="Arial Nova Light"/>
          <w:b/>
          <w:bCs/>
          <w:u w:val="single"/>
          <w:lang w:val="en-GB"/>
        </w:rPr>
        <w:t xml:space="preserve">PAYMENTS and RECEIPTS </w:t>
      </w:r>
      <w:r w:rsidR="00C3767A">
        <w:rPr>
          <w:rFonts w:ascii="Arial Nova Light" w:hAnsi="Arial Nova Light"/>
          <w:b/>
          <w:bCs/>
          <w:u w:val="single"/>
          <w:lang w:val="en-GB"/>
        </w:rPr>
        <w:t xml:space="preserve">OCTOBER  </w:t>
      </w:r>
      <w:r w:rsidR="00462A17">
        <w:rPr>
          <w:rFonts w:ascii="Arial Nova Light" w:hAnsi="Arial Nova Light"/>
          <w:b/>
          <w:bCs/>
          <w:u w:val="single"/>
          <w:lang w:val="en-GB"/>
        </w:rPr>
        <w:t>2025</w:t>
      </w:r>
    </w:p>
    <w:p w14:paraId="358451F5" w14:textId="1BE39068" w:rsidR="00A11F4E" w:rsidRPr="00E67C51" w:rsidRDefault="00E4326C" w:rsidP="00A11F4E">
      <w:pPr>
        <w:rPr>
          <w:rFonts w:ascii="Arial Nova Light" w:hAnsi="Arial Nova Light"/>
          <w:b/>
          <w:bCs/>
          <w:u w:val="single"/>
          <w:lang w:val="en-GB"/>
        </w:rPr>
      </w:pPr>
      <w:r>
        <w:rPr>
          <w:rFonts w:ascii="Arial Nova Light" w:hAnsi="Arial Nova Light"/>
          <w:b/>
          <w:bCs/>
          <w:u w:val="single"/>
          <w:lang w:val="en-GB"/>
        </w:rPr>
        <w:t>OCTOBER</w:t>
      </w:r>
    </w:p>
    <w:p w14:paraId="7F375810" w14:textId="4FB7F284" w:rsidR="00A11F4E" w:rsidRDefault="00A11F4E" w:rsidP="00A11F4E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Receipts</w:t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  <w:t>Payments</w:t>
      </w:r>
    </w:p>
    <w:p w14:paraId="404AC4B2" w14:textId="10FB0B33" w:rsidR="00A11F4E" w:rsidRDefault="00E4326C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Alford Storage</w:t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26</w:t>
      </w:r>
      <w:proofErr w:type="gramEnd"/>
      <w:r>
        <w:rPr>
          <w:rFonts w:ascii="Arial Nova Light" w:hAnsi="Arial Nova Light"/>
          <w:lang w:val="en-GB"/>
        </w:rPr>
        <w:t>.04</w:t>
      </w:r>
      <w:r>
        <w:rPr>
          <w:rFonts w:ascii="Arial Nova Light" w:hAnsi="Arial Nova Light"/>
          <w:lang w:val="en-GB"/>
        </w:rPr>
        <w:tab/>
      </w:r>
      <w:r w:rsidR="00776F8C">
        <w:rPr>
          <w:rFonts w:ascii="Arial Nova Light" w:hAnsi="Arial Nova Light"/>
          <w:lang w:val="en-GB"/>
        </w:rPr>
        <w:tab/>
      </w:r>
      <w:r w:rsidR="00776F8C"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>HMR&amp;C</w:t>
      </w:r>
      <w:r w:rsidR="00776F8C">
        <w:rPr>
          <w:rFonts w:ascii="Arial Nova Light" w:hAnsi="Arial Nova Light"/>
          <w:lang w:val="en-GB"/>
        </w:rPr>
        <w:tab/>
      </w:r>
      <w:r w:rsidR="00776F8C">
        <w:rPr>
          <w:rFonts w:ascii="Arial Nova Light" w:hAnsi="Arial Nova Light"/>
          <w:lang w:val="en-GB"/>
        </w:rPr>
        <w:tab/>
      </w:r>
      <w:r w:rsidR="00B8467D">
        <w:rPr>
          <w:rFonts w:ascii="Arial Nova Light" w:hAnsi="Arial Nova Light"/>
          <w:lang w:val="en-GB"/>
        </w:rPr>
        <w:tab/>
        <w:t xml:space="preserve"> 42.54</w:t>
      </w:r>
    </w:p>
    <w:p w14:paraId="394647B3" w14:textId="7ADE9BD5" w:rsidR="00776F8C" w:rsidRDefault="00E4326C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Co-op Funerals</w:t>
      </w:r>
      <w:r>
        <w:rPr>
          <w:rFonts w:ascii="Arial Nova Light" w:hAnsi="Arial Nova Light"/>
          <w:lang w:val="en-GB"/>
        </w:rPr>
        <w:tab/>
        <w:t>600.00</w:t>
      </w:r>
      <w:r w:rsidR="00776F8C">
        <w:rPr>
          <w:rFonts w:ascii="Arial Nova Light" w:hAnsi="Arial Nova Light"/>
          <w:lang w:val="en-GB"/>
        </w:rPr>
        <w:tab/>
      </w:r>
      <w:r w:rsidR="00776F8C">
        <w:rPr>
          <w:rFonts w:ascii="Arial Nova Light" w:hAnsi="Arial Nova Light"/>
          <w:lang w:val="en-GB"/>
        </w:rPr>
        <w:tab/>
      </w:r>
      <w:r w:rsidR="00776F8C">
        <w:rPr>
          <w:rFonts w:ascii="Arial Nova Light" w:hAnsi="Arial Nova Light"/>
          <w:lang w:val="en-GB"/>
        </w:rPr>
        <w:tab/>
      </w:r>
      <w:r w:rsidR="00B8467D">
        <w:rPr>
          <w:rFonts w:ascii="Arial Nova Light" w:hAnsi="Arial Nova Light"/>
          <w:lang w:val="en-GB"/>
        </w:rPr>
        <w:t>HMR&amp;C</w:t>
      </w:r>
      <w:r w:rsidR="00776F8C">
        <w:rPr>
          <w:rFonts w:ascii="Arial Nova Light" w:hAnsi="Arial Nova Light"/>
          <w:lang w:val="en-GB"/>
        </w:rPr>
        <w:tab/>
      </w:r>
      <w:r w:rsidR="00776F8C">
        <w:rPr>
          <w:rFonts w:ascii="Arial Nova Light" w:hAnsi="Arial Nova Light"/>
          <w:lang w:val="en-GB"/>
        </w:rPr>
        <w:tab/>
      </w:r>
      <w:r w:rsidR="00B8467D">
        <w:rPr>
          <w:rFonts w:ascii="Arial Nova Light" w:hAnsi="Arial Nova Light"/>
          <w:lang w:val="en-GB"/>
        </w:rPr>
        <w:tab/>
        <w:t xml:space="preserve">   3.88</w:t>
      </w:r>
    </w:p>
    <w:p w14:paraId="329538C9" w14:textId="32B0EBD6" w:rsidR="00BC1E36" w:rsidRDefault="00E4326C" w:rsidP="0050208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Allotments</w:t>
      </w:r>
      <w:r w:rsidR="00502084">
        <w:rPr>
          <w:rFonts w:ascii="Arial Nova Light" w:hAnsi="Arial Nova Light"/>
          <w:lang w:val="en-GB"/>
        </w:rPr>
        <w:t xml:space="preserve"> </w:t>
      </w:r>
      <w:r w:rsidR="00502084">
        <w:rPr>
          <w:rFonts w:ascii="Arial Nova Light" w:hAnsi="Arial Nova Light"/>
          <w:lang w:val="en-GB"/>
        </w:rPr>
        <w:tab/>
        <w:t xml:space="preserve">        </w:t>
      </w:r>
      <w:r>
        <w:rPr>
          <w:rFonts w:ascii="Arial Nova Light" w:hAnsi="Arial Nova Light"/>
          <w:lang w:val="en-GB"/>
        </w:rPr>
        <w:tab/>
        <w:t>315.00</w:t>
      </w:r>
      <w:r w:rsidR="00502084">
        <w:rPr>
          <w:rFonts w:ascii="Arial Nova Light" w:hAnsi="Arial Nova Light"/>
          <w:lang w:val="en-GB"/>
        </w:rPr>
        <w:tab/>
      </w:r>
      <w:r w:rsidR="00502084"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 xml:space="preserve"> </w:t>
      </w:r>
      <w:r w:rsidR="00502084">
        <w:rPr>
          <w:rFonts w:ascii="Arial Nova Light" w:hAnsi="Arial Nova Light"/>
          <w:lang w:val="en-GB"/>
        </w:rPr>
        <w:tab/>
      </w:r>
      <w:r w:rsidR="00B8467D">
        <w:rPr>
          <w:rFonts w:ascii="Arial Nova Light" w:hAnsi="Arial Nova Light"/>
          <w:lang w:val="en-GB"/>
        </w:rPr>
        <w:t>Melton Responders</w:t>
      </w:r>
      <w:r w:rsidR="00BC1E36">
        <w:rPr>
          <w:rFonts w:ascii="Arial Nova Light" w:hAnsi="Arial Nova Light"/>
          <w:lang w:val="en-GB"/>
        </w:rPr>
        <w:tab/>
      </w:r>
      <w:r w:rsidR="00B8467D">
        <w:rPr>
          <w:rFonts w:ascii="Arial Nova Light" w:hAnsi="Arial Nova Light"/>
          <w:lang w:val="en-GB"/>
        </w:rPr>
        <w:t xml:space="preserve">            200.00</w:t>
      </w:r>
    </w:p>
    <w:p w14:paraId="30B768D8" w14:textId="2EC380DC" w:rsidR="00AF76A6" w:rsidRDefault="00E4326C" w:rsidP="0050208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 w:rsidR="00502084">
        <w:rPr>
          <w:rFonts w:ascii="Arial Nova Light" w:hAnsi="Arial Nova Light"/>
          <w:lang w:val="en-GB"/>
        </w:rPr>
        <w:tab/>
      </w:r>
      <w:r w:rsidR="00BC1E36">
        <w:rPr>
          <w:rFonts w:ascii="Arial Nova Light" w:hAnsi="Arial Nova Light"/>
          <w:lang w:val="en-GB"/>
        </w:rPr>
        <w:t xml:space="preserve"> </w:t>
      </w:r>
      <w:r w:rsidR="00BC1E36">
        <w:rPr>
          <w:rFonts w:ascii="Arial Nova Light" w:hAnsi="Arial Nova Light"/>
          <w:lang w:val="en-GB"/>
        </w:rPr>
        <w:tab/>
      </w:r>
      <w:proofErr w:type="spellStart"/>
      <w:r w:rsidR="00AF76A6">
        <w:rPr>
          <w:rFonts w:ascii="Arial Nova Light" w:hAnsi="Arial Nova Light"/>
          <w:lang w:val="en-GB"/>
        </w:rPr>
        <w:t>Waterplus</w:t>
      </w:r>
      <w:proofErr w:type="spellEnd"/>
      <w:r w:rsidR="00AF76A6">
        <w:rPr>
          <w:rFonts w:ascii="Arial Nova Light" w:hAnsi="Arial Nova Light"/>
          <w:lang w:val="en-GB"/>
        </w:rPr>
        <w:tab/>
      </w:r>
      <w:proofErr w:type="gramStart"/>
      <w:r w:rsidR="00AF76A6">
        <w:rPr>
          <w:rFonts w:ascii="Arial Nova Light" w:hAnsi="Arial Nova Light"/>
          <w:lang w:val="en-GB"/>
        </w:rPr>
        <w:tab/>
        <w:t xml:space="preserve">  </w:t>
      </w:r>
      <w:r w:rsidR="00BC1E36">
        <w:rPr>
          <w:rFonts w:ascii="Arial Nova Light" w:hAnsi="Arial Nova Light"/>
          <w:lang w:val="en-GB"/>
        </w:rPr>
        <w:tab/>
      </w:r>
      <w:proofErr w:type="gramEnd"/>
      <w:r w:rsidR="00BC1E36">
        <w:rPr>
          <w:rFonts w:ascii="Arial Nova Light" w:hAnsi="Arial Nova Light"/>
          <w:lang w:val="en-GB"/>
        </w:rPr>
        <w:t xml:space="preserve">  </w:t>
      </w:r>
      <w:r w:rsidR="00B8467D">
        <w:rPr>
          <w:rFonts w:ascii="Arial Nova Light" w:hAnsi="Arial Nova Light"/>
          <w:lang w:val="en-GB"/>
        </w:rPr>
        <w:t>28.84</w:t>
      </w:r>
    </w:p>
    <w:p w14:paraId="4117CCA1" w14:textId="72412D42" w:rsidR="00776F8C" w:rsidRDefault="00AF76A6" w:rsidP="00AF76A6">
      <w:pPr>
        <w:ind w:left="3600" w:firstLine="720"/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Unity Trust Bank</w:t>
      </w:r>
      <w:r>
        <w:rPr>
          <w:rFonts w:ascii="Arial Nova Light" w:hAnsi="Arial Nova Light"/>
          <w:lang w:val="en-GB"/>
        </w:rPr>
        <w:tab/>
        <w:t xml:space="preserve">    </w:t>
      </w:r>
      <w:r w:rsidR="00BC1E36">
        <w:rPr>
          <w:rFonts w:ascii="Arial Nova Light" w:hAnsi="Arial Nova Light"/>
          <w:lang w:val="en-GB"/>
        </w:rPr>
        <w:tab/>
        <w:t xml:space="preserve">    </w:t>
      </w:r>
      <w:r>
        <w:rPr>
          <w:rFonts w:ascii="Arial Nova Light" w:hAnsi="Arial Nova Light"/>
          <w:lang w:val="en-GB"/>
        </w:rPr>
        <w:t>6.</w:t>
      </w:r>
      <w:r w:rsidR="00BC1E36">
        <w:rPr>
          <w:rFonts w:ascii="Arial Nova Light" w:hAnsi="Arial Nova Light"/>
          <w:lang w:val="en-GB"/>
        </w:rPr>
        <w:t>00</w:t>
      </w:r>
    </w:p>
    <w:p w14:paraId="6ECB29E5" w14:textId="555CC2BF" w:rsidR="00776F8C" w:rsidRDefault="00776F8C" w:rsidP="00AF76A6">
      <w:pPr>
        <w:ind w:left="3600" w:firstLine="720"/>
        <w:rPr>
          <w:rFonts w:ascii="Arial Nova Light" w:hAnsi="Arial Nova Light"/>
          <w:lang w:val="en-GB"/>
        </w:rPr>
      </w:pPr>
      <w:proofErr w:type="spellStart"/>
      <w:r>
        <w:rPr>
          <w:rFonts w:ascii="Arial Nova Light" w:hAnsi="Arial Nova Light"/>
          <w:lang w:val="en-GB"/>
        </w:rPr>
        <w:t>Scalford</w:t>
      </w:r>
      <w:proofErr w:type="spellEnd"/>
      <w:r>
        <w:rPr>
          <w:rFonts w:ascii="Arial Nova Light" w:hAnsi="Arial Nova Light"/>
          <w:lang w:val="en-GB"/>
        </w:rPr>
        <w:t xml:space="preserve"> Village Hall</w:t>
      </w:r>
      <w:proofErr w:type="gramStart"/>
      <w:r>
        <w:rPr>
          <w:rFonts w:ascii="Arial Nova Light" w:hAnsi="Arial Nova Light"/>
          <w:lang w:val="en-GB"/>
        </w:rPr>
        <w:tab/>
        <w:t xml:space="preserve">  </w:t>
      </w:r>
      <w:r w:rsidR="00BC1E36">
        <w:rPr>
          <w:rFonts w:ascii="Arial Nova Light" w:hAnsi="Arial Nova Light"/>
          <w:lang w:val="en-GB"/>
        </w:rPr>
        <w:tab/>
      </w:r>
      <w:proofErr w:type="gramEnd"/>
      <w:r w:rsidR="00BC1E36">
        <w:rPr>
          <w:rFonts w:ascii="Arial Nova Light" w:hAnsi="Arial Nova Light"/>
          <w:lang w:val="en-GB"/>
        </w:rPr>
        <w:t xml:space="preserve">  </w:t>
      </w:r>
      <w:r w:rsidR="00E4326C">
        <w:rPr>
          <w:rFonts w:ascii="Arial Nova Light" w:hAnsi="Arial Nova Light"/>
          <w:lang w:val="en-GB"/>
        </w:rPr>
        <w:t>48</w:t>
      </w:r>
      <w:r>
        <w:rPr>
          <w:rFonts w:ascii="Arial Nova Light" w:hAnsi="Arial Nova Light"/>
          <w:lang w:val="en-GB"/>
        </w:rPr>
        <w:t>.00</w:t>
      </w:r>
    </w:p>
    <w:p w14:paraId="54D197A4" w14:textId="2EE58ADD" w:rsidR="00B8467D" w:rsidRDefault="00B8467D" w:rsidP="00AF76A6">
      <w:pPr>
        <w:ind w:left="3600" w:firstLine="720"/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Burnt Oak Developments</w:t>
      </w:r>
      <w:r>
        <w:rPr>
          <w:rFonts w:ascii="Arial Nova Light" w:hAnsi="Arial Nova Light"/>
          <w:lang w:val="en-GB"/>
        </w:rPr>
        <w:tab/>
        <w:t>204.00</w:t>
      </w:r>
    </w:p>
    <w:p w14:paraId="0B8DBC5D" w14:textId="14D70159" w:rsidR="00B8467D" w:rsidRDefault="00B8467D" w:rsidP="00AF76A6">
      <w:pPr>
        <w:ind w:left="3600" w:firstLine="720"/>
        <w:rPr>
          <w:rFonts w:ascii="Arial Nova Light" w:hAnsi="Arial Nova Light"/>
          <w:lang w:val="en-GB"/>
        </w:rPr>
      </w:pPr>
      <w:proofErr w:type="spellStart"/>
      <w:r>
        <w:rPr>
          <w:rFonts w:ascii="Arial Nova Light" w:hAnsi="Arial Nova Light"/>
          <w:lang w:val="en-GB"/>
        </w:rPr>
        <w:t>Kwiktrade</w:t>
      </w:r>
      <w:proofErr w:type="spellEnd"/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180.00</w:t>
      </w:r>
    </w:p>
    <w:p w14:paraId="2ED2C91D" w14:textId="1FA36DE3" w:rsidR="00E67C51" w:rsidRDefault="00462A17" w:rsidP="00F43046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Melton Responders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200.00</w:t>
      </w:r>
      <w:r w:rsidR="00E67C51">
        <w:rPr>
          <w:rFonts w:ascii="Arial Nova Light" w:hAnsi="Arial Nova Light"/>
          <w:lang w:val="en-GB"/>
        </w:rPr>
        <w:tab/>
      </w:r>
      <w:r w:rsidR="00E67C51">
        <w:rPr>
          <w:rFonts w:ascii="Arial Nova Light" w:hAnsi="Arial Nova Light"/>
          <w:lang w:val="en-GB"/>
        </w:rPr>
        <w:tab/>
      </w:r>
      <w:r w:rsidR="00E67C51">
        <w:rPr>
          <w:rFonts w:ascii="Arial Nova Light" w:hAnsi="Arial Nova Light"/>
          <w:lang w:val="en-GB"/>
        </w:rPr>
        <w:tab/>
      </w:r>
      <w:r w:rsidR="00E67C51">
        <w:rPr>
          <w:rFonts w:ascii="Arial Nova Light" w:hAnsi="Arial Nova Light"/>
          <w:lang w:val="en-GB"/>
        </w:rPr>
        <w:tab/>
      </w:r>
      <w:r w:rsidR="00E67C51">
        <w:rPr>
          <w:rFonts w:ascii="Arial Nova Light" w:hAnsi="Arial Nova Light"/>
          <w:lang w:val="en-GB"/>
        </w:rPr>
        <w:tab/>
      </w:r>
      <w:r w:rsidR="00E67C51">
        <w:rPr>
          <w:rFonts w:ascii="Arial Nova Light" w:hAnsi="Arial Nova Light"/>
          <w:lang w:val="en-GB"/>
        </w:rPr>
        <w:tab/>
      </w:r>
    </w:p>
    <w:p w14:paraId="2CEDDD20" w14:textId="77777777" w:rsidR="001D6977" w:rsidRDefault="001D6977" w:rsidP="00A11F4E">
      <w:pPr>
        <w:rPr>
          <w:rFonts w:ascii="Arial Nova Light" w:hAnsi="Arial Nova Light"/>
          <w:lang w:val="en-GB"/>
        </w:rPr>
      </w:pPr>
    </w:p>
    <w:p w14:paraId="5413C6DC" w14:textId="42D96D1A" w:rsidR="001D6977" w:rsidRPr="00E367BD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All the above checked, verified and signed off by Cllr Lamber</w:t>
      </w:r>
      <w:r w:rsidR="00DD77B6">
        <w:rPr>
          <w:rFonts w:ascii="Arial Nova Light" w:hAnsi="Arial Nova Light"/>
          <w:lang w:val="en-GB"/>
        </w:rPr>
        <w:t>t</w:t>
      </w:r>
      <w:r>
        <w:rPr>
          <w:rFonts w:ascii="Arial Nova Light" w:hAnsi="Arial Nova Light"/>
          <w:lang w:val="en-GB"/>
        </w:rPr>
        <w:t xml:space="preserve"> &amp; Cllr Shepherd</w:t>
      </w:r>
    </w:p>
    <w:sectPr w:rsidR="001D6977" w:rsidRPr="00E367B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832B9" w14:textId="77777777" w:rsidR="00D267AC" w:rsidRDefault="00D267AC" w:rsidP="00924654">
      <w:r>
        <w:separator/>
      </w:r>
    </w:p>
  </w:endnote>
  <w:endnote w:type="continuationSeparator" w:id="0">
    <w:p w14:paraId="346ACECB" w14:textId="77777777" w:rsidR="00D267AC" w:rsidRDefault="00D267AC" w:rsidP="0092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DA79" w14:textId="77777777" w:rsidR="00D267AC" w:rsidRDefault="00D267AC" w:rsidP="00924654">
      <w:r>
        <w:separator/>
      </w:r>
    </w:p>
  </w:footnote>
  <w:footnote w:type="continuationSeparator" w:id="0">
    <w:p w14:paraId="0E68EE72" w14:textId="77777777" w:rsidR="00D267AC" w:rsidRDefault="00D267AC" w:rsidP="00924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21" w:type="pct"/>
      <w:tblInd w:w="142" w:type="dxa"/>
      <w:tblCellMar>
        <w:left w:w="0" w:type="dxa"/>
        <w:bottom w:w="115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924654" w:rsidRPr="007D778D" w14:paraId="6E6499CE" w14:textId="77777777" w:rsidTr="00036C2C">
      <w:trPr>
        <w:trHeight w:hRule="exact" w:val="1800"/>
      </w:trPr>
      <w:tc>
        <w:tcPr>
          <w:tcW w:w="8884" w:type="dxa"/>
          <w:tcMar>
            <w:top w:w="0" w:type="dxa"/>
            <w:bottom w:w="0" w:type="dxa"/>
          </w:tcMar>
        </w:tcPr>
        <w:p w14:paraId="159A0977" w14:textId="77777777" w:rsidR="00924654" w:rsidRPr="00924654" w:rsidRDefault="00924654" w:rsidP="00924654">
          <w:pPr>
            <w:pStyle w:val="Title"/>
            <w:jc w:val="center"/>
            <w:rPr>
              <w:rFonts w:ascii="Arial Nova Light" w:hAnsi="Arial Nova Light"/>
              <w:b/>
              <w:bCs/>
              <w:color w:val="00B050"/>
              <w:sz w:val="28"/>
              <w:szCs w:val="28"/>
              <w:lang w:val="en-GB"/>
            </w:rPr>
          </w:pPr>
          <w:r w:rsidRPr="00924654">
            <w:rPr>
              <w:rFonts w:ascii="Arial Nova Light" w:hAnsi="Arial Nova Light"/>
              <w:b/>
              <w:bCs/>
              <w:color w:val="00B050"/>
              <w:sz w:val="28"/>
              <w:szCs w:val="28"/>
              <w:lang w:val="en-GB"/>
            </w:rPr>
            <w:t>SCALFORD PARISH COUNCIL</w:t>
          </w:r>
        </w:p>
        <w:p w14:paraId="5169E588" w14:textId="43563F3C" w:rsidR="00924654" w:rsidRDefault="00924654" w:rsidP="00924654">
          <w:pPr>
            <w:pStyle w:val="ContactInfo"/>
            <w:contextualSpacing w:val="0"/>
            <w:rPr>
              <w:rFonts w:ascii="Arial Nova Light" w:hAnsi="Arial Nova Light"/>
            </w:rPr>
          </w:pPr>
          <w:r w:rsidRPr="007D778D">
            <w:rPr>
              <w:rFonts w:ascii="Arial Nova Light" w:hAnsi="Arial Nova Light"/>
            </w:rPr>
            <w:t>You are requested to attend a Parish Council Meeting on Tuesday</w:t>
          </w:r>
          <w:r>
            <w:rPr>
              <w:rFonts w:ascii="Arial Nova Light" w:hAnsi="Arial Nova Light"/>
            </w:rPr>
            <w:t xml:space="preserve"> </w:t>
          </w:r>
          <w:r w:rsidR="001D6977">
            <w:rPr>
              <w:rFonts w:ascii="Arial Nova Light" w:hAnsi="Arial Nova Light"/>
            </w:rPr>
            <w:t>1</w:t>
          </w:r>
          <w:r w:rsidR="00C3767A">
            <w:rPr>
              <w:rFonts w:ascii="Arial Nova Light" w:hAnsi="Arial Nova Light"/>
            </w:rPr>
            <w:t>6</w:t>
          </w:r>
          <w:r w:rsidR="001D6977" w:rsidRPr="001D6977">
            <w:rPr>
              <w:rFonts w:ascii="Arial Nova Light" w:hAnsi="Arial Nova Light"/>
              <w:vertAlign w:val="superscript"/>
            </w:rPr>
            <w:t>th</w:t>
          </w:r>
          <w:r w:rsidR="001D6977">
            <w:rPr>
              <w:rFonts w:ascii="Arial Nova Light" w:hAnsi="Arial Nova Light"/>
            </w:rPr>
            <w:t xml:space="preserve"> </w:t>
          </w:r>
          <w:r w:rsidR="00C3767A">
            <w:rPr>
              <w:rFonts w:ascii="Arial Nova Light" w:hAnsi="Arial Nova Light"/>
            </w:rPr>
            <w:t>December</w:t>
          </w:r>
          <w:r w:rsidRPr="007D778D">
            <w:rPr>
              <w:rFonts w:ascii="Arial Nova Light" w:hAnsi="Arial Nova Light"/>
            </w:rPr>
            <w:t xml:space="preserve"> 2025 at 7.00 pm in Scalford Village Hal</w:t>
          </w:r>
          <w:r>
            <w:rPr>
              <w:rFonts w:ascii="Arial Nova Light" w:hAnsi="Arial Nova Light"/>
            </w:rPr>
            <w:t>l</w:t>
          </w:r>
        </w:p>
        <w:p w14:paraId="6697814C" w14:textId="77777777" w:rsidR="00924654" w:rsidRPr="007D778D" w:rsidRDefault="00924654" w:rsidP="00924654">
          <w:pPr>
            <w:jc w:val="center"/>
            <w:rPr>
              <w:rFonts w:ascii="Arial Nova Light" w:hAnsi="Arial Nova Light"/>
              <w:b/>
              <w:bCs/>
              <w:lang w:val="en-GB"/>
            </w:rPr>
          </w:pPr>
          <w:r w:rsidRPr="007D778D">
            <w:rPr>
              <w:rFonts w:ascii="Arial Nova Light" w:hAnsi="Arial Nova Light"/>
              <w:b/>
              <w:bCs/>
              <w:lang w:val="en-GB"/>
            </w:rPr>
            <w:t>Public Participation at Chairmans discretion</w:t>
          </w:r>
        </w:p>
        <w:p w14:paraId="5D483A37" w14:textId="77777777" w:rsidR="00924654" w:rsidRPr="007D778D" w:rsidRDefault="00924654" w:rsidP="00924654">
          <w:pPr>
            <w:jc w:val="center"/>
            <w:rPr>
              <w:rFonts w:ascii="Arial Nova Light" w:hAnsi="Arial Nova Light"/>
              <w:b/>
              <w:bCs/>
              <w:lang w:val="en-GB"/>
            </w:rPr>
          </w:pPr>
          <w:r w:rsidRPr="007D778D">
            <w:rPr>
              <w:rFonts w:ascii="Arial Nova Light" w:hAnsi="Arial Nova Light"/>
              <w:b/>
              <w:bCs/>
              <w:sz w:val="20"/>
              <w:szCs w:val="20"/>
              <w:lang w:val="en-GB"/>
            </w:rPr>
            <w:t>Once the meeting has commenced members of the Public are requested not speak unless invited to</w:t>
          </w:r>
          <w:r w:rsidRPr="007D778D">
            <w:rPr>
              <w:rFonts w:ascii="Arial Nova Light" w:hAnsi="Arial Nova Light"/>
              <w:b/>
              <w:bCs/>
              <w:lang w:val="en-GB"/>
            </w:rPr>
            <w:t>.</w:t>
          </w:r>
        </w:p>
        <w:p w14:paraId="36EE489E" w14:textId="77777777" w:rsidR="00924654" w:rsidRPr="007D778D" w:rsidRDefault="00924654" w:rsidP="00924654">
          <w:pPr>
            <w:pStyle w:val="ContactInfo"/>
            <w:contextualSpacing w:val="0"/>
            <w:rPr>
              <w:rFonts w:ascii="Arial Nova Light" w:hAnsi="Arial Nova Light"/>
              <w:lang w:val="en-GB"/>
            </w:rPr>
          </w:pPr>
        </w:p>
      </w:tc>
    </w:tr>
  </w:tbl>
  <w:p w14:paraId="1E7BDD3F" w14:textId="77777777" w:rsidR="00924654" w:rsidRDefault="009246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815B79"/>
    <w:multiLevelType w:val="hybridMultilevel"/>
    <w:tmpl w:val="DDAA5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56151035">
    <w:abstractNumId w:val="20"/>
  </w:num>
  <w:num w:numId="2" w16cid:durableId="1691100020">
    <w:abstractNumId w:val="12"/>
  </w:num>
  <w:num w:numId="3" w16cid:durableId="1036466159">
    <w:abstractNumId w:val="10"/>
  </w:num>
  <w:num w:numId="4" w16cid:durableId="1102608465">
    <w:abstractNumId w:val="22"/>
  </w:num>
  <w:num w:numId="5" w16cid:durableId="29688377">
    <w:abstractNumId w:val="13"/>
  </w:num>
  <w:num w:numId="6" w16cid:durableId="1358651569">
    <w:abstractNumId w:val="16"/>
  </w:num>
  <w:num w:numId="7" w16cid:durableId="1377585522">
    <w:abstractNumId w:val="19"/>
  </w:num>
  <w:num w:numId="8" w16cid:durableId="804159326">
    <w:abstractNumId w:val="9"/>
  </w:num>
  <w:num w:numId="9" w16cid:durableId="1921937287">
    <w:abstractNumId w:val="7"/>
  </w:num>
  <w:num w:numId="10" w16cid:durableId="220989557">
    <w:abstractNumId w:val="6"/>
  </w:num>
  <w:num w:numId="11" w16cid:durableId="579828968">
    <w:abstractNumId w:val="5"/>
  </w:num>
  <w:num w:numId="12" w16cid:durableId="1105423167">
    <w:abstractNumId w:val="4"/>
  </w:num>
  <w:num w:numId="13" w16cid:durableId="357434420">
    <w:abstractNumId w:val="8"/>
  </w:num>
  <w:num w:numId="14" w16cid:durableId="11077052">
    <w:abstractNumId w:val="3"/>
  </w:num>
  <w:num w:numId="15" w16cid:durableId="1082874726">
    <w:abstractNumId w:val="2"/>
  </w:num>
  <w:num w:numId="16" w16cid:durableId="119961251">
    <w:abstractNumId w:val="1"/>
  </w:num>
  <w:num w:numId="17" w16cid:durableId="1368604643">
    <w:abstractNumId w:val="0"/>
  </w:num>
  <w:num w:numId="18" w16cid:durableId="1331442029">
    <w:abstractNumId w:val="14"/>
  </w:num>
  <w:num w:numId="19" w16cid:durableId="1462843047">
    <w:abstractNumId w:val="15"/>
  </w:num>
  <w:num w:numId="20" w16cid:durableId="2033262206">
    <w:abstractNumId w:val="21"/>
  </w:num>
  <w:num w:numId="21" w16cid:durableId="559901909">
    <w:abstractNumId w:val="17"/>
  </w:num>
  <w:num w:numId="22" w16cid:durableId="866404591">
    <w:abstractNumId w:val="11"/>
  </w:num>
  <w:num w:numId="23" w16cid:durableId="1384407751">
    <w:abstractNumId w:val="23"/>
  </w:num>
  <w:num w:numId="24" w16cid:durableId="10398216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54"/>
    <w:rsid w:val="0003056E"/>
    <w:rsid w:val="0003058C"/>
    <w:rsid w:val="00077CBC"/>
    <w:rsid w:val="00125A3A"/>
    <w:rsid w:val="001D6977"/>
    <w:rsid w:val="002E56CA"/>
    <w:rsid w:val="003C5172"/>
    <w:rsid w:val="00462A17"/>
    <w:rsid w:val="00502084"/>
    <w:rsid w:val="005577CA"/>
    <w:rsid w:val="005F5A53"/>
    <w:rsid w:val="00645252"/>
    <w:rsid w:val="006829A0"/>
    <w:rsid w:val="006D3D74"/>
    <w:rsid w:val="00776F8C"/>
    <w:rsid w:val="008B36C3"/>
    <w:rsid w:val="00924654"/>
    <w:rsid w:val="009D22C3"/>
    <w:rsid w:val="009E18C0"/>
    <w:rsid w:val="009F257B"/>
    <w:rsid w:val="00A11F4E"/>
    <w:rsid w:val="00A75995"/>
    <w:rsid w:val="00A9204E"/>
    <w:rsid w:val="00AF375D"/>
    <w:rsid w:val="00AF76A6"/>
    <w:rsid w:val="00B67592"/>
    <w:rsid w:val="00B8467D"/>
    <w:rsid w:val="00BC1E36"/>
    <w:rsid w:val="00C23390"/>
    <w:rsid w:val="00C3767A"/>
    <w:rsid w:val="00D267AC"/>
    <w:rsid w:val="00D60796"/>
    <w:rsid w:val="00D83100"/>
    <w:rsid w:val="00DD77B6"/>
    <w:rsid w:val="00E367BD"/>
    <w:rsid w:val="00E4326C"/>
    <w:rsid w:val="00E67C51"/>
    <w:rsid w:val="00EE2E44"/>
    <w:rsid w:val="00F43046"/>
    <w:rsid w:val="00F5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E74E0"/>
  <w15:chartTrackingRefBased/>
  <w15:docId w15:val="{AFDB512B-5230-460E-8984-6D45EDDD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customStyle="1" w:styleId="ContactInfo">
    <w:name w:val="Contact Info"/>
    <w:basedOn w:val="Normal"/>
    <w:uiPriority w:val="3"/>
    <w:qFormat/>
    <w:rsid w:val="00924654"/>
    <w:pPr>
      <w:jc w:val="center"/>
    </w:pPr>
    <w:rPr>
      <w:color w:val="595959" w:themeColor="text1" w:themeTint="A6"/>
    </w:rPr>
  </w:style>
  <w:style w:type="table" w:styleId="TableGrid">
    <w:name w:val="Table Grid"/>
    <w:basedOn w:val="TableNormal"/>
    <w:uiPriority w:val="39"/>
    <w:rsid w:val="00924654"/>
    <w:pPr>
      <w:contextualSpacing/>
    </w:pPr>
    <w:rPr>
      <w:color w:val="595959" w:themeColor="text1" w:themeTint="A6"/>
    </w:rPr>
    <w:tblPr/>
  </w:style>
  <w:style w:type="paragraph" w:styleId="ListParagraph">
    <w:name w:val="List Paragraph"/>
    <w:basedOn w:val="Normal"/>
    <w:uiPriority w:val="34"/>
    <w:unhideWhenUsed/>
    <w:qFormat/>
    <w:rsid w:val="00924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911C70B6-CD21-4D38-8452-A760E69435EA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{911C70B6-CD21-4D38-8452-A760E69435EA}tf02786999_win32</Template>
  <TotalTime>299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</cp:lastModifiedBy>
  <cp:revision>4</cp:revision>
  <cp:lastPrinted>2025-11-18T14:19:00Z</cp:lastPrinted>
  <dcterms:created xsi:type="dcterms:W3CDTF">2025-12-09T12:12:00Z</dcterms:created>
  <dcterms:modified xsi:type="dcterms:W3CDTF">2025-12-10T15:16:00Z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