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C9183" w14:textId="0AF0D201" w:rsidR="00A9204E" w:rsidRPr="00B81669" w:rsidRDefault="0017510D">
      <w:pPr>
        <w:rPr>
          <w:rFonts w:ascii="Arial Nova Light" w:hAnsi="Arial Nova Light"/>
          <w:b/>
          <w:bCs/>
          <w:lang w:val="en-GB"/>
        </w:rPr>
      </w:pP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sidRPr="00B81669">
        <w:rPr>
          <w:rFonts w:ascii="Arial Nova Light" w:hAnsi="Arial Nova Light"/>
          <w:b/>
          <w:bCs/>
          <w:lang w:val="en-GB"/>
        </w:rPr>
        <w:t>Page 3</w:t>
      </w:r>
      <w:r w:rsidR="00975230">
        <w:rPr>
          <w:rFonts w:ascii="Arial Nova Light" w:hAnsi="Arial Nova Light"/>
          <w:b/>
          <w:bCs/>
          <w:lang w:val="en-GB"/>
        </w:rPr>
        <w:t>81</w:t>
      </w:r>
    </w:p>
    <w:p w14:paraId="3CD19E13" w14:textId="77777777" w:rsidR="00924754" w:rsidRPr="0017510D" w:rsidRDefault="00924754">
      <w:pPr>
        <w:rPr>
          <w:b/>
          <w:bCs/>
          <w:lang w:val="en-GB"/>
        </w:rPr>
      </w:pPr>
    </w:p>
    <w:p w14:paraId="2A360F2B" w14:textId="6E7D4ACB" w:rsidR="00924754" w:rsidRPr="00B81669" w:rsidRDefault="0017510D" w:rsidP="00975230">
      <w:pPr>
        <w:ind w:left="720" w:hanging="720"/>
        <w:rPr>
          <w:rFonts w:ascii="Arial Nova Light" w:hAnsi="Arial Nova Light"/>
          <w:lang w:val="en-GB"/>
        </w:rPr>
      </w:pPr>
      <w:r w:rsidRPr="00B81669">
        <w:rPr>
          <w:rFonts w:ascii="Arial Nova Light" w:hAnsi="Arial Nova Light" w:cs="Arial"/>
          <w:b/>
          <w:bCs/>
          <w:lang w:val="en-GB"/>
        </w:rPr>
        <w:t>Present:</w:t>
      </w:r>
      <w:r w:rsidR="00B81669" w:rsidRPr="00B81669">
        <w:rPr>
          <w:rFonts w:ascii="Arial Nova Light" w:hAnsi="Arial Nova Light"/>
          <w:lang w:val="en-GB"/>
        </w:rPr>
        <w:t xml:space="preserve"> </w:t>
      </w:r>
      <w:r w:rsidR="00B81669" w:rsidRPr="00B81669">
        <w:rPr>
          <w:rFonts w:ascii="Arial Nova Light" w:hAnsi="Arial Nova Light" w:cs="Arial"/>
        </w:rPr>
        <w:t>Cllrs: Andrew Sibree, Sarah Lambert,</w:t>
      </w:r>
      <w:r w:rsidR="00975230">
        <w:rPr>
          <w:rFonts w:ascii="Arial Nova Light" w:hAnsi="Arial Nova Light" w:cs="Arial"/>
        </w:rPr>
        <w:t xml:space="preserve"> Robert Thring, Ann Doody</w:t>
      </w:r>
    </w:p>
    <w:p w14:paraId="7DBDE203" w14:textId="406B0A3A" w:rsidR="00B81669" w:rsidRPr="00B81669" w:rsidRDefault="0017510D" w:rsidP="00B81669">
      <w:pPr>
        <w:rPr>
          <w:rFonts w:ascii="Arial Nova Light" w:hAnsi="Arial Nova Light" w:cs="Arial"/>
        </w:rPr>
      </w:pPr>
      <w:r w:rsidRPr="00B81669">
        <w:rPr>
          <w:rFonts w:ascii="Arial Nova Light" w:hAnsi="Arial Nova Light" w:cs="Arial"/>
          <w:b/>
          <w:bCs/>
          <w:lang w:val="en-GB"/>
        </w:rPr>
        <w:t>Apologies</w:t>
      </w:r>
      <w:r w:rsidR="00B81669" w:rsidRPr="00B81669">
        <w:rPr>
          <w:rFonts w:ascii="Arial Nova Light" w:hAnsi="Arial Nova Light" w:cs="Arial"/>
          <w:b/>
          <w:bCs/>
          <w:lang w:val="en-GB"/>
        </w:rPr>
        <w:t>:</w:t>
      </w:r>
      <w:r w:rsidR="00B81669" w:rsidRPr="00B81669">
        <w:rPr>
          <w:rFonts w:ascii="Arial Nova Light" w:hAnsi="Arial Nova Light" w:cs="Arial"/>
        </w:rPr>
        <w:t xml:space="preserve">, </w:t>
      </w:r>
    </w:p>
    <w:p w14:paraId="38597086" w14:textId="77777777" w:rsidR="00B81669" w:rsidRPr="00B81669" w:rsidRDefault="0017510D" w:rsidP="00B81669">
      <w:pPr>
        <w:rPr>
          <w:rFonts w:ascii="Arial Nova Light" w:hAnsi="Arial Nova Light" w:cs="Arial"/>
        </w:rPr>
      </w:pPr>
      <w:r w:rsidRPr="00B81669">
        <w:rPr>
          <w:rFonts w:ascii="Arial Nova Light" w:hAnsi="Arial Nova Light" w:cs="Arial"/>
          <w:b/>
          <w:bCs/>
          <w:lang w:val="en-GB"/>
        </w:rPr>
        <w:t>In Attendance</w:t>
      </w:r>
      <w:r w:rsidR="00B81669" w:rsidRPr="00B81669">
        <w:rPr>
          <w:rFonts w:ascii="Arial Nova Light" w:hAnsi="Arial Nova Light" w:cs="Arial"/>
          <w:b/>
          <w:bCs/>
          <w:lang w:val="en-GB"/>
        </w:rPr>
        <w:t>:</w:t>
      </w:r>
      <w:r w:rsidR="00B81669" w:rsidRPr="00B81669">
        <w:rPr>
          <w:rFonts w:ascii="Arial Nova Light" w:hAnsi="Arial Nova Light"/>
          <w:lang w:val="en-GB"/>
        </w:rPr>
        <w:t xml:space="preserve"> </w:t>
      </w:r>
      <w:r w:rsidR="00B81669" w:rsidRPr="00B81669">
        <w:rPr>
          <w:rFonts w:ascii="Arial Nova Light" w:hAnsi="Arial Nova Light" w:cs="Arial"/>
        </w:rPr>
        <w:t>County Cllr B Lovegrove, Borough Cllr, R Sharp</w:t>
      </w:r>
    </w:p>
    <w:p w14:paraId="1EAECFBD" w14:textId="55A0DF39" w:rsidR="0017510D" w:rsidRPr="00B81669" w:rsidRDefault="0017510D">
      <w:pPr>
        <w:rPr>
          <w:rFonts w:ascii="Arial Nova Light" w:hAnsi="Arial Nova Light"/>
          <w:lang w:val="en-GB"/>
        </w:rPr>
      </w:pPr>
      <w:r w:rsidRPr="00B81669">
        <w:rPr>
          <w:rFonts w:ascii="Arial Nova Light" w:hAnsi="Arial Nova Light"/>
          <w:b/>
          <w:bCs/>
          <w:lang w:val="en-GB"/>
        </w:rPr>
        <w:t>Members of the Public</w:t>
      </w:r>
      <w:r w:rsidR="00B81669">
        <w:rPr>
          <w:rFonts w:ascii="Arial Nova Light" w:hAnsi="Arial Nova Light"/>
          <w:b/>
          <w:bCs/>
          <w:lang w:val="en-GB"/>
        </w:rPr>
        <w:t xml:space="preserve">: </w:t>
      </w:r>
      <w:r w:rsidR="00975230">
        <w:rPr>
          <w:rFonts w:ascii="Arial Nova Light" w:hAnsi="Arial Nova Light"/>
          <w:lang w:val="en-GB"/>
        </w:rPr>
        <w:t>3</w:t>
      </w:r>
    </w:p>
    <w:p w14:paraId="6A6CD7B2" w14:textId="480BA08B" w:rsidR="0017510D" w:rsidRPr="00B81669" w:rsidRDefault="0017510D">
      <w:pPr>
        <w:rPr>
          <w:rFonts w:ascii="Arial Nova Light" w:hAnsi="Arial Nova Light"/>
          <w:b/>
          <w:bCs/>
          <w:lang w:val="en-GB"/>
        </w:rPr>
      </w:pPr>
      <w:r w:rsidRPr="00B81669">
        <w:rPr>
          <w:rFonts w:ascii="Arial Nova Light" w:hAnsi="Arial Nova Light"/>
          <w:b/>
          <w:bCs/>
          <w:lang w:val="en-GB"/>
        </w:rPr>
        <w:t>Public Participation</w:t>
      </w:r>
      <w:r w:rsidR="00B81669">
        <w:rPr>
          <w:rFonts w:ascii="Arial Nova Light" w:hAnsi="Arial Nova Light"/>
          <w:b/>
          <w:bCs/>
          <w:lang w:val="en-GB"/>
        </w:rPr>
        <w:t xml:space="preserve">: </w:t>
      </w:r>
      <w:r w:rsidR="00B81669" w:rsidRPr="00B81669">
        <w:rPr>
          <w:rFonts w:ascii="Arial Nova Light" w:hAnsi="Arial Nova Light"/>
          <w:lang w:val="en-GB"/>
        </w:rPr>
        <w:t>None</w:t>
      </w:r>
    </w:p>
    <w:p w14:paraId="515E709F" w14:textId="77777777" w:rsidR="00B81669" w:rsidRDefault="00B81669">
      <w:pPr>
        <w:rPr>
          <w:lang w:val="en-GB"/>
        </w:rPr>
      </w:pPr>
    </w:p>
    <w:p w14:paraId="4551A88E" w14:textId="3A06611B" w:rsidR="00924754" w:rsidRPr="00B81669" w:rsidRDefault="00924754">
      <w:pPr>
        <w:rPr>
          <w:rFonts w:ascii="Arial Nova Light" w:hAnsi="Arial Nova Light"/>
          <w:b/>
          <w:bCs/>
          <w:lang w:val="en-GB"/>
        </w:rPr>
      </w:pPr>
      <w:r w:rsidRPr="00B81669">
        <w:rPr>
          <w:rFonts w:ascii="Arial Nova Light" w:hAnsi="Arial Nova Light"/>
          <w:b/>
          <w:bCs/>
          <w:lang w:val="en-GB"/>
        </w:rPr>
        <w:t>25/</w:t>
      </w:r>
      <w:r w:rsidR="00E30F11">
        <w:rPr>
          <w:rFonts w:ascii="Arial Nova Light" w:hAnsi="Arial Nova Light"/>
          <w:b/>
          <w:bCs/>
          <w:lang w:val="en-GB"/>
        </w:rPr>
        <w:t>17</w:t>
      </w:r>
      <w:r w:rsidR="00975230">
        <w:rPr>
          <w:rFonts w:ascii="Arial Nova Light" w:hAnsi="Arial Nova Light"/>
          <w:b/>
          <w:bCs/>
          <w:lang w:val="en-GB"/>
        </w:rPr>
        <w:t>35</w:t>
      </w:r>
    </w:p>
    <w:p w14:paraId="0C122696" w14:textId="21C80DBF" w:rsidR="00924754" w:rsidRPr="00B81669" w:rsidRDefault="00924754">
      <w:pPr>
        <w:rPr>
          <w:rFonts w:ascii="Arial Nova Light" w:hAnsi="Arial Nova Light"/>
          <w:lang w:val="en-GB"/>
        </w:rPr>
      </w:pPr>
      <w:r w:rsidRPr="00B81669">
        <w:rPr>
          <w:rFonts w:ascii="Arial Nova Light" w:hAnsi="Arial Nova Light"/>
          <w:b/>
          <w:bCs/>
          <w:lang w:val="en-GB"/>
        </w:rPr>
        <w:t xml:space="preserve">Declaration of Disclosable and Pecuniary Interest in items on the </w:t>
      </w:r>
      <w:proofErr w:type="gramStart"/>
      <w:r w:rsidRPr="00B81669">
        <w:rPr>
          <w:rFonts w:ascii="Arial Nova Light" w:hAnsi="Arial Nova Light"/>
          <w:b/>
          <w:bCs/>
          <w:lang w:val="en-GB"/>
        </w:rPr>
        <w:t>Agenda</w:t>
      </w:r>
      <w:r w:rsidR="00975230">
        <w:rPr>
          <w:rFonts w:ascii="Arial Nova Light" w:hAnsi="Arial Nova Light"/>
          <w:b/>
          <w:bCs/>
          <w:lang w:val="en-GB"/>
        </w:rPr>
        <w:t xml:space="preserve"> </w:t>
      </w:r>
      <w:r w:rsidR="0017510D" w:rsidRPr="00B81669">
        <w:rPr>
          <w:rFonts w:ascii="Arial Nova Light" w:hAnsi="Arial Nova Light"/>
          <w:b/>
          <w:bCs/>
          <w:lang w:val="en-GB"/>
        </w:rPr>
        <w:t>:</w:t>
      </w:r>
      <w:proofErr w:type="gramEnd"/>
    </w:p>
    <w:p w14:paraId="13E4B66A" w14:textId="3D0900FB" w:rsidR="00924754" w:rsidRPr="00B81669" w:rsidRDefault="0017510D">
      <w:pPr>
        <w:rPr>
          <w:rFonts w:ascii="Arial Nova Light" w:hAnsi="Arial Nova Light"/>
          <w:lang w:val="en-GB"/>
        </w:rPr>
      </w:pPr>
      <w:r w:rsidRPr="00B81669">
        <w:rPr>
          <w:rFonts w:ascii="Arial Nova Light" w:hAnsi="Arial Nova Light"/>
          <w:lang w:val="en-GB"/>
        </w:rPr>
        <w:t>None</w:t>
      </w:r>
    </w:p>
    <w:p w14:paraId="6ED3F331" w14:textId="391EAA46" w:rsidR="00924754" w:rsidRPr="00B81669" w:rsidRDefault="00924754">
      <w:pPr>
        <w:rPr>
          <w:rFonts w:ascii="Arial Nova Light" w:hAnsi="Arial Nova Light"/>
          <w:b/>
          <w:bCs/>
          <w:lang w:val="en-GB"/>
        </w:rPr>
      </w:pPr>
      <w:r w:rsidRPr="00B81669">
        <w:rPr>
          <w:rFonts w:ascii="Arial Nova Light" w:hAnsi="Arial Nova Light"/>
          <w:b/>
          <w:bCs/>
          <w:lang w:val="en-GB"/>
        </w:rPr>
        <w:t>25/17</w:t>
      </w:r>
      <w:r w:rsidR="00975230">
        <w:rPr>
          <w:rFonts w:ascii="Arial Nova Light" w:hAnsi="Arial Nova Light"/>
          <w:b/>
          <w:bCs/>
          <w:lang w:val="en-GB"/>
        </w:rPr>
        <w:t>36</w:t>
      </w:r>
    </w:p>
    <w:p w14:paraId="1F8A2F66" w14:textId="0A665350" w:rsidR="00924754" w:rsidRDefault="00924754">
      <w:pPr>
        <w:rPr>
          <w:rFonts w:ascii="Arial Nova Light" w:hAnsi="Arial Nova Light"/>
          <w:b/>
          <w:bCs/>
          <w:lang w:val="en-GB"/>
        </w:rPr>
      </w:pPr>
      <w:r w:rsidRPr="00B81669">
        <w:rPr>
          <w:rFonts w:ascii="Arial Nova Light" w:hAnsi="Arial Nova Light"/>
          <w:b/>
          <w:bCs/>
          <w:lang w:val="en-GB"/>
        </w:rPr>
        <w:t xml:space="preserve">Approval of Parish Council Meeting held on the </w:t>
      </w:r>
      <w:r w:rsidR="00975230">
        <w:rPr>
          <w:rFonts w:ascii="Arial Nova Light" w:hAnsi="Arial Nova Light"/>
          <w:b/>
          <w:bCs/>
          <w:lang w:val="en-GB"/>
        </w:rPr>
        <w:t>25</w:t>
      </w:r>
      <w:r w:rsidR="00975230" w:rsidRPr="00975230">
        <w:rPr>
          <w:rFonts w:ascii="Arial Nova Light" w:hAnsi="Arial Nova Light"/>
          <w:b/>
          <w:bCs/>
          <w:vertAlign w:val="superscript"/>
          <w:lang w:val="en-GB"/>
        </w:rPr>
        <w:t>th</w:t>
      </w:r>
      <w:r w:rsidR="00975230">
        <w:rPr>
          <w:rFonts w:ascii="Arial Nova Light" w:hAnsi="Arial Nova Light"/>
          <w:b/>
          <w:bCs/>
          <w:lang w:val="en-GB"/>
        </w:rPr>
        <w:t xml:space="preserve"> October</w:t>
      </w:r>
      <w:r w:rsidRPr="00B81669">
        <w:rPr>
          <w:rFonts w:ascii="Arial Nova Light" w:hAnsi="Arial Nova Light"/>
          <w:b/>
          <w:bCs/>
          <w:lang w:val="en-GB"/>
        </w:rPr>
        <w:t xml:space="preserve"> 2025</w:t>
      </w:r>
    </w:p>
    <w:p w14:paraId="41A85017" w14:textId="5D259056" w:rsidR="00B81669" w:rsidRPr="00B81669" w:rsidRDefault="00B81669">
      <w:pPr>
        <w:rPr>
          <w:rFonts w:ascii="Arial Nova Light" w:hAnsi="Arial Nova Light"/>
          <w:lang w:val="en-GB"/>
        </w:rPr>
      </w:pPr>
      <w:r w:rsidRPr="00B81669">
        <w:rPr>
          <w:rFonts w:ascii="Arial Nova Light" w:hAnsi="Arial Nova Light"/>
          <w:lang w:val="en-GB"/>
        </w:rPr>
        <w:t>The Minutes of the</w:t>
      </w:r>
      <w:r>
        <w:rPr>
          <w:rFonts w:ascii="Arial Nova Light" w:hAnsi="Arial Nova Light"/>
          <w:lang w:val="en-GB"/>
        </w:rPr>
        <w:t xml:space="preserve"> on the </w:t>
      </w:r>
      <w:r w:rsidR="00975230">
        <w:rPr>
          <w:rFonts w:ascii="Arial Nova Light" w:hAnsi="Arial Nova Light"/>
          <w:lang w:val="en-GB"/>
        </w:rPr>
        <w:t>25</w:t>
      </w:r>
      <w:r w:rsidR="00975230" w:rsidRPr="00975230">
        <w:rPr>
          <w:rFonts w:ascii="Arial Nova Light" w:hAnsi="Arial Nova Light"/>
          <w:vertAlign w:val="superscript"/>
          <w:lang w:val="en-GB"/>
        </w:rPr>
        <w:t>th</w:t>
      </w:r>
      <w:r w:rsidR="00975230">
        <w:rPr>
          <w:rFonts w:ascii="Arial Nova Light" w:hAnsi="Arial Nova Light"/>
          <w:lang w:val="en-GB"/>
        </w:rPr>
        <w:t xml:space="preserve"> October</w:t>
      </w:r>
      <w:r>
        <w:rPr>
          <w:rFonts w:ascii="Arial Nova Light" w:hAnsi="Arial Nova Light"/>
          <w:lang w:val="en-GB"/>
        </w:rPr>
        <w:t xml:space="preserve"> were unanimously accepted as a true record and were signed the Chairman signed.</w:t>
      </w:r>
    </w:p>
    <w:p w14:paraId="379F2EA3" w14:textId="0CC5DE86" w:rsidR="00924754" w:rsidRPr="00B81669" w:rsidRDefault="00924754">
      <w:pPr>
        <w:rPr>
          <w:rFonts w:ascii="Arial Nova Light" w:hAnsi="Arial Nova Light"/>
          <w:b/>
          <w:bCs/>
          <w:lang w:val="en-GB"/>
        </w:rPr>
      </w:pPr>
      <w:r w:rsidRPr="00B81669">
        <w:rPr>
          <w:rFonts w:ascii="Arial Nova Light" w:hAnsi="Arial Nova Light"/>
          <w:b/>
          <w:bCs/>
          <w:lang w:val="en-GB"/>
        </w:rPr>
        <w:t>25/17</w:t>
      </w:r>
      <w:r w:rsidR="00975230">
        <w:rPr>
          <w:rFonts w:ascii="Arial Nova Light" w:hAnsi="Arial Nova Light"/>
          <w:b/>
          <w:bCs/>
          <w:lang w:val="en-GB"/>
        </w:rPr>
        <w:t>37</w:t>
      </w:r>
    </w:p>
    <w:p w14:paraId="03259FD0" w14:textId="7EA9D2E7" w:rsidR="00924754" w:rsidRPr="00B81669" w:rsidRDefault="00924754">
      <w:pPr>
        <w:rPr>
          <w:rFonts w:ascii="Arial Nova Light" w:hAnsi="Arial Nova Light"/>
          <w:b/>
          <w:bCs/>
          <w:lang w:val="en-GB"/>
        </w:rPr>
      </w:pPr>
      <w:r w:rsidRPr="00B81669">
        <w:rPr>
          <w:rFonts w:ascii="Arial Nova Light" w:hAnsi="Arial Nova Light"/>
          <w:b/>
          <w:bCs/>
          <w:lang w:val="en-GB"/>
        </w:rPr>
        <w:t>Reports:</w:t>
      </w:r>
    </w:p>
    <w:p w14:paraId="0D8546C5" w14:textId="025A1910" w:rsidR="00924754" w:rsidRDefault="00924754">
      <w:pPr>
        <w:rPr>
          <w:rFonts w:ascii="Arial Nova Light" w:hAnsi="Arial Nova Light"/>
          <w:lang w:val="en-GB"/>
        </w:rPr>
      </w:pPr>
      <w:r w:rsidRPr="0022434D">
        <w:rPr>
          <w:rFonts w:ascii="Arial Nova Light" w:hAnsi="Arial Nova Light"/>
          <w:b/>
          <w:bCs/>
          <w:lang w:val="en-GB"/>
        </w:rPr>
        <w:t>County Cllr B Lovegrove</w:t>
      </w:r>
      <w:r w:rsidRPr="00B81669">
        <w:rPr>
          <w:rFonts w:ascii="Arial Nova Light" w:hAnsi="Arial Nova Light"/>
          <w:lang w:val="en-GB"/>
        </w:rPr>
        <w:t xml:space="preserve"> </w:t>
      </w:r>
    </w:p>
    <w:p w14:paraId="15342071" w14:textId="1C4D5674" w:rsidR="00975230" w:rsidRPr="00B81669" w:rsidRDefault="00975230">
      <w:pPr>
        <w:rPr>
          <w:rFonts w:ascii="Arial Nova Light" w:hAnsi="Arial Nova Light"/>
          <w:lang w:val="en-GB"/>
        </w:rPr>
      </w:pPr>
      <w:r>
        <w:rPr>
          <w:rFonts w:ascii="Arial Nova Light" w:hAnsi="Arial Nova Light"/>
          <w:lang w:val="en-GB"/>
        </w:rPr>
        <w:t>Cllr Lovegrove confirmed reorganisation plans were ongoing with</w:t>
      </w:r>
      <w:r w:rsidR="0037511A">
        <w:rPr>
          <w:rFonts w:ascii="Arial Nova Light" w:hAnsi="Arial Nova Light"/>
          <w:lang w:val="en-GB"/>
        </w:rPr>
        <w:t xml:space="preserve"> two main proposals which have to be confirmed by</w:t>
      </w:r>
      <w:r>
        <w:rPr>
          <w:rFonts w:ascii="Arial Nova Light" w:hAnsi="Arial Nova Light"/>
          <w:lang w:val="en-GB"/>
        </w:rPr>
        <w:t xml:space="preserve"> </w:t>
      </w:r>
      <w:r w:rsidR="00EF59CC">
        <w:rPr>
          <w:rFonts w:ascii="Arial Nova Light" w:hAnsi="Arial Nova Light"/>
          <w:lang w:val="en-GB"/>
        </w:rPr>
        <w:t xml:space="preserve">shortly </w:t>
      </w:r>
      <w:r>
        <w:rPr>
          <w:rFonts w:ascii="Arial Nova Light" w:hAnsi="Arial Nova Light"/>
          <w:lang w:val="en-GB"/>
        </w:rPr>
        <w:t xml:space="preserve">a decision </w:t>
      </w:r>
      <w:r w:rsidR="00EF59CC">
        <w:rPr>
          <w:rFonts w:ascii="Arial Nova Light" w:hAnsi="Arial Nova Light"/>
          <w:lang w:val="en-GB"/>
        </w:rPr>
        <w:t xml:space="preserve">is </w:t>
      </w:r>
      <w:r>
        <w:rPr>
          <w:rFonts w:ascii="Arial Nova Light" w:hAnsi="Arial Nova Light"/>
          <w:lang w:val="en-GB"/>
        </w:rPr>
        <w:t xml:space="preserve">expected </w:t>
      </w:r>
      <w:r w:rsidR="00EF59CC">
        <w:rPr>
          <w:rFonts w:ascii="Arial Nova Light" w:hAnsi="Arial Nova Light"/>
          <w:lang w:val="en-GB"/>
        </w:rPr>
        <w:t>next summer.</w:t>
      </w:r>
      <w:r>
        <w:rPr>
          <w:rFonts w:ascii="Arial Nova Light" w:hAnsi="Arial Nova Light"/>
          <w:lang w:val="en-GB"/>
        </w:rPr>
        <w:t xml:space="preserve"> </w:t>
      </w:r>
      <w:r w:rsidR="00EF59CC">
        <w:rPr>
          <w:rFonts w:ascii="Arial Nova Light" w:hAnsi="Arial Nova Light"/>
          <w:lang w:val="en-GB"/>
        </w:rPr>
        <w:t>E</w:t>
      </w:r>
      <w:r>
        <w:rPr>
          <w:rFonts w:ascii="Arial Nova Light" w:hAnsi="Arial Nova Light"/>
          <w:lang w:val="en-GB"/>
        </w:rPr>
        <w:t>lections in May</w:t>
      </w:r>
      <w:r w:rsidR="0037511A">
        <w:rPr>
          <w:rFonts w:ascii="Arial Nova Light" w:hAnsi="Arial Nova Light"/>
          <w:lang w:val="en-GB"/>
        </w:rPr>
        <w:t xml:space="preserve"> </w:t>
      </w:r>
      <w:r w:rsidR="00651B11">
        <w:rPr>
          <w:rFonts w:ascii="Arial Nova Light" w:hAnsi="Arial Nova Light"/>
          <w:lang w:val="en-GB"/>
        </w:rPr>
        <w:t>20</w:t>
      </w:r>
      <w:r>
        <w:rPr>
          <w:rFonts w:ascii="Arial Nova Light" w:hAnsi="Arial Nova Light"/>
          <w:lang w:val="en-GB"/>
        </w:rPr>
        <w:t>2</w:t>
      </w:r>
      <w:r w:rsidR="00EF59CC">
        <w:rPr>
          <w:rFonts w:ascii="Arial Nova Light" w:hAnsi="Arial Nova Light"/>
          <w:lang w:val="en-GB"/>
        </w:rPr>
        <w:t>7 and new Councils a reality in 2028</w:t>
      </w:r>
      <w:r>
        <w:rPr>
          <w:rFonts w:ascii="Arial Nova Light" w:hAnsi="Arial Nova Light"/>
          <w:lang w:val="en-GB"/>
        </w:rPr>
        <w:t>. He s</w:t>
      </w:r>
      <w:r w:rsidR="00D40300">
        <w:rPr>
          <w:rFonts w:ascii="Arial Nova Light" w:hAnsi="Arial Nova Light"/>
          <w:lang w:val="en-GB"/>
        </w:rPr>
        <w:t>tated</w:t>
      </w:r>
      <w:r>
        <w:rPr>
          <w:rFonts w:ascii="Arial Nova Light" w:hAnsi="Arial Nova Light"/>
          <w:lang w:val="en-GB"/>
        </w:rPr>
        <w:t xml:space="preserve"> the County Council were the lowest funded county in the country and the spiralling costs of </w:t>
      </w:r>
      <w:r w:rsidR="00D40300">
        <w:rPr>
          <w:rFonts w:ascii="Arial Nova Light" w:hAnsi="Arial Nova Light"/>
          <w:lang w:val="en-GB"/>
        </w:rPr>
        <w:t>S</w:t>
      </w:r>
      <w:r>
        <w:rPr>
          <w:rFonts w:ascii="Arial Nova Light" w:hAnsi="Arial Nova Light"/>
          <w:lang w:val="en-GB"/>
        </w:rPr>
        <w:t xml:space="preserve">pecial </w:t>
      </w:r>
      <w:r w:rsidR="00D40300">
        <w:rPr>
          <w:rFonts w:ascii="Arial Nova Light" w:hAnsi="Arial Nova Light"/>
          <w:lang w:val="en-GB"/>
        </w:rPr>
        <w:t>N</w:t>
      </w:r>
      <w:r>
        <w:rPr>
          <w:rFonts w:ascii="Arial Nova Light" w:hAnsi="Arial Nova Light"/>
          <w:lang w:val="en-GB"/>
        </w:rPr>
        <w:t xml:space="preserve">eeds was </w:t>
      </w:r>
      <w:r w:rsidR="00F40179">
        <w:rPr>
          <w:rFonts w:ascii="Arial Nova Light" w:hAnsi="Arial Nova Light"/>
          <w:lang w:val="en-GB"/>
        </w:rPr>
        <w:t>proving problematical.</w:t>
      </w:r>
    </w:p>
    <w:p w14:paraId="70E7BFAB" w14:textId="17F980E4" w:rsidR="00553702" w:rsidRPr="009F7E4C" w:rsidRDefault="00E76A45">
      <w:pPr>
        <w:rPr>
          <w:rFonts w:ascii="Arial Nova Light" w:hAnsi="Arial Nova Light"/>
          <w:lang w:val="en-GB"/>
        </w:rPr>
      </w:pPr>
      <w:r w:rsidRPr="0022434D">
        <w:rPr>
          <w:rFonts w:ascii="Arial Nova Light" w:hAnsi="Arial Nova Light"/>
          <w:b/>
          <w:bCs/>
          <w:lang w:val="en-GB"/>
        </w:rPr>
        <w:t>Borough Cllr Sharp</w:t>
      </w:r>
      <w:r w:rsidR="009F7E4C">
        <w:rPr>
          <w:rFonts w:ascii="Arial Nova Light" w:hAnsi="Arial Nova Light"/>
          <w:b/>
          <w:bCs/>
          <w:lang w:val="en-GB"/>
        </w:rPr>
        <w:t xml:space="preserve"> </w:t>
      </w:r>
      <w:r w:rsidR="009F7E4C" w:rsidRPr="009F7E4C">
        <w:rPr>
          <w:rFonts w:ascii="Arial Nova Light" w:hAnsi="Arial Nova Light"/>
          <w:lang w:val="en-GB"/>
        </w:rPr>
        <w:t xml:space="preserve">confirmed </w:t>
      </w:r>
      <w:r w:rsidR="00D40300">
        <w:rPr>
          <w:rFonts w:ascii="Arial Nova Light" w:hAnsi="Arial Nova Light"/>
          <w:lang w:val="en-GB"/>
        </w:rPr>
        <w:t xml:space="preserve">that the demand for housing poorer families was growing rapidly due in the main to private landlord’s selling their properties rather than renting them out. This </w:t>
      </w:r>
      <w:r w:rsidR="0037511A">
        <w:rPr>
          <w:rFonts w:ascii="Arial Nova Light" w:hAnsi="Arial Nova Light"/>
          <w:lang w:val="en-GB"/>
        </w:rPr>
        <w:t>was</w:t>
      </w:r>
      <w:r w:rsidR="00D40300">
        <w:rPr>
          <w:rFonts w:ascii="Arial Nova Light" w:hAnsi="Arial Nova Light"/>
          <w:lang w:val="en-GB"/>
        </w:rPr>
        <w:t xml:space="preserve"> due to the Government changes to the requirements on private landlords. Cllr Sharp had also attended s seminar at the Borough Council given by </w:t>
      </w:r>
      <w:r w:rsidR="00380412">
        <w:rPr>
          <w:rFonts w:ascii="Arial Nova Light" w:hAnsi="Arial Nova Light"/>
          <w:lang w:val="en-GB"/>
        </w:rPr>
        <w:t>an approved financial advisor on local government financing.</w:t>
      </w:r>
    </w:p>
    <w:p w14:paraId="08F0AAB6" w14:textId="732BD003" w:rsidR="006D0FF2" w:rsidRPr="00553702" w:rsidRDefault="006D0FF2">
      <w:pPr>
        <w:rPr>
          <w:rFonts w:ascii="Arial Nova Light" w:hAnsi="Arial Nova Light"/>
          <w:lang w:val="en-GB"/>
        </w:rPr>
      </w:pPr>
      <w:r w:rsidRPr="00553702">
        <w:rPr>
          <w:rFonts w:ascii="Arial Nova Light" w:hAnsi="Arial Nova Light"/>
          <w:b/>
          <w:bCs/>
          <w:lang w:val="en-GB"/>
        </w:rPr>
        <w:t>25/17</w:t>
      </w:r>
      <w:r w:rsidR="00D40300">
        <w:rPr>
          <w:rFonts w:ascii="Arial Nova Light" w:hAnsi="Arial Nova Light"/>
          <w:b/>
          <w:bCs/>
          <w:lang w:val="en-GB"/>
        </w:rPr>
        <w:t>38</w:t>
      </w:r>
    </w:p>
    <w:p w14:paraId="058B45D1" w14:textId="4FCD26AE" w:rsidR="006D0FF2" w:rsidRDefault="006D0FF2">
      <w:pPr>
        <w:rPr>
          <w:rFonts w:ascii="Arial Nova Light" w:hAnsi="Arial Nova Light"/>
          <w:b/>
          <w:bCs/>
          <w:lang w:val="en-GB"/>
        </w:rPr>
      </w:pPr>
      <w:r w:rsidRPr="00553702">
        <w:rPr>
          <w:rFonts w:ascii="Arial Nova Light" w:hAnsi="Arial Nova Light"/>
          <w:b/>
          <w:bCs/>
          <w:lang w:val="en-GB"/>
        </w:rPr>
        <w:t>Planning:</w:t>
      </w:r>
    </w:p>
    <w:p w14:paraId="62345AE3" w14:textId="7CF94EA8" w:rsidR="00D40300" w:rsidRPr="00D40300" w:rsidRDefault="00D40300">
      <w:pPr>
        <w:rPr>
          <w:rFonts w:ascii="Arial Nova Light" w:hAnsi="Arial Nova Light"/>
          <w:lang w:val="en-GB"/>
        </w:rPr>
      </w:pPr>
      <w:r w:rsidRPr="00D40300">
        <w:rPr>
          <w:rFonts w:ascii="Arial Nova Light" w:hAnsi="Arial Nova Light"/>
          <w:lang w:val="en-GB"/>
        </w:rPr>
        <w:t>Nothing to report</w:t>
      </w:r>
      <w:r w:rsidR="00EF59CC">
        <w:rPr>
          <w:rFonts w:ascii="Arial Nova Light" w:hAnsi="Arial Nova Light"/>
          <w:lang w:val="en-GB"/>
        </w:rPr>
        <w:t xml:space="preserve">, </w:t>
      </w:r>
    </w:p>
    <w:p w14:paraId="55BE258E" w14:textId="0F88AD58" w:rsidR="00D4321F" w:rsidRDefault="00D4321F">
      <w:pPr>
        <w:rPr>
          <w:rFonts w:ascii="Arial Nova Light" w:hAnsi="Arial Nova Light"/>
          <w:b/>
          <w:bCs/>
          <w:lang w:val="en-GB"/>
        </w:rPr>
      </w:pPr>
      <w:r w:rsidRPr="00553702">
        <w:rPr>
          <w:rFonts w:ascii="Arial Nova Light" w:hAnsi="Arial Nova Light"/>
          <w:b/>
          <w:bCs/>
          <w:lang w:val="en-GB"/>
        </w:rPr>
        <w:t>25/17</w:t>
      </w:r>
      <w:r w:rsidR="00D40300">
        <w:rPr>
          <w:rFonts w:ascii="Arial Nova Light" w:hAnsi="Arial Nova Light"/>
          <w:b/>
          <w:bCs/>
          <w:lang w:val="en-GB"/>
        </w:rPr>
        <w:t>39</w:t>
      </w:r>
    </w:p>
    <w:p w14:paraId="179C2305" w14:textId="66E18D9D" w:rsidR="006C7677" w:rsidRDefault="006C7677">
      <w:pPr>
        <w:rPr>
          <w:rFonts w:ascii="Arial Nova Light" w:hAnsi="Arial Nova Light"/>
          <w:b/>
          <w:bCs/>
          <w:lang w:val="en-GB"/>
        </w:rPr>
      </w:pPr>
      <w:r>
        <w:rPr>
          <w:rFonts w:ascii="Arial Nova Light" w:hAnsi="Arial Nova Light"/>
          <w:b/>
          <w:bCs/>
          <w:lang w:val="en-GB"/>
        </w:rPr>
        <w:t>Accounts:</w:t>
      </w:r>
    </w:p>
    <w:p w14:paraId="182E5D97" w14:textId="710646F5" w:rsidR="0025172B" w:rsidRPr="00553702" w:rsidRDefault="0025172B" w:rsidP="0025172B">
      <w:pPr>
        <w:rPr>
          <w:rFonts w:ascii="Arial Nova Light" w:hAnsi="Arial Nova Light"/>
          <w:lang w:val="en-GB"/>
        </w:rPr>
      </w:pPr>
      <w:r w:rsidRPr="00553702">
        <w:rPr>
          <w:rFonts w:ascii="Arial Nova Light" w:hAnsi="Arial Nova Light"/>
          <w:lang w:val="en-GB"/>
        </w:rPr>
        <w:t>The Clerk put forward a bank reconciliation with confirming bank statements, this was discussed and unanimously agreed as a true record, confirming a total balance including reserves of £</w:t>
      </w:r>
      <w:r>
        <w:rPr>
          <w:rFonts w:ascii="Arial Nova Light" w:hAnsi="Arial Nova Light"/>
          <w:lang w:val="en-GB"/>
        </w:rPr>
        <w:t>6</w:t>
      </w:r>
      <w:r w:rsidR="00380412">
        <w:rPr>
          <w:rFonts w:ascii="Arial Nova Light" w:hAnsi="Arial Nova Light"/>
          <w:lang w:val="en-GB"/>
        </w:rPr>
        <w:t>4165.71</w:t>
      </w:r>
      <w:r w:rsidRPr="00553702">
        <w:rPr>
          <w:rFonts w:ascii="Arial Nova Light" w:hAnsi="Arial Nova Light"/>
          <w:lang w:val="en-GB"/>
        </w:rPr>
        <w:t>.</w:t>
      </w:r>
    </w:p>
    <w:p w14:paraId="7E77A865" w14:textId="7264291E" w:rsidR="006C7677" w:rsidRPr="00553702" w:rsidRDefault="0025172B">
      <w:pPr>
        <w:rPr>
          <w:rFonts w:ascii="Arial Nova Light" w:hAnsi="Arial Nova Light"/>
          <w:b/>
          <w:bCs/>
          <w:lang w:val="en-GB"/>
        </w:rPr>
      </w:pPr>
      <w:r>
        <w:rPr>
          <w:rFonts w:ascii="Arial Nova Light" w:hAnsi="Arial Nova Light"/>
          <w:b/>
          <w:bCs/>
          <w:lang w:val="en-GB"/>
        </w:rPr>
        <w:t>25/17</w:t>
      </w:r>
      <w:r w:rsidR="00380412">
        <w:rPr>
          <w:rFonts w:ascii="Arial Nova Light" w:hAnsi="Arial Nova Light"/>
          <w:b/>
          <w:bCs/>
          <w:lang w:val="en-GB"/>
        </w:rPr>
        <w:t>40</w:t>
      </w:r>
    </w:p>
    <w:p w14:paraId="7DDFF26A" w14:textId="47E9E68A" w:rsidR="00D4321F" w:rsidRPr="00553702" w:rsidRDefault="00380412">
      <w:pPr>
        <w:rPr>
          <w:rFonts w:ascii="Arial Nova Light" w:hAnsi="Arial Nova Light"/>
          <w:b/>
          <w:bCs/>
          <w:lang w:val="en-GB"/>
        </w:rPr>
      </w:pPr>
      <w:r>
        <w:rPr>
          <w:rFonts w:ascii="Arial Nova Light" w:hAnsi="Arial Nova Light"/>
          <w:b/>
          <w:bCs/>
          <w:lang w:val="en-GB"/>
        </w:rPr>
        <w:t>Cllr email addresses</w:t>
      </w:r>
      <w:r w:rsidR="00D4321F" w:rsidRPr="00553702">
        <w:rPr>
          <w:rFonts w:ascii="Arial Nova Light" w:hAnsi="Arial Nova Light"/>
          <w:b/>
          <w:bCs/>
          <w:lang w:val="en-GB"/>
        </w:rPr>
        <w:t>:</w:t>
      </w:r>
    </w:p>
    <w:p w14:paraId="2E42AD14" w14:textId="0D00D0F0" w:rsidR="00E932F6" w:rsidRPr="00E932F6" w:rsidRDefault="00380412">
      <w:pPr>
        <w:rPr>
          <w:rFonts w:ascii="Arial Nova Light" w:hAnsi="Arial Nova Light"/>
          <w:lang w:val="en-GB"/>
        </w:rPr>
      </w:pPr>
      <w:r>
        <w:rPr>
          <w:rFonts w:ascii="Arial Nova Light" w:hAnsi="Arial Nova Light"/>
          <w:lang w:val="en-GB"/>
        </w:rPr>
        <w:t xml:space="preserve">The Chairman </w:t>
      </w:r>
      <w:r w:rsidR="0037511A">
        <w:rPr>
          <w:rFonts w:ascii="Arial Nova Light" w:hAnsi="Arial Nova Light"/>
          <w:lang w:val="en-GB"/>
        </w:rPr>
        <w:t>asked</w:t>
      </w:r>
      <w:r>
        <w:rPr>
          <w:rFonts w:ascii="Arial Nova Light" w:hAnsi="Arial Nova Light"/>
          <w:lang w:val="en-GB"/>
        </w:rPr>
        <w:t xml:space="preserve"> Cllrs if they were now using the.gov.uk emails address, Cllrs Thring &amp; Doody were not, The Chairman stated he wanted all Cllrs</w:t>
      </w:r>
      <w:r w:rsidR="000D2273">
        <w:rPr>
          <w:rFonts w:ascii="Arial Nova Light" w:hAnsi="Arial Nova Light"/>
          <w:lang w:val="en-GB"/>
        </w:rPr>
        <w:t xml:space="preserve"> using. </w:t>
      </w:r>
      <w:r>
        <w:rPr>
          <w:rFonts w:ascii="Arial Nova Light" w:hAnsi="Arial Nova Light"/>
          <w:lang w:val="en-GB"/>
        </w:rPr>
        <w:t>gov.uk by the next meeting and asked any needing help to contact him.</w:t>
      </w:r>
    </w:p>
    <w:p w14:paraId="36878ABC" w14:textId="37A4B40F" w:rsidR="002E003D" w:rsidRPr="00553702" w:rsidRDefault="002E003D">
      <w:pPr>
        <w:rPr>
          <w:rFonts w:ascii="Arial Nova Light" w:hAnsi="Arial Nova Light"/>
          <w:b/>
          <w:bCs/>
          <w:lang w:val="en-GB"/>
        </w:rPr>
      </w:pPr>
      <w:r w:rsidRPr="00553702">
        <w:rPr>
          <w:rFonts w:ascii="Arial Nova Light" w:hAnsi="Arial Nova Light"/>
          <w:b/>
          <w:bCs/>
          <w:lang w:val="en-GB"/>
        </w:rPr>
        <w:t>25/17</w:t>
      </w:r>
      <w:r w:rsidR="00380412">
        <w:rPr>
          <w:rFonts w:ascii="Arial Nova Light" w:hAnsi="Arial Nova Light"/>
          <w:b/>
          <w:bCs/>
          <w:lang w:val="en-GB"/>
        </w:rPr>
        <w:t>41</w:t>
      </w:r>
    </w:p>
    <w:p w14:paraId="65FFD6C5" w14:textId="55A03914" w:rsidR="002E003D" w:rsidRPr="00553702" w:rsidRDefault="00380412">
      <w:pPr>
        <w:rPr>
          <w:rFonts w:ascii="Arial Nova Light" w:hAnsi="Arial Nova Light"/>
          <w:b/>
          <w:bCs/>
          <w:lang w:val="en-GB"/>
        </w:rPr>
      </w:pPr>
      <w:r>
        <w:rPr>
          <w:rFonts w:ascii="Arial Nova Light" w:hAnsi="Arial Nova Light"/>
          <w:b/>
          <w:bCs/>
          <w:lang w:val="en-GB"/>
        </w:rPr>
        <w:t xml:space="preserve">Recreational Field and </w:t>
      </w:r>
      <w:proofErr w:type="spellStart"/>
      <w:r>
        <w:rPr>
          <w:rFonts w:ascii="Arial Nova Light" w:hAnsi="Arial Nova Light"/>
          <w:b/>
          <w:bCs/>
          <w:lang w:val="en-GB"/>
        </w:rPr>
        <w:t>Stonestile</w:t>
      </w:r>
      <w:proofErr w:type="spellEnd"/>
      <w:r>
        <w:rPr>
          <w:rFonts w:ascii="Arial Nova Light" w:hAnsi="Arial Nova Light"/>
          <w:b/>
          <w:bCs/>
          <w:lang w:val="en-GB"/>
        </w:rPr>
        <w:t xml:space="preserve"> Allotments</w:t>
      </w:r>
      <w:r w:rsidR="002E003D" w:rsidRPr="00553702">
        <w:rPr>
          <w:rFonts w:ascii="Arial Nova Light" w:hAnsi="Arial Nova Light"/>
          <w:b/>
          <w:bCs/>
          <w:lang w:val="en-GB"/>
        </w:rPr>
        <w:t>:</w:t>
      </w:r>
    </w:p>
    <w:p w14:paraId="704436A4" w14:textId="05429CE7" w:rsidR="00553702" w:rsidRDefault="00380412">
      <w:pPr>
        <w:rPr>
          <w:rFonts w:ascii="Arial Nova Light" w:hAnsi="Arial Nova Light"/>
          <w:b/>
          <w:bCs/>
          <w:lang w:val="en-GB"/>
        </w:rPr>
      </w:pPr>
      <w:r>
        <w:rPr>
          <w:rFonts w:ascii="Arial Nova Light" w:hAnsi="Arial Nova Light"/>
          <w:lang w:val="en-GB"/>
        </w:rPr>
        <w:t xml:space="preserve">Cllr Sibree advised </w:t>
      </w:r>
      <w:r w:rsidR="00447A3F">
        <w:rPr>
          <w:rFonts w:ascii="Arial Nova Light" w:hAnsi="Arial Nova Light"/>
          <w:lang w:val="en-GB"/>
        </w:rPr>
        <w:t xml:space="preserve">two </w:t>
      </w:r>
      <w:r>
        <w:rPr>
          <w:rFonts w:ascii="Arial Nova Light" w:hAnsi="Arial Nova Light"/>
          <w:lang w:val="en-GB"/>
        </w:rPr>
        <w:t>meetings with ATV contracts had been set up</w:t>
      </w:r>
      <w:r w:rsidR="00447A3F">
        <w:rPr>
          <w:rFonts w:ascii="Arial Nova Light" w:hAnsi="Arial Nova Light"/>
          <w:lang w:val="en-GB"/>
        </w:rPr>
        <w:t xml:space="preserve"> but had been cancelled</w:t>
      </w:r>
      <w:r w:rsidR="000D2273">
        <w:rPr>
          <w:rFonts w:ascii="Arial Nova Light" w:hAnsi="Arial Nova Light"/>
          <w:lang w:val="en-GB"/>
        </w:rPr>
        <w:t>, a further meeting had been arranged and Cllr Sibree was confident ATV Services would carry out the work FOC.</w:t>
      </w:r>
    </w:p>
    <w:p w14:paraId="565A7F79" w14:textId="77777777" w:rsidR="00553702" w:rsidRDefault="00553702">
      <w:pPr>
        <w:rPr>
          <w:rFonts w:ascii="Arial Nova Light" w:hAnsi="Arial Nova Light"/>
          <w:b/>
          <w:bCs/>
          <w:lang w:val="en-GB"/>
        </w:rPr>
      </w:pPr>
    </w:p>
    <w:p w14:paraId="70D7B7BB" w14:textId="77777777" w:rsidR="00553702" w:rsidRDefault="00553702">
      <w:pPr>
        <w:rPr>
          <w:rFonts w:ascii="Arial Nova Light" w:hAnsi="Arial Nova Light"/>
          <w:b/>
          <w:bCs/>
          <w:lang w:val="en-GB"/>
        </w:rPr>
      </w:pPr>
    </w:p>
    <w:p w14:paraId="333B23D5" w14:textId="77777777" w:rsidR="000D2273" w:rsidRDefault="000D2273" w:rsidP="00553702">
      <w:pPr>
        <w:ind w:left="7920"/>
        <w:rPr>
          <w:rFonts w:ascii="Arial Nova Light" w:hAnsi="Arial Nova Light"/>
          <w:b/>
          <w:bCs/>
          <w:lang w:val="en-GB"/>
        </w:rPr>
      </w:pPr>
    </w:p>
    <w:p w14:paraId="70FB740D" w14:textId="49E465ED" w:rsidR="00553702" w:rsidRDefault="00553702" w:rsidP="00553702">
      <w:pPr>
        <w:ind w:left="7920"/>
        <w:rPr>
          <w:rFonts w:ascii="Arial Nova Light" w:hAnsi="Arial Nova Light"/>
          <w:b/>
          <w:bCs/>
          <w:lang w:val="en-GB"/>
        </w:rPr>
      </w:pPr>
      <w:r>
        <w:rPr>
          <w:rFonts w:ascii="Arial Nova Light" w:hAnsi="Arial Nova Light"/>
          <w:b/>
          <w:bCs/>
          <w:lang w:val="en-GB"/>
        </w:rPr>
        <w:t>Page 3</w:t>
      </w:r>
      <w:r w:rsidR="000D2273">
        <w:rPr>
          <w:rFonts w:ascii="Arial Nova Light" w:hAnsi="Arial Nova Light"/>
          <w:b/>
          <w:bCs/>
          <w:lang w:val="en-GB"/>
        </w:rPr>
        <w:t>82</w:t>
      </w:r>
    </w:p>
    <w:p w14:paraId="108AA54B" w14:textId="1E25C193" w:rsidR="002E003D" w:rsidRPr="00553702" w:rsidRDefault="002E003D">
      <w:pPr>
        <w:rPr>
          <w:rFonts w:ascii="Arial Nova Light" w:hAnsi="Arial Nova Light"/>
          <w:b/>
          <w:bCs/>
          <w:lang w:val="en-GB"/>
        </w:rPr>
      </w:pPr>
      <w:r w:rsidRPr="00553702">
        <w:rPr>
          <w:rFonts w:ascii="Arial Nova Light" w:hAnsi="Arial Nova Light"/>
          <w:b/>
          <w:bCs/>
          <w:lang w:val="en-GB"/>
        </w:rPr>
        <w:t>25/17</w:t>
      </w:r>
      <w:r w:rsidR="000D2273">
        <w:rPr>
          <w:rFonts w:ascii="Arial Nova Light" w:hAnsi="Arial Nova Light"/>
          <w:b/>
          <w:bCs/>
          <w:lang w:val="en-GB"/>
        </w:rPr>
        <w:t>42</w:t>
      </w:r>
    </w:p>
    <w:p w14:paraId="4D349E2E" w14:textId="04C8EC11" w:rsidR="002E003D" w:rsidRDefault="000D2273">
      <w:pPr>
        <w:rPr>
          <w:rFonts w:ascii="Arial Nova Light" w:hAnsi="Arial Nova Light"/>
          <w:b/>
          <w:bCs/>
          <w:lang w:val="en-GB"/>
        </w:rPr>
      </w:pPr>
      <w:r>
        <w:rPr>
          <w:rFonts w:ascii="Arial Nova Light" w:hAnsi="Arial Nova Light"/>
          <w:b/>
          <w:bCs/>
          <w:lang w:val="en-GB"/>
        </w:rPr>
        <w:t>Request for Donation from the Scalford Triangle:</w:t>
      </w:r>
    </w:p>
    <w:p w14:paraId="6148CD58" w14:textId="1B6405A5" w:rsidR="000D2273" w:rsidRPr="000D2273" w:rsidRDefault="000D2273">
      <w:pPr>
        <w:rPr>
          <w:rFonts w:ascii="Arial Nova Light" w:hAnsi="Arial Nova Light"/>
          <w:lang w:val="en-GB"/>
        </w:rPr>
      </w:pPr>
      <w:r>
        <w:rPr>
          <w:rFonts w:ascii="Arial Nova Light" w:hAnsi="Arial Nova Light"/>
          <w:lang w:val="en-GB"/>
        </w:rPr>
        <w:t xml:space="preserve">A request had been received for a donation towards the cost of organising the Christmas festivities for the village, it was unanimously agreed to make a donation of £250.00 </w:t>
      </w:r>
    </w:p>
    <w:p w14:paraId="20D758B4" w14:textId="5867908E" w:rsidR="002C0A0F" w:rsidRPr="00553702" w:rsidRDefault="002C0A0F">
      <w:pPr>
        <w:rPr>
          <w:rFonts w:ascii="Arial Nova Light" w:hAnsi="Arial Nova Light"/>
          <w:b/>
          <w:bCs/>
          <w:lang w:val="en-GB"/>
        </w:rPr>
      </w:pPr>
      <w:r w:rsidRPr="00553702">
        <w:rPr>
          <w:rFonts w:ascii="Arial Nova Light" w:hAnsi="Arial Nova Light"/>
          <w:b/>
          <w:bCs/>
          <w:lang w:val="en-GB"/>
        </w:rPr>
        <w:t>25/17</w:t>
      </w:r>
      <w:r w:rsidR="000D2273">
        <w:rPr>
          <w:rFonts w:ascii="Arial Nova Light" w:hAnsi="Arial Nova Light"/>
          <w:b/>
          <w:bCs/>
          <w:lang w:val="en-GB"/>
        </w:rPr>
        <w:t>43</w:t>
      </w:r>
    </w:p>
    <w:p w14:paraId="561C310D" w14:textId="5D37AD51" w:rsidR="002C0A0F" w:rsidRPr="00553702" w:rsidRDefault="000D2273">
      <w:pPr>
        <w:rPr>
          <w:rFonts w:ascii="Arial Nova Light" w:hAnsi="Arial Nova Light"/>
          <w:b/>
          <w:bCs/>
          <w:lang w:val="en-GB"/>
        </w:rPr>
      </w:pPr>
      <w:r>
        <w:rPr>
          <w:rFonts w:ascii="Arial Nova Light" w:hAnsi="Arial Nova Light"/>
          <w:b/>
          <w:bCs/>
          <w:lang w:val="en-GB"/>
        </w:rPr>
        <w:t>Cemetery Fence</w:t>
      </w:r>
      <w:r w:rsidR="002C0A0F" w:rsidRPr="00553702">
        <w:rPr>
          <w:rFonts w:ascii="Arial Nova Light" w:hAnsi="Arial Nova Light"/>
          <w:b/>
          <w:bCs/>
          <w:lang w:val="en-GB"/>
        </w:rPr>
        <w:t>:</w:t>
      </w:r>
    </w:p>
    <w:p w14:paraId="7163F206" w14:textId="134761DD" w:rsidR="002C0A0F" w:rsidRPr="00553702" w:rsidRDefault="000D2273">
      <w:pPr>
        <w:rPr>
          <w:rFonts w:ascii="Arial Nova Light" w:hAnsi="Arial Nova Light"/>
          <w:lang w:val="en-GB"/>
        </w:rPr>
      </w:pPr>
      <w:r>
        <w:rPr>
          <w:rFonts w:ascii="Arial Nova Light" w:hAnsi="Arial Nova Light"/>
          <w:lang w:val="en-GB"/>
        </w:rPr>
        <w:t>Cllr Lambert had located a supplier for a new piece of fencing at a cost of around £2</w:t>
      </w:r>
      <w:r w:rsidR="00A54AF4">
        <w:rPr>
          <w:rFonts w:ascii="Arial Nova Light" w:hAnsi="Arial Nova Light"/>
          <w:lang w:val="en-GB"/>
        </w:rPr>
        <w:t>1</w:t>
      </w:r>
      <w:r>
        <w:rPr>
          <w:rFonts w:ascii="Arial Nova Light" w:hAnsi="Arial Nova Light"/>
          <w:lang w:val="en-GB"/>
        </w:rPr>
        <w:t xml:space="preserve">0.00 </w:t>
      </w:r>
      <w:r w:rsidR="00A54AF4">
        <w:rPr>
          <w:rFonts w:ascii="Arial Nova Light" w:hAnsi="Arial Nova Light"/>
          <w:lang w:val="en-GB"/>
        </w:rPr>
        <w:t>plus fitting Cllr Lambert to firm up the details</w:t>
      </w:r>
    </w:p>
    <w:p w14:paraId="3870E102" w14:textId="4B859D6D" w:rsidR="002C0A0F" w:rsidRPr="00553702" w:rsidRDefault="002C0A0F">
      <w:pPr>
        <w:rPr>
          <w:rFonts w:ascii="Arial Nova Light" w:hAnsi="Arial Nova Light"/>
          <w:b/>
          <w:bCs/>
          <w:lang w:val="en-GB"/>
        </w:rPr>
      </w:pPr>
      <w:r w:rsidRPr="00553702">
        <w:rPr>
          <w:rFonts w:ascii="Arial Nova Light" w:hAnsi="Arial Nova Light"/>
          <w:b/>
          <w:bCs/>
          <w:lang w:val="en-GB"/>
        </w:rPr>
        <w:t>25/17</w:t>
      </w:r>
      <w:r w:rsidR="00A54AF4">
        <w:rPr>
          <w:rFonts w:ascii="Arial Nova Light" w:hAnsi="Arial Nova Light"/>
          <w:b/>
          <w:bCs/>
          <w:lang w:val="en-GB"/>
        </w:rPr>
        <w:t>44</w:t>
      </w:r>
    </w:p>
    <w:p w14:paraId="74BF8175" w14:textId="036EC6B2" w:rsidR="002C0A0F" w:rsidRPr="00553702" w:rsidRDefault="00A54AF4">
      <w:pPr>
        <w:rPr>
          <w:rFonts w:ascii="Arial Nova Light" w:hAnsi="Arial Nova Light"/>
          <w:lang w:val="en-GB"/>
        </w:rPr>
      </w:pPr>
      <w:r>
        <w:rPr>
          <w:rFonts w:ascii="Arial Nova Light" w:hAnsi="Arial Nova Light"/>
          <w:b/>
          <w:bCs/>
          <w:lang w:val="en-GB"/>
        </w:rPr>
        <w:t>National Grid Plan</w:t>
      </w:r>
      <w:r w:rsidR="00AA2ABD" w:rsidRPr="00553702">
        <w:rPr>
          <w:rFonts w:ascii="Arial Nova Light" w:hAnsi="Arial Nova Light"/>
          <w:lang w:val="en-GB"/>
        </w:rPr>
        <w:t>:</w:t>
      </w:r>
    </w:p>
    <w:p w14:paraId="278731A9" w14:textId="1C2E1885" w:rsidR="00AA2ABD" w:rsidRPr="00553702" w:rsidRDefault="00A54AF4">
      <w:pPr>
        <w:rPr>
          <w:rFonts w:ascii="Arial Nova Light" w:hAnsi="Arial Nova Light"/>
          <w:lang w:val="en-GB"/>
        </w:rPr>
      </w:pPr>
      <w:r>
        <w:rPr>
          <w:rFonts w:ascii="Arial Nova Light" w:hAnsi="Arial Nova Light"/>
          <w:lang w:val="en-GB"/>
        </w:rPr>
        <w:t>The Chairman started by thanking the Smiley Jones’s for the work they had done in forming a group to challenge the proposed route of the pylons.</w:t>
      </w:r>
      <w:r w:rsidR="00002C7B">
        <w:rPr>
          <w:rFonts w:ascii="Arial Nova Light" w:hAnsi="Arial Nova Light"/>
          <w:lang w:val="en-GB"/>
        </w:rPr>
        <w:t xml:space="preserve"> </w:t>
      </w:r>
      <w:r>
        <w:rPr>
          <w:rFonts w:ascii="Arial Nova Light" w:hAnsi="Arial Nova Light"/>
          <w:lang w:val="en-GB"/>
        </w:rPr>
        <w:t>There followed a lengthy discussion</w:t>
      </w:r>
      <w:r w:rsidR="00002C7B">
        <w:rPr>
          <w:rFonts w:ascii="Arial Nova Light" w:hAnsi="Arial Nova Light"/>
          <w:lang w:val="en-GB"/>
        </w:rPr>
        <w:t xml:space="preserve"> on the matter where it was noted that in all probability the plan would go ahead and the group were not directly opposed to it but felt it needed to be amended particularly by some areas being put underground. Cllr Thring and Mr Smiley Jones would review and amend the original comments submitted.</w:t>
      </w:r>
    </w:p>
    <w:p w14:paraId="6C3A9BBB" w14:textId="368892FB" w:rsidR="004C6CAA" w:rsidRPr="00553702" w:rsidRDefault="004C6CAA">
      <w:pPr>
        <w:rPr>
          <w:rFonts w:ascii="Arial Nova Light" w:hAnsi="Arial Nova Light"/>
          <w:b/>
          <w:bCs/>
          <w:lang w:val="en-GB"/>
        </w:rPr>
      </w:pPr>
      <w:r w:rsidRPr="00553702">
        <w:rPr>
          <w:rFonts w:ascii="Arial Nova Light" w:hAnsi="Arial Nova Light"/>
          <w:b/>
          <w:bCs/>
          <w:lang w:val="en-GB"/>
        </w:rPr>
        <w:t>25/17</w:t>
      </w:r>
      <w:r w:rsidR="00002C7B">
        <w:rPr>
          <w:rFonts w:ascii="Arial Nova Light" w:hAnsi="Arial Nova Light"/>
          <w:b/>
          <w:bCs/>
          <w:lang w:val="en-GB"/>
        </w:rPr>
        <w:t>45</w:t>
      </w:r>
    </w:p>
    <w:p w14:paraId="7419C3DB" w14:textId="5B06970B" w:rsidR="00D97E65" w:rsidRPr="00553702" w:rsidRDefault="00002C7B">
      <w:pPr>
        <w:rPr>
          <w:rFonts w:ascii="Arial Nova Light" w:hAnsi="Arial Nova Light"/>
          <w:b/>
          <w:bCs/>
          <w:lang w:val="en-GB"/>
        </w:rPr>
      </w:pPr>
      <w:r>
        <w:rPr>
          <w:rFonts w:ascii="Arial Nova Light" w:hAnsi="Arial Nova Light"/>
          <w:b/>
          <w:bCs/>
          <w:lang w:val="en-GB"/>
        </w:rPr>
        <w:t>Precept Planning</w:t>
      </w:r>
      <w:r w:rsidR="00D97E65" w:rsidRPr="00553702">
        <w:rPr>
          <w:rFonts w:ascii="Arial Nova Light" w:hAnsi="Arial Nova Light"/>
          <w:b/>
          <w:bCs/>
          <w:lang w:val="en-GB"/>
        </w:rPr>
        <w:t>:</w:t>
      </w:r>
    </w:p>
    <w:p w14:paraId="737E1234" w14:textId="3A408F18" w:rsidR="000F0278" w:rsidRPr="00553702" w:rsidRDefault="006C30DA">
      <w:pPr>
        <w:rPr>
          <w:rFonts w:ascii="Arial Nova Light" w:hAnsi="Arial Nova Light"/>
          <w:lang w:val="en-GB"/>
        </w:rPr>
      </w:pPr>
      <w:r>
        <w:rPr>
          <w:rFonts w:ascii="Arial Nova Light" w:hAnsi="Arial Nova Light"/>
          <w:lang w:val="en-GB"/>
        </w:rPr>
        <w:t xml:space="preserve">Following </w:t>
      </w:r>
      <w:r w:rsidR="005B0A07">
        <w:rPr>
          <w:rFonts w:ascii="Arial Nova Light" w:hAnsi="Arial Nova Light"/>
          <w:lang w:val="en-GB"/>
        </w:rPr>
        <w:t>discussion,</w:t>
      </w:r>
      <w:r>
        <w:rPr>
          <w:rFonts w:ascii="Arial Nova Light" w:hAnsi="Arial Nova Light"/>
          <w:lang w:val="en-GB"/>
        </w:rPr>
        <w:t xml:space="preserve"> the Clerk was asked to </w:t>
      </w:r>
      <w:r w:rsidR="00CC5AC2">
        <w:rPr>
          <w:rFonts w:ascii="Arial Nova Light" w:hAnsi="Arial Nova Light"/>
          <w:lang w:val="en-GB"/>
        </w:rPr>
        <w:t xml:space="preserve">estimate the basic costs for next year and put them against last years Precept. </w:t>
      </w:r>
    </w:p>
    <w:p w14:paraId="10538169" w14:textId="2BB6542B" w:rsidR="00E409B5" w:rsidRPr="00553702" w:rsidRDefault="00E409B5">
      <w:pPr>
        <w:rPr>
          <w:rFonts w:ascii="Arial Nova Light" w:hAnsi="Arial Nova Light"/>
          <w:b/>
          <w:bCs/>
          <w:lang w:val="en-GB"/>
        </w:rPr>
      </w:pPr>
      <w:r w:rsidRPr="00553702">
        <w:rPr>
          <w:rFonts w:ascii="Arial Nova Light" w:hAnsi="Arial Nova Light"/>
          <w:b/>
          <w:bCs/>
          <w:lang w:val="en-GB"/>
        </w:rPr>
        <w:t>25/17</w:t>
      </w:r>
      <w:r w:rsidR="00CC5AC2">
        <w:rPr>
          <w:rFonts w:ascii="Arial Nova Light" w:hAnsi="Arial Nova Light"/>
          <w:b/>
          <w:bCs/>
          <w:lang w:val="en-GB"/>
        </w:rPr>
        <w:t>46</w:t>
      </w:r>
    </w:p>
    <w:p w14:paraId="706B72A4" w14:textId="6DAAEC47" w:rsidR="00E409B5" w:rsidRPr="00553702" w:rsidRDefault="00CC5AC2">
      <w:pPr>
        <w:rPr>
          <w:rFonts w:ascii="Arial Nova Light" w:hAnsi="Arial Nova Light"/>
          <w:b/>
          <w:bCs/>
          <w:lang w:val="en-GB"/>
        </w:rPr>
      </w:pPr>
      <w:r>
        <w:rPr>
          <w:rFonts w:ascii="Arial Nova Light" w:hAnsi="Arial Nova Light"/>
          <w:b/>
          <w:bCs/>
          <w:lang w:val="en-GB"/>
        </w:rPr>
        <w:t>Clerks Report</w:t>
      </w:r>
      <w:r w:rsidR="00E409B5" w:rsidRPr="00553702">
        <w:rPr>
          <w:rFonts w:ascii="Arial Nova Light" w:hAnsi="Arial Nova Light"/>
          <w:b/>
          <w:bCs/>
          <w:lang w:val="en-GB"/>
        </w:rPr>
        <w:t>:</w:t>
      </w:r>
    </w:p>
    <w:p w14:paraId="7CC9070A" w14:textId="5F85A9D7" w:rsidR="00E409B5" w:rsidRPr="00553702" w:rsidRDefault="005B0A07">
      <w:pPr>
        <w:rPr>
          <w:rFonts w:ascii="Arial Nova Light" w:hAnsi="Arial Nova Light"/>
          <w:lang w:val="en-GB"/>
        </w:rPr>
      </w:pPr>
      <w:r>
        <w:rPr>
          <w:rFonts w:ascii="Arial Nova Light" w:hAnsi="Arial Nova Light"/>
          <w:lang w:val="en-GB"/>
        </w:rPr>
        <w:t>The Clerk pointed out that there was £350 plus raised from the clothing for a community project as yet undecided which would tie in with suggestion that the Council ask residents if there was anything that would improve</w:t>
      </w:r>
      <w:r w:rsidR="00651B11">
        <w:rPr>
          <w:rFonts w:ascii="Arial Nova Light" w:hAnsi="Arial Nova Light"/>
          <w:lang w:val="en-GB"/>
        </w:rPr>
        <w:t xml:space="preserve"> in</w:t>
      </w:r>
      <w:r>
        <w:rPr>
          <w:rFonts w:ascii="Arial Nova Light" w:hAnsi="Arial Nova Light"/>
          <w:lang w:val="en-GB"/>
        </w:rPr>
        <w:t xml:space="preserve"> the village.</w:t>
      </w:r>
    </w:p>
    <w:p w14:paraId="516D0298" w14:textId="2A8794F2" w:rsidR="00114D62" w:rsidRPr="006A229C" w:rsidRDefault="00114D62">
      <w:pPr>
        <w:rPr>
          <w:rFonts w:ascii="Arial Nova Light" w:hAnsi="Arial Nova Light"/>
          <w:b/>
          <w:bCs/>
          <w:lang w:val="en-GB"/>
        </w:rPr>
      </w:pPr>
      <w:r w:rsidRPr="006A229C">
        <w:rPr>
          <w:rFonts w:ascii="Arial Nova Light" w:hAnsi="Arial Nova Light"/>
          <w:b/>
          <w:bCs/>
          <w:lang w:val="en-GB"/>
        </w:rPr>
        <w:t>25/</w:t>
      </w:r>
      <w:r w:rsidR="00E30F11">
        <w:rPr>
          <w:rFonts w:ascii="Arial Nova Light" w:hAnsi="Arial Nova Light"/>
          <w:b/>
          <w:bCs/>
          <w:lang w:val="en-GB"/>
        </w:rPr>
        <w:t>1</w:t>
      </w:r>
      <w:r w:rsidRPr="006A229C">
        <w:rPr>
          <w:rFonts w:ascii="Arial Nova Light" w:hAnsi="Arial Nova Light"/>
          <w:b/>
          <w:bCs/>
          <w:lang w:val="en-GB"/>
        </w:rPr>
        <w:t>7</w:t>
      </w:r>
      <w:r w:rsidR="005B0A07">
        <w:rPr>
          <w:rFonts w:ascii="Arial Nova Light" w:hAnsi="Arial Nova Light"/>
          <w:b/>
          <w:bCs/>
          <w:lang w:val="en-GB"/>
        </w:rPr>
        <w:t>47</w:t>
      </w:r>
    </w:p>
    <w:p w14:paraId="0369856A" w14:textId="2E1425BB" w:rsidR="00114D62" w:rsidRPr="006A229C" w:rsidRDefault="004875DE">
      <w:pPr>
        <w:rPr>
          <w:rFonts w:ascii="Arial Nova Light" w:hAnsi="Arial Nova Light"/>
          <w:b/>
          <w:bCs/>
          <w:lang w:val="en-GB"/>
        </w:rPr>
      </w:pPr>
      <w:r>
        <w:rPr>
          <w:rFonts w:ascii="Arial Nova Light" w:hAnsi="Arial Nova Light"/>
          <w:b/>
          <w:bCs/>
          <w:lang w:val="en-GB"/>
        </w:rPr>
        <w:t>Cllr Resignation</w:t>
      </w:r>
      <w:r w:rsidR="00114D62" w:rsidRPr="006A229C">
        <w:rPr>
          <w:rFonts w:ascii="Arial Nova Light" w:hAnsi="Arial Nova Light"/>
          <w:b/>
          <w:bCs/>
          <w:lang w:val="en-GB"/>
        </w:rPr>
        <w:t>:</w:t>
      </w:r>
    </w:p>
    <w:p w14:paraId="7DD5D6B0" w14:textId="1608E406" w:rsidR="006A1BE9" w:rsidRDefault="005B0A07">
      <w:pPr>
        <w:rPr>
          <w:rFonts w:ascii="Arial Nova Light" w:hAnsi="Arial Nova Light"/>
          <w:lang w:val="en-GB"/>
        </w:rPr>
      </w:pPr>
      <w:r>
        <w:rPr>
          <w:rFonts w:ascii="Arial Nova Light" w:hAnsi="Arial Nova Light"/>
          <w:lang w:val="en-GB"/>
        </w:rPr>
        <w:t xml:space="preserve">The Clerk </w:t>
      </w:r>
      <w:r w:rsidR="0037511A">
        <w:rPr>
          <w:rFonts w:ascii="Arial Nova Light" w:hAnsi="Arial Nova Light"/>
          <w:lang w:val="en-GB"/>
        </w:rPr>
        <w:t>advised</w:t>
      </w:r>
      <w:r>
        <w:rPr>
          <w:rFonts w:ascii="Arial Nova Light" w:hAnsi="Arial Nova Light"/>
          <w:lang w:val="en-GB"/>
        </w:rPr>
        <w:t xml:space="preserve"> that Cllr Jardin</w:t>
      </w:r>
      <w:r w:rsidR="00651B11">
        <w:rPr>
          <w:rFonts w:ascii="Arial Nova Light" w:hAnsi="Arial Nova Light"/>
          <w:lang w:val="en-GB"/>
        </w:rPr>
        <w:t>e</w:t>
      </w:r>
      <w:r>
        <w:rPr>
          <w:rFonts w:ascii="Arial Nova Light" w:hAnsi="Arial Nova Light"/>
          <w:lang w:val="en-GB"/>
        </w:rPr>
        <w:t xml:space="preserve"> Price had confirmed her resignation from the Council </w:t>
      </w:r>
      <w:r w:rsidR="001B5807">
        <w:rPr>
          <w:rFonts w:ascii="Arial Nova Light" w:hAnsi="Arial Nova Light"/>
          <w:lang w:val="en-GB"/>
        </w:rPr>
        <w:t>due to personal commitments elsewhere</w:t>
      </w:r>
      <w:r w:rsidR="004875DE">
        <w:rPr>
          <w:rFonts w:ascii="Arial Nova Light" w:hAnsi="Arial Nova Light"/>
          <w:lang w:val="en-GB"/>
        </w:rPr>
        <w:t>.</w:t>
      </w:r>
    </w:p>
    <w:p w14:paraId="3465E929" w14:textId="5C31B37B" w:rsidR="004875DE" w:rsidRPr="004875DE" w:rsidRDefault="004875DE">
      <w:pPr>
        <w:rPr>
          <w:rFonts w:ascii="Arial Nova Light" w:hAnsi="Arial Nova Light"/>
          <w:b/>
          <w:bCs/>
          <w:lang w:val="en-GB"/>
        </w:rPr>
      </w:pPr>
      <w:r w:rsidRPr="004875DE">
        <w:rPr>
          <w:rFonts w:ascii="Arial Nova Light" w:hAnsi="Arial Nova Light"/>
          <w:b/>
          <w:bCs/>
          <w:lang w:val="en-GB"/>
        </w:rPr>
        <w:t>25/17</w:t>
      </w:r>
      <w:r w:rsidR="001B5807">
        <w:rPr>
          <w:rFonts w:ascii="Arial Nova Light" w:hAnsi="Arial Nova Light"/>
          <w:b/>
          <w:bCs/>
          <w:lang w:val="en-GB"/>
        </w:rPr>
        <w:t>48</w:t>
      </w:r>
    </w:p>
    <w:p w14:paraId="7A2E1C14" w14:textId="2DC86150" w:rsidR="004875DE" w:rsidRPr="004875DE" w:rsidRDefault="004875DE">
      <w:pPr>
        <w:rPr>
          <w:rFonts w:ascii="Arial Nova Light" w:hAnsi="Arial Nova Light"/>
          <w:b/>
          <w:bCs/>
          <w:lang w:val="en-GB"/>
        </w:rPr>
      </w:pPr>
      <w:r>
        <w:rPr>
          <w:rFonts w:ascii="Arial Nova Light" w:hAnsi="Arial Nova Light"/>
          <w:b/>
          <w:bCs/>
          <w:lang w:val="en-GB"/>
        </w:rPr>
        <w:t xml:space="preserve">Matters Arising from any emails or notices circulated </w:t>
      </w:r>
      <w:r w:rsidR="00FC73BA">
        <w:rPr>
          <w:rFonts w:ascii="Arial Nova Light" w:hAnsi="Arial Nova Light"/>
          <w:b/>
          <w:bCs/>
          <w:lang w:val="en-GB"/>
        </w:rPr>
        <w:t xml:space="preserve">any issues raised </w:t>
      </w:r>
      <w:r>
        <w:rPr>
          <w:rFonts w:ascii="Arial Nova Light" w:hAnsi="Arial Nova Light"/>
          <w:b/>
          <w:bCs/>
          <w:lang w:val="en-GB"/>
        </w:rPr>
        <w:t>to go to next Agenda:</w:t>
      </w:r>
    </w:p>
    <w:p w14:paraId="2C101345" w14:textId="2335A342" w:rsidR="004875DE" w:rsidRDefault="001B5807">
      <w:pPr>
        <w:rPr>
          <w:rFonts w:ascii="Arial Nova Light" w:hAnsi="Arial Nova Light"/>
          <w:lang w:val="en-GB"/>
        </w:rPr>
      </w:pPr>
      <w:r>
        <w:rPr>
          <w:rFonts w:ascii="Arial Nova Light" w:hAnsi="Arial Nova Light"/>
          <w:lang w:val="en-GB"/>
        </w:rPr>
        <w:t>No issues raised</w:t>
      </w:r>
    </w:p>
    <w:p w14:paraId="6E31C08D" w14:textId="60251AEF" w:rsidR="00792F59" w:rsidRPr="00792F59" w:rsidRDefault="00792F59" w:rsidP="00FC73BA">
      <w:pPr>
        <w:rPr>
          <w:rFonts w:ascii="Arial Nova Light" w:hAnsi="Arial Nova Light"/>
          <w:b/>
          <w:bCs/>
          <w:lang w:val="en-GB"/>
        </w:rPr>
      </w:pPr>
      <w:r w:rsidRPr="00792F59">
        <w:rPr>
          <w:rFonts w:ascii="Arial Nova Light" w:hAnsi="Arial Nova Light"/>
          <w:b/>
          <w:bCs/>
          <w:lang w:val="en-GB"/>
        </w:rPr>
        <w:t>25/</w:t>
      </w:r>
      <w:r w:rsidR="00E30F11">
        <w:rPr>
          <w:rFonts w:ascii="Arial Nova Light" w:hAnsi="Arial Nova Light"/>
          <w:b/>
          <w:bCs/>
          <w:lang w:val="en-GB"/>
        </w:rPr>
        <w:t>1</w:t>
      </w:r>
      <w:r w:rsidRPr="00792F59">
        <w:rPr>
          <w:rFonts w:ascii="Arial Nova Light" w:hAnsi="Arial Nova Light"/>
          <w:b/>
          <w:bCs/>
          <w:lang w:val="en-GB"/>
        </w:rPr>
        <w:t>7</w:t>
      </w:r>
      <w:r w:rsidR="00FC73BA">
        <w:rPr>
          <w:rFonts w:ascii="Arial Nova Light" w:hAnsi="Arial Nova Light"/>
          <w:b/>
          <w:bCs/>
          <w:lang w:val="en-GB"/>
        </w:rPr>
        <w:t>34</w:t>
      </w:r>
    </w:p>
    <w:p w14:paraId="66A6823C" w14:textId="631ACCD5" w:rsidR="00792F59" w:rsidRPr="00792F59" w:rsidRDefault="00792F59">
      <w:pPr>
        <w:rPr>
          <w:rFonts w:ascii="Arial Nova Light" w:hAnsi="Arial Nova Light"/>
          <w:b/>
          <w:bCs/>
          <w:lang w:val="en-GB"/>
        </w:rPr>
      </w:pPr>
      <w:r w:rsidRPr="00792F59">
        <w:rPr>
          <w:rFonts w:ascii="Arial Nova Light" w:hAnsi="Arial Nova Light"/>
          <w:b/>
          <w:bCs/>
          <w:lang w:val="en-GB"/>
        </w:rPr>
        <w:t>Items for next Month’s Agenda</w:t>
      </w:r>
      <w:r>
        <w:rPr>
          <w:rFonts w:ascii="Arial Nova Light" w:hAnsi="Arial Nova Light"/>
          <w:b/>
          <w:bCs/>
          <w:lang w:val="en-GB"/>
        </w:rPr>
        <w:t>:</w:t>
      </w:r>
    </w:p>
    <w:p w14:paraId="432E214C" w14:textId="470A51AB" w:rsidR="00FC73BA" w:rsidRDefault="00FC73BA">
      <w:pPr>
        <w:rPr>
          <w:rFonts w:ascii="Arial Nova Light" w:hAnsi="Arial Nova Light"/>
          <w:lang w:val="en-GB"/>
        </w:rPr>
      </w:pPr>
      <w:proofErr w:type="spellStart"/>
      <w:r>
        <w:rPr>
          <w:rFonts w:ascii="Arial Nova Light" w:hAnsi="Arial Nova Light"/>
          <w:lang w:val="en-GB"/>
        </w:rPr>
        <w:t>Stonestile</w:t>
      </w:r>
      <w:proofErr w:type="spellEnd"/>
      <w:r>
        <w:rPr>
          <w:rFonts w:ascii="Arial Nova Light" w:hAnsi="Arial Nova Light"/>
          <w:lang w:val="en-GB"/>
        </w:rPr>
        <w:t xml:space="preserve"> Allotments</w:t>
      </w:r>
    </w:p>
    <w:p w14:paraId="37E16E5F" w14:textId="0824D436" w:rsidR="00FC73BA" w:rsidRDefault="00FC73BA">
      <w:pPr>
        <w:rPr>
          <w:rFonts w:ascii="Arial Nova Light" w:hAnsi="Arial Nova Light"/>
          <w:lang w:val="en-GB"/>
        </w:rPr>
      </w:pPr>
      <w:r>
        <w:rPr>
          <w:rFonts w:ascii="Arial Nova Light" w:hAnsi="Arial Nova Light"/>
          <w:lang w:val="en-GB"/>
        </w:rPr>
        <w:t>Recreational Field</w:t>
      </w:r>
    </w:p>
    <w:p w14:paraId="38492840" w14:textId="77777777" w:rsidR="00D65E6E" w:rsidRDefault="00070B5F">
      <w:pPr>
        <w:rPr>
          <w:rFonts w:ascii="Arial Nova Light" w:hAnsi="Arial Nova Light"/>
          <w:lang w:val="en-GB"/>
        </w:rPr>
      </w:pPr>
      <w:r>
        <w:rPr>
          <w:rFonts w:ascii="Arial Nova Light" w:hAnsi="Arial Nova Light"/>
          <w:lang w:val="en-GB"/>
        </w:rPr>
        <w:t>Precept</w:t>
      </w:r>
    </w:p>
    <w:p w14:paraId="174764C0" w14:textId="67A4CC94" w:rsidR="0022434D" w:rsidRPr="00D65E6E" w:rsidRDefault="0022434D">
      <w:pPr>
        <w:rPr>
          <w:rFonts w:ascii="Arial Nova Light" w:hAnsi="Arial Nova Light"/>
          <w:lang w:val="en-GB"/>
        </w:rPr>
      </w:pPr>
      <w:r w:rsidRPr="0022434D">
        <w:rPr>
          <w:rFonts w:ascii="Arial Nova Light" w:hAnsi="Arial Nova Light"/>
          <w:b/>
          <w:bCs/>
          <w:lang w:val="en-GB"/>
        </w:rPr>
        <w:t>Date of next meeting: Tuesday</w:t>
      </w:r>
      <w:r w:rsidR="00FC73BA">
        <w:rPr>
          <w:rFonts w:ascii="Arial Nova Light" w:hAnsi="Arial Nova Light"/>
          <w:b/>
          <w:bCs/>
          <w:lang w:val="en-GB"/>
        </w:rPr>
        <w:t xml:space="preserve"> 1</w:t>
      </w:r>
      <w:r w:rsidR="00A72D40">
        <w:rPr>
          <w:rFonts w:ascii="Arial Nova Light" w:hAnsi="Arial Nova Light"/>
          <w:b/>
          <w:bCs/>
          <w:lang w:val="en-GB"/>
        </w:rPr>
        <w:t>6</w:t>
      </w:r>
      <w:r w:rsidR="00A72D40" w:rsidRPr="00A72D40">
        <w:rPr>
          <w:rFonts w:ascii="Arial Nova Light" w:hAnsi="Arial Nova Light"/>
          <w:b/>
          <w:bCs/>
          <w:vertAlign w:val="superscript"/>
          <w:lang w:val="en-GB"/>
        </w:rPr>
        <w:t>th</w:t>
      </w:r>
      <w:r w:rsidR="00A72D40">
        <w:rPr>
          <w:rFonts w:ascii="Arial Nova Light" w:hAnsi="Arial Nova Light"/>
          <w:b/>
          <w:bCs/>
          <w:lang w:val="en-GB"/>
        </w:rPr>
        <w:t xml:space="preserve"> December</w:t>
      </w:r>
      <w:r w:rsidRPr="0022434D">
        <w:rPr>
          <w:rFonts w:ascii="Arial Nova Light" w:hAnsi="Arial Nova Light"/>
          <w:b/>
          <w:bCs/>
          <w:lang w:val="en-GB"/>
        </w:rPr>
        <w:t xml:space="preserve"> at 7.00pm in Scalford Village Hall</w:t>
      </w:r>
    </w:p>
    <w:p w14:paraId="39CFD24D" w14:textId="77777777" w:rsidR="0022434D" w:rsidRDefault="0022434D">
      <w:pPr>
        <w:rPr>
          <w:rFonts w:ascii="Arial Nova Light" w:hAnsi="Arial Nova Light"/>
          <w:lang w:val="en-GB"/>
        </w:rPr>
      </w:pPr>
    </w:p>
    <w:p w14:paraId="76E0E595" w14:textId="12A33D72" w:rsidR="00792F59" w:rsidRDefault="00792F59">
      <w:pPr>
        <w:rPr>
          <w:rFonts w:ascii="Arial Nova Light" w:hAnsi="Arial Nova Light"/>
          <w:lang w:val="en-GB"/>
        </w:rPr>
      </w:pPr>
      <w:r>
        <w:rPr>
          <w:rFonts w:ascii="Arial Nova Light" w:hAnsi="Arial Nova Light"/>
          <w:lang w:val="en-GB"/>
        </w:rPr>
        <w:t xml:space="preserve">The Chairman closed the meeting at </w:t>
      </w:r>
      <w:r w:rsidR="00FC73BA">
        <w:rPr>
          <w:rFonts w:ascii="Arial Nova Light" w:hAnsi="Arial Nova Light"/>
          <w:lang w:val="en-GB"/>
        </w:rPr>
        <w:t>7.56</w:t>
      </w:r>
      <w:r>
        <w:rPr>
          <w:rFonts w:ascii="Arial Nova Light" w:hAnsi="Arial Nova Light"/>
          <w:lang w:val="en-GB"/>
        </w:rPr>
        <w:t>pm</w:t>
      </w:r>
    </w:p>
    <w:p w14:paraId="7714FD82" w14:textId="77777777" w:rsidR="0022434D" w:rsidRDefault="0022434D">
      <w:pPr>
        <w:rPr>
          <w:rFonts w:ascii="Arial Nova Light" w:hAnsi="Arial Nova Light"/>
          <w:lang w:val="en-GB"/>
        </w:rPr>
      </w:pPr>
    </w:p>
    <w:p w14:paraId="079836EC" w14:textId="77777777" w:rsidR="0022434D" w:rsidRDefault="0022434D">
      <w:pPr>
        <w:rPr>
          <w:rFonts w:ascii="Arial Nova Light" w:hAnsi="Arial Nova Light"/>
          <w:lang w:val="en-GB"/>
        </w:rPr>
      </w:pPr>
    </w:p>
    <w:p w14:paraId="6FE3C17F" w14:textId="1817B3F3" w:rsidR="0022434D" w:rsidRDefault="0022434D">
      <w:pPr>
        <w:rPr>
          <w:rFonts w:ascii="Arial Nova Light" w:hAnsi="Arial Nova Light"/>
          <w:lang w:val="en-GB"/>
        </w:rPr>
      </w:pPr>
      <w:r>
        <w:rPr>
          <w:rFonts w:ascii="Arial Nova Light" w:hAnsi="Arial Nova Light"/>
          <w:lang w:val="en-GB"/>
        </w:rPr>
        <w:t>_______________________________</w:t>
      </w:r>
    </w:p>
    <w:p w14:paraId="3E3144DA" w14:textId="77777777" w:rsidR="0022434D" w:rsidRDefault="0022434D">
      <w:pPr>
        <w:rPr>
          <w:rFonts w:ascii="Arial Nova Light" w:hAnsi="Arial Nova Light"/>
          <w:lang w:val="en-GB"/>
        </w:rPr>
      </w:pPr>
    </w:p>
    <w:p w14:paraId="20D8B0CA" w14:textId="77777777" w:rsidR="0022434D" w:rsidRDefault="0022434D">
      <w:pPr>
        <w:rPr>
          <w:rFonts w:ascii="Arial Nova Light" w:hAnsi="Arial Nova Light"/>
          <w:lang w:val="en-GB"/>
        </w:rPr>
      </w:pPr>
    </w:p>
    <w:p w14:paraId="722FC91D" w14:textId="1B78F0FE" w:rsidR="0022434D" w:rsidRDefault="0022434D">
      <w:pPr>
        <w:rPr>
          <w:rFonts w:ascii="Arial Nova Light" w:hAnsi="Arial Nova Light"/>
          <w:lang w:val="en-GB"/>
        </w:rPr>
      </w:pPr>
      <w:r>
        <w:rPr>
          <w:rFonts w:ascii="Arial Nova Light" w:hAnsi="Arial Nova Light"/>
          <w:lang w:val="en-GB"/>
        </w:rPr>
        <w:t>Date:</w:t>
      </w:r>
      <w:r w:rsidR="00651962">
        <w:rPr>
          <w:rFonts w:ascii="Arial Nova Light" w:hAnsi="Arial Nova Light"/>
          <w:lang w:val="en-GB"/>
        </w:rPr>
        <w:t xml:space="preserve"> </w:t>
      </w:r>
      <w:r>
        <w:rPr>
          <w:rFonts w:ascii="Arial Nova Light" w:hAnsi="Arial Nova Light"/>
          <w:lang w:val="en-GB"/>
        </w:rPr>
        <w:t>__________________________</w:t>
      </w:r>
    </w:p>
    <w:p w14:paraId="35C95B9E" w14:textId="77777777" w:rsidR="0022434D" w:rsidRDefault="0022434D">
      <w:pPr>
        <w:rPr>
          <w:rFonts w:ascii="Arial Nova Light" w:hAnsi="Arial Nova Light"/>
          <w:lang w:val="en-GB"/>
        </w:rPr>
      </w:pPr>
    </w:p>
    <w:p w14:paraId="2114CA81" w14:textId="77777777" w:rsidR="0022434D" w:rsidRDefault="0022434D">
      <w:pPr>
        <w:rPr>
          <w:rFonts w:ascii="Arial Nova Light" w:hAnsi="Arial Nova Light"/>
          <w:lang w:val="en-GB"/>
        </w:rPr>
      </w:pPr>
    </w:p>
    <w:p w14:paraId="41B182A3" w14:textId="6167926A" w:rsidR="0022434D" w:rsidRDefault="00EF59CC">
      <w:pPr>
        <w:rPr>
          <w:rFonts w:ascii="Arial Nova Light" w:hAnsi="Arial Nova Light"/>
          <w:lang w:val="en-GB"/>
        </w:rPr>
      </w:pPr>
      <w:r>
        <w:rPr>
          <w:rFonts w:ascii="Arial Nova Light" w:hAnsi="Arial Nova Light"/>
          <w:lang w:val="en-GB"/>
        </w:rPr>
        <w:t>The following payments for the period April to September were confirmed.</w:t>
      </w:r>
    </w:p>
    <w:p w14:paraId="1AC9F0C3" w14:textId="77777777" w:rsidR="00EF59CC" w:rsidRDefault="00EF59CC">
      <w:pPr>
        <w:rPr>
          <w:rFonts w:ascii="Arial Nova Light" w:hAnsi="Arial Nova Light"/>
          <w:lang w:val="en-GB"/>
        </w:rPr>
      </w:pPr>
    </w:p>
    <w:p w14:paraId="367A10DE" w14:textId="77777777" w:rsidR="00EF59CC" w:rsidRPr="00A11F4E" w:rsidRDefault="00EF59CC" w:rsidP="00EF59CC">
      <w:pPr>
        <w:jc w:val="center"/>
        <w:rPr>
          <w:rFonts w:ascii="Arial Nova Light" w:hAnsi="Arial Nova Light"/>
          <w:b/>
          <w:bCs/>
          <w:u w:val="single"/>
          <w:lang w:val="en-GB"/>
        </w:rPr>
      </w:pPr>
      <w:r w:rsidRPr="00A11F4E">
        <w:rPr>
          <w:rFonts w:ascii="Arial Nova Light" w:hAnsi="Arial Nova Light"/>
          <w:b/>
          <w:bCs/>
          <w:u w:val="single"/>
          <w:lang w:val="en-GB"/>
        </w:rPr>
        <w:t>PAYMENTS and RECEIPTS APRIL TO SEPTEMBER</w:t>
      </w:r>
    </w:p>
    <w:p w14:paraId="03E5F0BD" w14:textId="77777777" w:rsidR="00EF59CC" w:rsidRPr="00E67C51" w:rsidRDefault="00EF59CC" w:rsidP="00EF59CC">
      <w:pPr>
        <w:rPr>
          <w:rFonts w:ascii="Arial Nova Light" w:hAnsi="Arial Nova Light"/>
          <w:b/>
          <w:bCs/>
          <w:u w:val="single"/>
          <w:lang w:val="en-GB"/>
        </w:rPr>
      </w:pPr>
      <w:r w:rsidRPr="00E67C51">
        <w:rPr>
          <w:rFonts w:ascii="Arial Nova Light" w:hAnsi="Arial Nova Light"/>
          <w:b/>
          <w:bCs/>
          <w:u w:val="single"/>
          <w:lang w:val="en-GB"/>
        </w:rPr>
        <w:t>APRIL</w:t>
      </w:r>
    </w:p>
    <w:p w14:paraId="27513F34" w14:textId="77777777" w:rsidR="00EF59CC" w:rsidRDefault="00EF59CC" w:rsidP="00EF59CC">
      <w:pPr>
        <w:rPr>
          <w:rFonts w:ascii="Arial Nova Light" w:hAnsi="Arial Nova Light"/>
          <w:b/>
          <w:bCs/>
          <w:lang w:val="en-GB"/>
        </w:rPr>
      </w:pPr>
      <w:r>
        <w:rPr>
          <w:rFonts w:ascii="Arial Nova Light" w:hAnsi="Arial Nova Light"/>
          <w:b/>
          <w:bCs/>
          <w:lang w:val="en-GB"/>
        </w:rPr>
        <w:t>Receipts</w:t>
      </w:r>
      <w:r>
        <w:rPr>
          <w:rFonts w:ascii="Arial Nova Light" w:hAnsi="Arial Nova Light"/>
          <w:b/>
          <w:bCs/>
          <w:lang w:val="en-GB"/>
        </w:rPr>
        <w:tab/>
      </w:r>
      <w:r>
        <w:rPr>
          <w:rFonts w:ascii="Arial Nova Light" w:hAnsi="Arial Nova Light"/>
          <w:b/>
          <w:bCs/>
          <w:lang w:val="en-GB"/>
        </w:rPr>
        <w:tab/>
      </w:r>
      <w:r>
        <w:rPr>
          <w:rFonts w:ascii="Arial Nova Light" w:hAnsi="Arial Nova Light"/>
          <w:b/>
          <w:bCs/>
          <w:lang w:val="en-GB"/>
        </w:rPr>
        <w:tab/>
      </w:r>
      <w:r>
        <w:rPr>
          <w:rFonts w:ascii="Arial Nova Light" w:hAnsi="Arial Nova Light"/>
          <w:b/>
          <w:bCs/>
          <w:lang w:val="en-GB"/>
        </w:rPr>
        <w:tab/>
      </w:r>
      <w:r>
        <w:rPr>
          <w:rFonts w:ascii="Arial Nova Light" w:hAnsi="Arial Nova Light"/>
          <w:b/>
          <w:bCs/>
          <w:lang w:val="en-GB"/>
        </w:rPr>
        <w:tab/>
        <w:t>Payments</w:t>
      </w:r>
    </w:p>
    <w:p w14:paraId="72F27EBC" w14:textId="77777777" w:rsidR="00EF59CC" w:rsidRDefault="00EF59CC" w:rsidP="00EF59CC">
      <w:pPr>
        <w:rPr>
          <w:rFonts w:ascii="Arial Nova Light" w:hAnsi="Arial Nova Light"/>
          <w:lang w:val="en-GB"/>
        </w:rPr>
      </w:pPr>
      <w:r>
        <w:rPr>
          <w:rFonts w:ascii="Arial Nova Light" w:hAnsi="Arial Nova Light"/>
          <w:lang w:val="en-GB"/>
        </w:rPr>
        <w:t>McCormack</w:t>
      </w:r>
      <w:r>
        <w:rPr>
          <w:rFonts w:ascii="Arial Nova Light" w:hAnsi="Arial Nova Light"/>
          <w:lang w:val="en-GB"/>
        </w:rPr>
        <w:tab/>
      </w:r>
      <w:r>
        <w:rPr>
          <w:rFonts w:ascii="Arial Nova Light" w:hAnsi="Arial Nova Light"/>
          <w:lang w:val="en-GB"/>
        </w:rPr>
        <w:tab/>
        <w:t>806.00</w:t>
      </w:r>
      <w:r>
        <w:rPr>
          <w:rFonts w:ascii="Arial Nova Light" w:hAnsi="Arial Nova Light"/>
          <w:lang w:val="en-GB"/>
        </w:rPr>
        <w:tab/>
      </w:r>
      <w:r>
        <w:rPr>
          <w:rFonts w:ascii="Arial Nova Light" w:hAnsi="Arial Nova Light"/>
          <w:lang w:val="en-GB"/>
        </w:rPr>
        <w:tab/>
      </w:r>
      <w:r>
        <w:rPr>
          <w:rFonts w:ascii="Arial Nova Light" w:hAnsi="Arial Nova Light"/>
          <w:lang w:val="en-GB"/>
        </w:rPr>
        <w:tab/>
        <w:t>Ey Bookkeeping</w:t>
      </w:r>
      <w:r>
        <w:rPr>
          <w:rFonts w:ascii="Arial Nova Light" w:hAnsi="Arial Nova Light"/>
          <w:lang w:val="en-GB"/>
        </w:rPr>
        <w:tab/>
      </w:r>
      <w:r>
        <w:rPr>
          <w:rFonts w:ascii="Arial Nova Light" w:hAnsi="Arial Nova Light"/>
          <w:lang w:val="en-GB"/>
        </w:rPr>
        <w:tab/>
        <w:t>210.00</w:t>
      </w:r>
    </w:p>
    <w:p w14:paraId="5BF4F220" w14:textId="77777777" w:rsidR="00EF59CC" w:rsidRDefault="00EF59CC" w:rsidP="00EF59CC">
      <w:pPr>
        <w:rPr>
          <w:rFonts w:ascii="Arial Nova Light" w:hAnsi="Arial Nova Light"/>
          <w:lang w:val="en-GB"/>
        </w:rPr>
      </w:pPr>
      <w:r>
        <w:rPr>
          <w:rFonts w:ascii="Arial Nova Light" w:hAnsi="Arial Nova Light"/>
          <w:lang w:val="en-GB"/>
        </w:rPr>
        <w:t>Alford Storage</w:t>
      </w:r>
      <w:r>
        <w:rPr>
          <w:rFonts w:ascii="Arial Nova Light" w:hAnsi="Arial Nova Light"/>
          <w:lang w:val="en-GB"/>
        </w:rPr>
        <w:tab/>
      </w:r>
      <w:proofErr w:type="gramStart"/>
      <w:r>
        <w:rPr>
          <w:rFonts w:ascii="Arial Nova Light" w:hAnsi="Arial Nova Light"/>
          <w:lang w:val="en-GB"/>
        </w:rPr>
        <w:tab/>
        <w:t xml:space="preserve">  18</w:t>
      </w:r>
      <w:proofErr w:type="gramEnd"/>
      <w:r>
        <w:rPr>
          <w:rFonts w:ascii="Arial Nova Light" w:hAnsi="Arial Nova Light"/>
          <w:lang w:val="en-GB"/>
        </w:rPr>
        <w:t>.00</w:t>
      </w:r>
      <w:r>
        <w:rPr>
          <w:rFonts w:ascii="Arial Nova Light" w:hAnsi="Arial Nova Light"/>
          <w:lang w:val="en-GB"/>
        </w:rPr>
        <w:tab/>
      </w:r>
      <w:r>
        <w:rPr>
          <w:rFonts w:ascii="Arial Nova Light" w:hAnsi="Arial Nova Light"/>
          <w:lang w:val="en-GB"/>
        </w:rPr>
        <w:tab/>
      </w:r>
      <w:r>
        <w:rPr>
          <w:rFonts w:ascii="Arial Nova Light" w:hAnsi="Arial Nova Light"/>
          <w:lang w:val="en-GB"/>
        </w:rPr>
        <w:tab/>
      </w:r>
      <w:proofErr w:type="spellStart"/>
      <w:r>
        <w:rPr>
          <w:rFonts w:ascii="Arial Nova Light" w:hAnsi="Arial Nova Light"/>
          <w:lang w:val="en-GB"/>
        </w:rPr>
        <w:t>Longate</w:t>
      </w:r>
      <w:proofErr w:type="spellEnd"/>
      <w:r>
        <w:rPr>
          <w:rFonts w:ascii="Arial Nova Light" w:hAnsi="Arial Nova Light"/>
          <w:lang w:val="en-GB"/>
        </w:rPr>
        <w:t xml:space="preserve"> Farming</w:t>
      </w:r>
      <w:r>
        <w:rPr>
          <w:rFonts w:ascii="Arial Nova Light" w:hAnsi="Arial Nova Light"/>
          <w:lang w:val="en-GB"/>
        </w:rPr>
        <w:tab/>
      </w:r>
      <w:r>
        <w:rPr>
          <w:rFonts w:ascii="Arial Nova Light" w:hAnsi="Arial Nova Light"/>
          <w:lang w:val="en-GB"/>
        </w:rPr>
        <w:tab/>
        <w:t>450.00</w:t>
      </w:r>
    </w:p>
    <w:p w14:paraId="5EF98AF7" w14:textId="77777777" w:rsidR="00EF59CC" w:rsidRDefault="00EF59CC" w:rsidP="00EF59CC">
      <w:pPr>
        <w:rPr>
          <w:rFonts w:ascii="Arial Nova Light" w:hAnsi="Arial Nova Light"/>
          <w:lang w:val="en-GB"/>
        </w:rPr>
      </w:pPr>
      <w:r>
        <w:rPr>
          <w:rFonts w:ascii="Arial Nova Light" w:hAnsi="Arial Nova Light"/>
          <w:lang w:val="en-GB"/>
        </w:rPr>
        <w:t xml:space="preserve">Melton B C </w:t>
      </w:r>
      <w:r>
        <w:rPr>
          <w:rFonts w:ascii="Arial Nova Light" w:hAnsi="Arial Nova Light"/>
          <w:lang w:val="en-GB"/>
        </w:rPr>
        <w:tab/>
        <w:t xml:space="preserve">        12500.00</w:t>
      </w:r>
      <w:r>
        <w:rPr>
          <w:rFonts w:ascii="Arial Nova Light" w:hAnsi="Arial Nova Light"/>
          <w:lang w:val="en-GB"/>
        </w:rPr>
        <w:tab/>
      </w:r>
      <w:r>
        <w:rPr>
          <w:rFonts w:ascii="Arial Nova Light" w:hAnsi="Arial Nova Light"/>
          <w:lang w:val="en-GB"/>
        </w:rPr>
        <w:tab/>
      </w:r>
      <w:r>
        <w:rPr>
          <w:rFonts w:ascii="Arial Nova Light" w:hAnsi="Arial Nova Light"/>
          <w:lang w:val="en-GB"/>
        </w:rPr>
        <w:tab/>
        <w:t>LRALC</w:t>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t>340.70</w:t>
      </w:r>
    </w:p>
    <w:p w14:paraId="265521AA" w14:textId="77777777" w:rsidR="00EF59CC" w:rsidRDefault="00EF59CC" w:rsidP="00EF59CC">
      <w:pPr>
        <w:rPr>
          <w:rFonts w:ascii="Arial Nova Light" w:hAnsi="Arial Nova Light"/>
          <w:lang w:val="en-GB"/>
        </w:rPr>
      </w:pPr>
      <w:r>
        <w:rPr>
          <w:rFonts w:ascii="Arial Nova Light" w:hAnsi="Arial Nova Light"/>
          <w:lang w:val="en-GB"/>
        </w:rPr>
        <w:t>HMR&amp;C                      2923.31</w:t>
      </w:r>
      <w:r>
        <w:rPr>
          <w:rFonts w:ascii="Arial Nova Light" w:hAnsi="Arial Nova Light"/>
          <w:lang w:val="en-GB"/>
        </w:rPr>
        <w:tab/>
      </w:r>
      <w:r>
        <w:rPr>
          <w:rFonts w:ascii="Arial Nova Light" w:hAnsi="Arial Nova Light"/>
          <w:lang w:val="en-GB"/>
        </w:rPr>
        <w:tab/>
        <w:t xml:space="preserve"> </w:t>
      </w:r>
      <w:r>
        <w:rPr>
          <w:rFonts w:ascii="Arial Nova Light" w:hAnsi="Arial Nova Light"/>
          <w:lang w:val="en-GB"/>
        </w:rPr>
        <w:tab/>
      </w:r>
      <w:proofErr w:type="spellStart"/>
      <w:r>
        <w:rPr>
          <w:rFonts w:ascii="Arial Nova Light" w:hAnsi="Arial Nova Light"/>
          <w:lang w:val="en-GB"/>
        </w:rPr>
        <w:t>Waterplus</w:t>
      </w:r>
      <w:proofErr w:type="spellEnd"/>
      <w:r>
        <w:rPr>
          <w:rFonts w:ascii="Arial Nova Light" w:hAnsi="Arial Nova Light"/>
          <w:lang w:val="en-GB"/>
        </w:rPr>
        <w:tab/>
      </w:r>
      <w:proofErr w:type="gramStart"/>
      <w:r>
        <w:rPr>
          <w:rFonts w:ascii="Arial Nova Light" w:hAnsi="Arial Nova Light"/>
          <w:lang w:val="en-GB"/>
        </w:rPr>
        <w:tab/>
        <w:t xml:space="preserve">  </w:t>
      </w:r>
      <w:r>
        <w:rPr>
          <w:rFonts w:ascii="Arial Nova Light" w:hAnsi="Arial Nova Light"/>
          <w:lang w:val="en-GB"/>
        </w:rPr>
        <w:tab/>
      </w:r>
      <w:proofErr w:type="gramEnd"/>
      <w:r>
        <w:rPr>
          <w:rFonts w:ascii="Arial Nova Light" w:hAnsi="Arial Nova Light"/>
          <w:lang w:val="en-GB"/>
        </w:rPr>
        <w:t xml:space="preserve">  30.95</w:t>
      </w:r>
    </w:p>
    <w:p w14:paraId="2AF93ADF" w14:textId="77777777" w:rsidR="00EF59CC" w:rsidRDefault="00EF59CC" w:rsidP="00EF59CC">
      <w:pPr>
        <w:ind w:left="3600" w:firstLine="720"/>
        <w:rPr>
          <w:rFonts w:ascii="Arial Nova Light" w:hAnsi="Arial Nova Light"/>
          <w:lang w:val="en-GB"/>
        </w:rPr>
      </w:pPr>
      <w:r>
        <w:rPr>
          <w:rFonts w:ascii="Arial Nova Light" w:hAnsi="Arial Nova Light"/>
          <w:lang w:val="en-GB"/>
        </w:rPr>
        <w:t>Unity Trust Bank</w:t>
      </w:r>
      <w:r>
        <w:rPr>
          <w:rFonts w:ascii="Arial Nova Light" w:hAnsi="Arial Nova Light"/>
          <w:lang w:val="en-GB"/>
        </w:rPr>
        <w:tab/>
        <w:t xml:space="preserve">    </w:t>
      </w:r>
      <w:r>
        <w:rPr>
          <w:rFonts w:ascii="Arial Nova Light" w:hAnsi="Arial Nova Light"/>
          <w:lang w:val="en-GB"/>
        </w:rPr>
        <w:tab/>
        <w:t xml:space="preserve">    6.00</w:t>
      </w:r>
    </w:p>
    <w:p w14:paraId="365434C2" w14:textId="77777777" w:rsidR="00EF59CC" w:rsidRDefault="00EF59CC" w:rsidP="00EF59CC">
      <w:pPr>
        <w:ind w:left="3600" w:firstLine="720"/>
        <w:rPr>
          <w:rFonts w:ascii="Arial Nova Light" w:hAnsi="Arial Nova Light"/>
          <w:lang w:val="en-GB"/>
        </w:rPr>
      </w:pPr>
      <w:proofErr w:type="spellStart"/>
      <w:r>
        <w:rPr>
          <w:rFonts w:ascii="Arial Nova Light" w:hAnsi="Arial Nova Light"/>
          <w:lang w:val="en-GB"/>
        </w:rPr>
        <w:t>Scalford</w:t>
      </w:r>
      <w:proofErr w:type="spellEnd"/>
      <w:r>
        <w:rPr>
          <w:rFonts w:ascii="Arial Nova Light" w:hAnsi="Arial Nova Light"/>
          <w:lang w:val="en-GB"/>
        </w:rPr>
        <w:t xml:space="preserve"> Village Hall</w:t>
      </w:r>
      <w:proofErr w:type="gramStart"/>
      <w:r>
        <w:rPr>
          <w:rFonts w:ascii="Arial Nova Light" w:hAnsi="Arial Nova Light"/>
          <w:lang w:val="en-GB"/>
        </w:rPr>
        <w:tab/>
        <w:t xml:space="preserve">  </w:t>
      </w:r>
      <w:r>
        <w:rPr>
          <w:rFonts w:ascii="Arial Nova Light" w:hAnsi="Arial Nova Light"/>
          <w:lang w:val="en-GB"/>
        </w:rPr>
        <w:tab/>
      </w:r>
      <w:proofErr w:type="gramEnd"/>
      <w:r>
        <w:rPr>
          <w:rFonts w:ascii="Arial Nova Light" w:hAnsi="Arial Nova Light"/>
          <w:lang w:val="en-GB"/>
        </w:rPr>
        <w:t xml:space="preserve">  16.00</w:t>
      </w:r>
    </w:p>
    <w:p w14:paraId="5778D5B6" w14:textId="77777777" w:rsidR="00EF59CC" w:rsidRDefault="00EF59CC" w:rsidP="00EF59CC">
      <w:pPr>
        <w:rPr>
          <w:rFonts w:ascii="Arial Nova Light" w:hAnsi="Arial Nova Light"/>
          <w:b/>
          <w:bCs/>
          <w:u w:val="single"/>
          <w:lang w:val="en-GB"/>
        </w:rPr>
      </w:pPr>
      <w:r w:rsidRPr="00E67C51">
        <w:rPr>
          <w:rFonts w:ascii="Arial Nova Light" w:hAnsi="Arial Nova Light"/>
          <w:b/>
          <w:bCs/>
          <w:u w:val="single"/>
          <w:lang w:val="en-GB"/>
        </w:rPr>
        <w:t>MAY</w:t>
      </w:r>
    </w:p>
    <w:p w14:paraId="51AB7BC9" w14:textId="77777777" w:rsidR="00EF59CC" w:rsidRDefault="00EF59CC" w:rsidP="00EF59CC">
      <w:pPr>
        <w:rPr>
          <w:rFonts w:ascii="Arial Nova Light" w:hAnsi="Arial Nova Light"/>
          <w:lang w:val="en-GB"/>
        </w:rPr>
      </w:pPr>
      <w:r>
        <w:rPr>
          <w:rFonts w:ascii="Arial Nova Light" w:hAnsi="Arial Nova Light"/>
          <w:lang w:val="en-GB"/>
        </w:rPr>
        <w:t>McCormack</w:t>
      </w:r>
      <w:r>
        <w:rPr>
          <w:rFonts w:ascii="Arial Nova Light" w:hAnsi="Arial Nova Light"/>
          <w:lang w:val="en-GB"/>
        </w:rPr>
        <w:tab/>
      </w:r>
      <w:r>
        <w:rPr>
          <w:rFonts w:ascii="Arial Nova Light" w:hAnsi="Arial Nova Light"/>
          <w:lang w:val="en-GB"/>
        </w:rPr>
        <w:tab/>
        <w:t>350.00</w:t>
      </w:r>
      <w:r>
        <w:rPr>
          <w:rFonts w:ascii="Arial Nova Light" w:hAnsi="Arial Nova Light"/>
          <w:lang w:val="en-GB"/>
        </w:rPr>
        <w:tab/>
      </w:r>
      <w:r>
        <w:rPr>
          <w:rFonts w:ascii="Arial Nova Light" w:hAnsi="Arial Nova Light"/>
          <w:lang w:val="en-GB"/>
        </w:rPr>
        <w:tab/>
      </w:r>
      <w:r>
        <w:rPr>
          <w:rFonts w:ascii="Arial Nova Light" w:hAnsi="Arial Nova Light"/>
          <w:lang w:val="en-GB"/>
        </w:rPr>
        <w:tab/>
        <w:t>Watchorn</w:t>
      </w:r>
      <w:r>
        <w:rPr>
          <w:rFonts w:ascii="Arial Nova Light" w:hAnsi="Arial Nova Light"/>
          <w:lang w:val="en-GB"/>
        </w:rPr>
        <w:tab/>
      </w:r>
      <w:r>
        <w:rPr>
          <w:rFonts w:ascii="Arial Nova Light" w:hAnsi="Arial Nova Light"/>
          <w:lang w:val="en-GB"/>
        </w:rPr>
        <w:tab/>
      </w:r>
      <w:r>
        <w:rPr>
          <w:rFonts w:ascii="Arial Nova Light" w:hAnsi="Arial Nova Light"/>
          <w:lang w:val="en-GB"/>
        </w:rPr>
        <w:tab/>
        <w:t>850.68</w:t>
      </w:r>
    </w:p>
    <w:p w14:paraId="3AB8B19A" w14:textId="77777777" w:rsidR="00EF59CC" w:rsidRDefault="00EF59CC" w:rsidP="00EF59CC">
      <w:pPr>
        <w:rPr>
          <w:rFonts w:ascii="Arial Nova Light" w:hAnsi="Arial Nova Light"/>
          <w:lang w:val="en-GB"/>
        </w:rPr>
      </w:pPr>
      <w:r>
        <w:rPr>
          <w:rFonts w:ascii="Arial Nova Light" w:hAnsi="Arial Nova Light"/>
          <w:lang w:val="en-GB"/>
        </w:rPr>
        <w:t>Alford Storage</w:t>
      </w:r>
      <w:r>
        <w:rPr>
          <w:rFonts w:ascii="Arial Nova Light" w:hAnsi="Arial Nova Light"/>
          <w:lang w:val="en-GB"/>
        </w:rPr>
        <w:tab/>
      </w:r>
      <w:r>
        <w:rPr>
          <w:rFonts w:ascii="Arial Nova Light" w:hAnsi="Arial Nova Light"/>
          <w:lang w:val="en-GB"/>
        </w:rPr>
        <w:tab/>
        <w:t xml:space="preserve">    7.00</w:t>
      </w:r>
      <w:r>
        <w:rPr>
          <w:rFonts w:ascii="Arial Nova Light" w:hAnsi="Arial Nova Light"/>
          <w:lang w:val="en-GB"/>
        </w:rPr>
        <w:tab/>
      </w:r>
      <w:r>
        <w:rPr>
          <w:rFonts w:ascii="Arial Nova Light" w:hAnsi="Arial Nova Light"/>
          <w:lang w:val="en-GB"/>
        </w:rPr>
        <w:tab/>
      </w:r>
      <w:r>
        <w:rPr>
          <w:rFonts w:ascii="Arial Nova Light" w:hAnsi="Arial Nova Light"/>
          <w:lang w:val="en-GB"/>
        </w:rPr>
        <w:tab/>
      </w:r>
      <w:proofErr w:type="spellStart"/>
      <w:r>
        <w:rPr>
          <w:rFonts w:ascii="Arial Nova Light" w:hAnsi="Arial Nova Light"/>
          <w:lang w:val="en-GB"/>
        </w:rPr>
        <w:t>Roadware</w:t>
      </w:r>
      <w:proofErr w:type="spellEnd"/>
      <w:r>
        <w:rPr>
          <w:rFonts w:ascii="Arial Nova Light" w:hAnsi="Arial Nova Light"/>
          <w:lang w:val="en-GB"/>
        </w:rPr>
        <w:tab/>
      </w:r>
      <w:r>
        <w:rPr>
          <w:rFonts w:ascii="Arial Nova Light" w:hAnsi="Arial Nova Light"/>
          <w:lang w:val="en-GB"/>
        </w:rPr>
        <w:tab/>
      </w:r>
      <w:proofErr w:type="gramStart"/>
      <w:r>
        <w:rPr>
          <w:rFonts w:ascii="Arial Nova Light" w:hAnsi="Arial Nova Light"/>
          <w:lang w:val="en-GB"/>
        </w:rPr>
        <w:tab/>
        <w:t xml:space="preserve">  38.00</w:t>
      </w:r>
      <w:proofErr w:type="gramEnd"/>
    </w:p>
    <w:p w14:paraId="5A8223C8" w14:textId="77777777" w:rsidR="00EF59CC" w:rsidRDefault="00EF59CC" w:rsidP="00EF59CC">
      <w:pPr>
        <w:rPr>
          <w:rFonts w:ascii="Arial Nova Light" w:hAnsi="Arial Nova Light"/>
          <w:lang w:val="en-GB"/>
        </w:rPr>
      </w:pPr>
      <w:r>
        <w:rPr>
          <w:rFonts w:ascii="Arial Nova Light" w:hAnsi="Arial Nova Light"/>
          <w:lang w:val="en-GB"/>
        </w:rPr>
        <w:t>McCormack</w:t>
      </w:r>
      <w:r>
        <w:rPr>
          <w:rFonts w:ascii="Arial Nova Light" w:hAnsi="Arial Nova Light"/>
          <w:lang w:val="en-GB"/>
        </w:rPr>
        <w:tab/>
      </w:r>
      <w:r>
        <w:rPr>
          <w:rFonts w:ascii="Arial Nova Light" w:hAnsi="Arial Nova Light"/>
          <w:lang w:val="en-GB"/>
        </w:rPr>
        <w:tab/>
        <w:t>100.00</w:t>
      </w:r>
      <w:r>
        <w:rPr>
          <w:rFonts w:ascii="Arial Nova Light" w:hAnsi="Arial Nova Light"/>
          <w:lang w:val="en-GB"/>
        </w:rPr>
        <w:tab/>
      </w:r>
      <w:r>
        <w:rPr>
          <w:rFonts w:ascii="Arial Nova Light" w:hAnsi="Arial Nova Light"/>
          <w:lang w:val="en-GB"/>
        </w:rPr>
        <w:tab/>
      </w:r>
      <w:r>
        <w:rPr>
          <w:rFonts w:ascii="Arial Nova Light" w:hAnsi="Arial Nova Light"/>
          <w:lang w:val="en-GB"/>
        </w:rPr>
        <w:tab/>
      </w:r>
      <w:proofErr w:type="spellStart"/>
      <w:r>
        <w:rPr>
          <w:rFonts w:ascii="Arial Nova Light" w:hAnsi="Arial Nova Light"/>
          <w:lang w:val="en-GB"/>
        </w:rPr>
        <w:t>Waterplus</w:t>
      </w:r>
      <w:proofErr w:type="spellEnd"/>
      <w:r>
        <w:rPr>
          <w:rFonts w:ascii="Arial Nova Light" w:hAnsi="Arial Nova Light"/>
          <w:lang w:val="en-GB"/>
        </w:rPr>
        <w:tab/>
      </w:r>
      <w:r>
        <w:rPr>
          <w:rFonts w:ascii="Arial Nova Light" w:hAnsi="Arial Nova Light"/>
          <w:lang w:val="en-GB"/>
        </w:rPr>
        <w:tab/>
      </w:r>
      <w:proofErr w:type="gramStart"/>
      <w:r>
        <w:rPr>
          <w:rFonts w:ascii="Arial Nova Light" w:hAnsi="Arial Nova Light"/>
          <w:lang w:val="en-GB"/>
        </w:rPr>
        <w:tab/>
        <w:t xml:space="preserve">  19.01</w:t>
      </w:r>
      <w:proofErr w:type="gramEnd"/>
    </w:p>
    <w:p w14:paraId="4DA38A65" w14:textId="77777777" w:rsidR="00EF59CC" w:rsidRDefault="00EF59CC" w:rsidP="00EF59CC">
      <w:pPr>
        <w:rPr>
          <w:rFonts w:ascii="Arial Nova Light" w:hAnsi="Arial Nova Light"/>
          <w:lang w:val="en-GB"/>
        </w:rPr>
      </w:pP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proofErr w:type="spellStart"/>
      <w:r>
        <w:rPr>
          <w:rFonts w:ascii="Arial Nova Light" w:hAnsi="Arial Nova Light"/>
          <w:lang w:val="en-GB"/>
        </w:rPr>
        <w:t>Scalford</w:t>
      </w:r>
      <w:proofErr w:type="spellEnd"/>
      <w:r>
        <w:rPr>
          <w:rFonts w:ascii="Arial Nova Light" w:hAnsi="Arial Nova Light"/>
          <w:lang w:val="en-GB"/>
        </w:rPr>
        <w:t xml:space="preserve"> Village Hall</w:t>
      </w:r>
      <w:r>
        <w:rPr>
          <w:rFonts w:ascii="Arial Nova Light" w:hAnsi="Arial Nova Light"/>
          <w:lang w:val="en-GB"/>
        </w:rPr>
        <w:tab/>
      </w:r>
      <w:proofErr w:type="gramStart"/>
      <w:r>
        <w:rPr>
          <w:rFonts w:ascii="Arial Nova Light" w:hAnsi="Arial Nova Light"/>
          <w:lang w:val="en-GB"/>
        </w:rPr>
        <w:tab/>
        <w:t xml:space="preserve">  16.00</w:t>
      </w:r>
      <w:proofErr w:type="gramEnd"/>
    </w:p>
    <w:p w14:paraId="16011D42" w14:textId="77777777" w:rsidR="00EF59CC" w:rsidRDefault="00EF59CC" w:rsidP="00EF59CC">
      <w:pPr>
        <w:rPr>
          <w:rFonts w:ascii="Arial Nova Light" w:hAnsi="Arial Nova Light"/>
          <w:lang w:val="en-GB"/>
        </w:rPr>
      </w:pP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t>Burnt Oak Developments</w:t>
      </w:r>
      <w:r>
        <w:rPr>
          <w:rFonts w:ascii="Arial Nova Light" w:hAnsi="Arial Nova Light"/>
          <w:lang w:val="en-GB"/>
        </w:rPr>
        <w:tab/>
        <w:t>170.00</w:t>
      </w:r>
    </w:p>
    <w:p w14:paraId="43CC3B47" w14:textId="77777777" w:rsidR="00EF59CC" w:rsidRDefault="00EF59CC" w:rsidP="00EF59CC">
      <w:pPr>
        <w:rPr>
          <w:rFonts w:ascii="Arial Nova Light" w:hAnsi="Arial Nova Light"/>
          <w:lang w:val="en-GB"/>
        </w:rPr>
      </w:pP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t>Unity Trust Bank</w:t>
      </w:r>
      <w:r>
        <w:rPr>
          <w:rFonts w:ascii="Arial Nova Light" w:hAnsi="Arial Nova Light"/>
          <w:lang w:val="en-GB"/>
        </w:rPr>
        <w:tab/>
      </w:r>
      <w:r>
        <w:rPr>
          <w:rFonts w:ascii="Arial Nova Light" w:hAnsi="Arial Nova Light"/>
          <w:lang w:val="en-GB"/>
        </w:rPr>
        <w:tab/>
        <w:t xml:space="preserve">    6.00</w:t>
      </w:r>
    </w:p>
    <w:p w14:paraId="0D0AE584" w14:textId="77777777" w:rsidR="00EF59CC" w:rsidRDefault="00EF59CC" w:rsidP="00EF59CC">
      <w:pPr>
        <w:rPr>
          <w:rFonts w:ascii="Arial Nova Light" w:hAnsi="Arial Nova Light"/>
          <w:lang w:val="en-GB"/>
        </w:rPr>
      </w:pP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t>Oracle Signs</w:t>
      </w:r>
      <w:r>
        <w:rPr>
          <w:rFonts w:ascii="Arial Nova Light" w:hAnsi="Arial Nova Light"/>
          <w:lang w:val="en-GB"/>
        </w:rPr>
        <w:tab/>
      </w:r>
      <w:r>
        <w:rPr>
          <w:rFonts w:ascii="Arial Nova Light" w:hAnsi="Arial Nova Light"/>
          <w:lang w:val="en-GB"/>
        </w:rPr>
        <w:tab/>
      </w:r>
      <w:r>
        <w:rPr>
          <w:rFonts w:ascii="Arial Nova Light" w:hAnsi="Arial Nova Light"/>
          <w:lang w:val="en-GB"/>
        </w:rPr>
        <w:tab/>
        <w:t>170.00</w:t>
      </w:r>
    </w:p>
    <w:p w14:paraId="7613C0CE" w14:textId="77777777" w:rsidR="00EF59CC" w:rsidRPr="00E67C51" w:rsidRDefault="00EF59CC" w:rsidP="00EF59CC">
      <w:pPr>
        <w:rPr>
          <w:rFonts w:ascii="Arial Nova Light" w:hAnsi="Arial Nova Light"/>
          <w:b/>
          <w:bCs/>
          <w:u w:val="single"/>
          <w:lang w:val="en-GB"/>
        </w:rPr>
      </w:pPr>
      <w:r w:rsidRPr="00E67C51">
        <w:rPr>
          <w:rFonts w:ascii="Arial Nova Light" w:hAnsi="Arial Nova Light"/>
          <w:b/>
          <w:bCs/>
          <w:u w:val="single"/>
          <w:lang w:val="en-GB"/>
        </w:rPr>
        <w:t>JUNE</w:t>
      </w:r>
    </w:p>
    <w:p w14:paraId="6ED8A674" w14:textId="77777777" w:rsidR="00EF59CC" w:rsidRDefault="00EF59CC" w:rsidP="00EF59CC">
      <w:pPr>
        <w:rPr>
          <w:rFonts w:ascii="Arial Nova Light" w:hAnsi="Arial Nova Light"/>
          <w:lang w:val="en-GB"/>
        </w:rPr>
      </w:pPr>
      <w:r>
        <w:rPr>
          <w:rFonts w:ascii="Arial Nova Light" w:hAnsi="Arial Nova Light"/>
          <w:lang w:val="en-GB"/>
        </w:rPr>
        <w:t>Alford Storage</w:t>
      </w:r>
      <w:r>
        <w:rPr>
          <w:rFonts w:ascii="Arial Nova Light" w:hAnsi="Arial Nova Light"/>
          <w:lang w:val="en-GB"/>
        </w:rPr>
        <w:tab/>
      </w:r>
      <w:r>
        <w:rPr>
          <w:rFonts w:ascii="Arial Nova Light" w:hAnsi="Arial Nova Light"/>
          <w:lang w:val="en-GB"/>
        </w:rPr>
        <w:tab/>
        <w:t xml:space="preserve">   8.00</w:t>
      </w:r>
      <w:r>
        <w:rPr>
          <w:rFonts w:ascii="Arial Nova Light" w:hAnsi="Arial Nova Light"/>
          <w:lang w:val="en-GB"/>
        </w:rPr>
        <w:tab/>
      </w:r>
      <w:r>
        <w:rPr>
          <w:rFonts w:ascii="Arial Nova Light" w:hAnsi="Arial Nova Light"/>
          <w:lang w:val="en-GB"/>
        </w:rPr>
        <w:tab/>
      </w:r>
      <w:r>
        <w:rPr>
          <w:rFonts w:ascii="Arial Nova Light" w:hAnsi="Arial Nova Light"/>
          <w:lang w:val="en-GB"/>
        </w:rPr>
        <w:tab/>
        <w:t>Burnt Oak Developments</w:t>
      </w:r>
      <w:r>
        <w:rPr>
          <w:rFonts w:ascii="Arial Nova Light" w:hAnsi="Arial Nova Light"/>
          <w:lang w:val="en-GB"/>
        </w:rPr>
        <w:tab/>
        <w:t>170.00</w:t>
      </w:r>
    </w:p>
    <w:p w14:paraId="0876A7A8" w14:textId="77777777" w:rsidR="00EF59CC" w:rsidRDefault="00EF59CC" w:rsidP="00EF59CC">
      <w:pPr>
        <w:rPr>
          <w:rFonts w:ascii="Arial Nova Light" w:hAnsi="Arial Nova Light"/>
          <w:lang w:val="en-GB"/>
        </w:rPr>
      </w:pPr>
      <w:r>
        <w:rPr>
          <w:rFonts w:ascii="Arial Nova Light" w:hAnsi="Arial Nova Light"/>
          <w:lang w:val="en-GB"/>
        </w:rPr>
        <w:t>Unity Trust Bank         324.60</w:t>
      </w:r>
      <w:r>
        <w:rPr>
          <w:rFonts w:ascii="Arial Nova Light" w:hAnsi="Arial Nova Light"/>
          <w:lang w:val="en-GB"/>
        </w:rPr>
        <w:tab/>
      </w:r>
      <w:r>
        <w:rPr>
          <w:rFonts w:ascii="Arial Nova Light" w:hAnsi="Arial Nova Light"/>
          <w:lang w:val="en-GB"/>
        </w:rPr>
        <w:tab/>
      </w:r>
      <w:r>
        <w:rPr>
          <w:rFonts w:ascii="Arial Nova Light" w:hAnsi="Arial Nova Light"/>
          <w:lang w:val="en-GB"/>
        </w:rPr>
        <w:tab/>
      </w:r>
      <w:proofErr w:type="spellStart"/>
      <w:r>
        <w:rPr>
          <w:rFonts w:ascii="Arial Nova Light" w:hAnsi="Arial Nova Light"/>
          <w:lang w:val="en-GB"/>
        </w:rPr>
        <w:t>Waterplus</w:t>
      </w:r>
      <w:proofErr w:type="spellEnd"/>
      <w:r>
        <w:rPr>
          <w:rFonts w:ascii="Arial Nova Light" w:hAnsi="Arial Nova Light"/>
          <w:lang w:val="en-GB"/>
        </w:rPr>
        <w:tab/>
      </w:r>
      <w:r>
        <w:rPr>
          <w:rFonts w:ascii="Arial Nova Light" w:hAnsi="Arial Nova Light"/>
          <w:lang w:val="en-GB"/>
        </w:rPr>
        <w:tab/>
      </w:r>
      <w:proofErr w:type="gramStart"/>
      <w:r>
        <w:rPr>
          <w:rFonts w:ascii="Arial Nova Light" w:hAnsi="Arial Nova Light"/>
          <w:lang w:val="en-GB"/>
        </w:rPr>
        <w:tab/>
        <w:t xml:space="preserve">  17.34</w:t>
      </w:r>
      <w:proofErr w:type="gramEnd"/>
    </w:p>
    <w:p w14:paraId="4B0A80B8" w14:textId="77777777" w:rsidR="00EF59CC" w:rsidRDefault="00EF59CC" w:rsidP="00EF59CC">
      <w:pPr>
        <w:rPr>
          <w:rFonts w:ascii="Arial Nova Light" w:hAnsi="Arial Nova Light"/>
          <w:lang w:val="en-GB"/>
        </w:rPr>
      </w:pP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t>Eon</w:t>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t>141.00</w:t>
      </w:r>
    </w:p>
    <w:p w14:paraId="6CF8DE85" w14:textId="77777777" w:rsidR="00EF59CC" w:rsidRDefault="00EF59CC" w:rsidP="00EF59CC">
      <w:pPr>
        <w:rPr>
          <w:rFonts w:ascii="Arial Nova Light" w:hAnsi="Arial Nova Light"/>
          <w:lang w:val="en-GB"/>
        </w:rPr>
      </w:pP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proofErr w:type="spellStart"/>
      <w:r>
        <w:rPr>
          <w:rFonts w:ascii="Arial Nova Light" w:hAnsi="Arial Nova Light"/>
          <w:lang w:val="en-GB"/>
        </w:rPr>
        <w:t>Scalford</w:t>
      </w:r>
      <w:proofErr w:type="spellEnd"/>
      <w:r>
        <w:rPr>
          <w:rFonts w:ascii="Arial Nova Light" w:hAnsi="Arial Nova Light"/>
          <w:lang w:val="en-GB"/>
        </w:rPr>
        <w:t xml:space="preserve"> Village Hall</w:t>
      </w:r>
      <w:r>
        <w:rPr>
          <w:rFonts w:ascii="Arial Nova Light" w:hAnsi="Arial Nova Light"/>
          <w:lang w:val="en-GB"/>
        </w:rPr>
        <w:tab/>
      </w:r>
      <w:proofErr w:type="gramStart"/>
      <w:r>
        <w:rPr>
          <w:rFonts w:ascii="Arial Nova Light" w:hAnsi="Arial Nova Light"/>
          <w:lang w:val="en-GB"/>
        </w:rPr>
        <w:tab/>
        <w:t xml:space="preserve">  16.00</w:t>
      </w:r>
      <w:proofErr w:type="gramEnd"/>
    </w:p>
    <w:p w14:paraId="227D7FB1" w14:textId="77777777" w:rsidR="00EF59CC" w:rsidRDefault="00EF59CC" w:rsidP="00EF59CC">
      <w:pPr>
        <w:rPr>
          <w:rFonts w:ascii="Arial Nova Light" w:hAnsi="Arial Nova Light"/>
          <w:lang w:val="en-GB"/>
        </w:rPr>
      </w:pP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t>ROSPA</w:t>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t>168.00</w:t>
      </w:r>
    </w:p>
    <w:p w14:paraId="43986804" w14:textId="77777777" w:rsidR="00EF59CC" w:rsidRDefault="00EF59CC" w:rsidP="00EF59CC">
      <w:pPr>
        <w:rPr>
          <w:rFonts w:ascii="Arial Nova Light" w:hAnsi="Arial Nova Light"/>
          <w:lang w:val="en-GB"/>
        </w:rPr>
      </w:pP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t>Time Assured Ltd</w:t>
      </w:r>
      <w:r>
        <w:rPr>
          <w:rFonts w:ascii="Arial Nova Light" w:hAnsi="Arial Nova Light"/>
          <w:lang w:val="en-GB"/>
        </w:rPr>
        <w:tab/>
      </w:r>
      <w:r>
        <w:rPr>
          <w:rFonts w:ascii="Arial Nova Light" w:hAnsi="Arial Nova Light"/>
          <w:lang w:val="en-GB"/>
        </w:rPr>
        <w:tab/>
        <w:t>135.00</w:t>
      </w:r>
    </w:p>
    <w:p w14:paraId="48DB3C91" w14:textId="77777777" w:rsidR="00EF59CC" w:rsidRDefault="00EF59CC" w:rsidP="00EF59CC">
      <w:pPr>
        <w:rPr>
          <w:rFonts w:ascii="Arial Nova Light" w:hAnsi="Arial Nova Light"/>
          <w:lang w:val="en-GB"/>
        </w:rPr>
      </w:pP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t>S Lambert</w:t>
      </w:r>
      <w:r>
        <w:rPr>
          <w:rFonts w:ascii="Arial Nova Light" w:hAnsi="Arial Nova Light"/>
          <w:lang w:val="en-GB"/>
        </w:rPr>
        <w:tab/>
      </w:r>
      <w:r>
        <w:rPr>
          <w:rFonts w:ascii="Arial Nova Light" w:hAnsi="Arial Nova Light"/>
          <w:lang w:val="en-GB"/>
        </w:rPr>
        <w:tab/>
      </w:r>
      <w:proofErr w:type="gramStart"/>
      <w:r>
        <w:rPr>
          <w:rFonts w:ascii="Arial Nova Light" w:hAnsi="Arial Nova Light"/>
          <w:lang w:val="en-GB"/>
        </w:rPr>
        <w:tab/>
        <w:t xml:space="preserve">  47.00</w:t>
      </w:r>
      <w:proofErr w:type="gramEnd"/>
    </w:p>
    <w:p w14:paraId="1DAF5BB9" w14:textId="77777777" w:rsidR="00EF59CC" w:rsidRDefault="00EF59CC" w:rsidP="00EF59CC">
      <w:pPr>
        <w:rPr>
          <w:rFonts w:ascii="Arial Nova Light" w:hAnsi="Arial Nova Light"/>
          <w:lang w:val="en-GB"/>
        </w:rPr>
      </w:pP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t>Unity Trust Bank</w:t>
      </w:r>
      <w:r>
        <w:rPr>
          <w:rFonts w:ascii="Arial Nova Light" w:hAnsi="Arial Nova Light"/>
          <w:lang w:val="en-GB"/>
        </w:rPr>
        <w:tab/>
      </w:r>
      <w:r>
        <w:rPr>
          <w:rFonts w:ascii="Arial Nova Light" w:hAnsi="Arial Nova Light"/>
          <w:lang w:val="en-GB"/>
        </w:rPr>
        <w:tab/>
        <w:t xml:space="preserve">    6.00</w:t>
      </w:r>
    </w:p>
    <w:p w14:paraId="6B5E81E6" w14:textId="77777777" w:rsidR="00EF59CC" w:rsidRDefault="00EF59CC" w:rsidP="00EF59CC">
      <w:pPr>
        <w:rPr>
          <w:rFonts w:ascii="Arial Nova Light" w:hAnsi="Arial Nova Light"/>
          <w:b/>
          <w:bCs/>
          <w:u w:val="single"/>
          <w:lang w:val="en-GB"/>
        </w:rPr>
      </w:pPr>
      <w:r w:rsidRPr="00E367BD">
        <w:rPr>
          <w:rFonts w:ascii="Arial Nova Light" w:hAnsi="Arial Nova Light"/>
          <w:b/>
          <w:bCs/>
          <w:u w:val="single"/>
          <w:lang w:val="en-GB"/>
        </w:rPr>
        <w:t>JULY</w:t>
      </w:r>
    </w:p>
    <w:p w14:paraId="23AA4F84" w14:textId="77777777" w:rsidR="00EF59CC" w:rsidRDefault="00EF59CC" w:rsidP="00EF59CC">
      <w:pPr>
        <w:rPr>
          <w:rFonts w:ascii="Arial Nova Light" w:hAnsi="Arial Nova Light"/>
          <w:lang w:val="en-GB"/>
        </w:rPr>
      </w:pPr>
      <w:r w:rsidRPr="00E367BD">
        <w:rPr>
          <w:rFonts w:ascii="Arial Nova Light" w:hAnsi="Arial Nova Light"/>
          <w:lang w:val="en-GB"/>
        </w:rPr>
        <w:t>Alford Storage</w:t>
      </w:r>
      <w:r>
        <w:rPr>
          <w:rFonts w:ascii="Arial Nova Light" w:hAnsi="Arial Nova Light"/>
          <w:lang w:val="en-GB"/>
        </w:rPr>
        <w:tab/>
      </w:r>
      <w:r>
        <w:rPr>
          <w:rFonts w:ascii="Arial Nova Light" w:hAnsi="Arial Nova Light"/>
          <w:lang w:val="en-GB"/>
        </w:rPr>
        <w:tab/>
        <w:t xml:space="preserve"> 14.00</w:t>
      </w:r>
      <w:r>
        <w:rPr>
          <w:rFonts w:ascii="Arial Nova Light" w:hAnsi="Arial Nova Light"/>
          <w:lang w:val="en-GB"/>
        </w:rPr>
        <w:tab/>
      </w:r>
      <w:r>
        <w:rPr>
          <w:rFonts w:ascii="Arial Nova Light" w:hAnsi="Arial Nova Light"/>
          <w:lang w:val="en-GB"/>
        </w:rPr>
        <w:tab/>
      </w:r>
      <w:r>
        <w:rPr>
          <w:rFonts w:ascii="Arial Nova Light" w:hAnsi="Arial Nova Light"/>
          <w:lang w:val="en-GB"/>
        </w:rPr>
        <w:tab/>
        <w:t>Moore &amp; Co</w:t>
      </w:r>
      <w:r>
        <w:rPr>
          <w:rFonts w:ascii="Arial Nova Light" w:hAnsi="Arial Nova Light"/>
          <w:lang w:val="en-GB"/>
        </w:rPr>
        <w:tab/>
      </w:r>
      <w:r>
        <w:rPr>
          <w:rFonts w:ascii="Arial Nova Light" w:hAnsi="Arial Nova Light"/>
          <w:lang w:val="en-GB"/>
        </w:rPr>
        <w:tab/>
      </w:r>
      <w:r>
        <w:rPr>
          <w:rFonts w:ascii="Arial Nova Light" w:hAnsi="Arial Nova Light"/>
          <w:lang w:val="en-GB"/>
        </w:rPr>
        <w:tab/>
        <w:t>210.00</w:t>
      </w:r>
    </w:p>
    <w:p w14:paraId="57B93146" w14:textId="77777777" w:rsidR="00EF59CC" w:rsidRDefault="00EF59CC" w:rsidP="00EF59CC">
      <w:pPr>
        <w:rPr>
          <w:rFonts w:ascii="Arial Nova Light" w:hAnsi="Arial Nova Light"/>
          <w:lang w:val="en-GB"/>
        </w:rPr>
      </w:pP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proofErr w:type="spellStart"/>
      <w:r>
        <w:rPr>
          <w:rFonts w:ascii="Arial Nova Light" w:hAnsi="Arial Nova Light"/>
          <w:lang w:val="en-GB"/>
        </w:rPr>
        <w:t>Scalford</w:t>
      </w:r>
      <w:proofErr w:type="spellEnd"/>
      <w:r>
        <w:rPr>
          <w:rFonts w:ascii="Arial Nova Light" w:hAnsi="Arial Nova Light"/>
          <w:lang w:val="en-GB"/>
        </w:rPr>
        <w:t xml:space="preserve"> Village Hall</w:t>
      </w:r>
      <w:r>
        <w:rPr>
          <w:rFonts w:ascii="Arial Nova Light" w:hAnsi="Arial Nova Light"/>
          <w:lang w:val="en-GB"/>
        </w:rPr>
        <w:tab/>
      </w:r>
      <w:proofErr w:type="gramStart"/>
      <w:r>
        <w:rPr>
          <w:rFonts w:ascii="Arial Nova Light" w:hAnsi="Arial Nova Light"/>
          <w:lang w:val="en-GB"/>
        </w:rPr>
        <w:tab/>
        <w:t xml:space="preserve">  20.00</w:t>
      </w:r>
      <w:proofErr w:type="gramEnd"/>
    </w:p>
    <w:p w14:paraId="76A43EB7" w14:textId="77777777" w:rsidR="00EF59CC" w:rsidRDefault="00EF59CC" w:rsidP="00EF59CC">
      <w:pPr>
        <w:rPr>
          <w:rFonts w:ascii="Arial Nova Light" w:hAnsi="Arial Nova Light"/>
          <w:lang w:val="en-GB"/>
        </w:rPr>
      </w:pP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t>Unity Trust Bank</w:t>
      </w:r>
      <w:r>
        <w:rPr>
          <w:rFonts w:ascii="Arial Nova Light" w:hAnsi="Arial Nova Light"/>
          <w:lang w:val="en-GB"/>
        </w:rPr>
        <w:tab/>
      </w:r>
      <w:r>
        <w:rPr>
          <w:rFonts w:ascii="Arial Nova Light" w:hAnsi="Arial Nova Light"/>
          <w:lang w:val="en-GB"/>
        </w:rPr>
        <w:tab/>
        <w:t xml:space="preserve">    6.00</w:t>
      </w:r>
    </w:p>
    <w:p w14:paraId="1606EF17" w14:textId="77777777" w:rsidR="00EF59CC" w:rsidRDefault="00EF59CC" w:rsidP="00EF59CC">
      <w:pPr>
        <w:rPr>
          <w:rFonts w:ascii="Arial Nova Light" w:hAnsi="Arial Nova Light"/>
          <w:b/>
          <w:bCs/>
          <w:u w:val="single"/>
          <w:lang w:val="en-GB"/>
        </w:rPr>
      </w:pPr>
      <w:r w:rsidRPr="00E367BD">
        <w:rPr>
          <w:rFonts w:ascii="Arial Nova Light" w:hAnsi="Arial Nova Light"/>
          <w:b/>
          <w:bCs/>
          <w:u w:val="single"/>
          <w:lang w:val="en-GB"/>
        </w:rPr>
        <w:t>AUGUST</w:t>
      </w:r>
    </w:p>
    <w:p w14:paraId="230EFB88" w14:textId="77777777" w:rsidR="00EF59CC" w:rsidRDefault="00EF59CC" w:rsidP="00EF59CC">
      <w:pPr>
        <w:rPr>
          <w:rFonts w:ascii="Arial Nova Light" w:hAnsi="Arial Nova Light"/>
          <w:lang w:val="en-GB"/>
        </w:rPr>
      </w:pPr>
      <w:r>
        <w:rPr>
          <w:rFonts w:ascii="Arial Nova Light" w:hAnsi="Arial Nova Light"/>
          <w:lang w:val="en-GB"/>
        </w:rPr>
        <w:t>Alford Storage</w:t>
      </w:r>
      <w:r>
        <w:rPr>
          <w:rFonts w:ascii="Arial Nova Light" w:hAnsi="Arial Nova Light"/>
          <w:lang w:val="en-GB"/>
        </w:rPr>
        <w:tab/>
      </w:r>
      <w:r>
        <w:rPr>
          <w:rFonts w:ascii="Arial Nova Light" w:hAnsi="Arial Nova Light"/>
          <w:lang w:val="en-GB"/>
        </w:rPr>
        <w:tab/>
        <w:t xml:space="preserve">   8.00</w:t>
      </w:r>
      <w:r>
        <w:rPr>
          <w:rFonts w:ascii="Arial Nova Light" w:hAnsi="Arial Nova Light"/>
          <w:lang w:val="en-GB"/>
        </w:rPr>
        <w:tab/>
      </w:r>
      <w:r>
        <w:rPr>
          <w:rFonts w:ascii="Arial Nova Light" w:hAnsi="Arial Nova Light"/>
          <w:lang w:val="en-GB"/>
        </w:rPr>
        <w:tab/>
      </w:r>
      <w:r>
        <w:rPr>
          <w:rFonts w:ascii="Arial Nova Light" w:hAnsi="Arial Nova Light"/>
          <w:lang w:val="en-GB"/>
        </w:rPr>
        <w:tab/>
        <w:t>WJPS</w:t>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t>156.00</w:t>
      </w:r>
    </w:p>
    <w:p w14:paraId="10D45066" w14:textId="77777777" w:rsidR="00EF59CC" w:rsidRDefault="00EF59CC" w:rsidP="00EF59CC">
      <w:pPr>
        <w:rPr>
          <w:rFonts w:ascii="Arial Nova Light" w:hAnsi="Arial Nova Light"/>
          <w:lang w:val="en-GB"/>
        </w:rPr>
      </w:pP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t>HMR&amp;C</w:t>
      </w:r>
      <w:r>
        <w:rPr>
          <w:rFonts w:ascii="Arial Nova Light" w:hAnsi="Arial Nova Light"/>
          <w:lang w:val="en-GB"/>
        </w:rPr>
        <w:tab/>
      </w:r>
      <w:r>
        <w:rPr>
          <w:rFonts w:ascii="Arial Nova Light" w:hAnsi="Arial Nova Light"/>
          <w:lang w:val="en-GB"/>
        </w:rPr>
        <w:tab/>
      </w:r>
      <w:r>
        <w:rPr>
          <w:rFonts w:ascii="Arial Nova Light" w:hAnsi="Arial Nova Light"/>
          <w:lang w:val="en-GB"/>
        </w:rPr>
        <w:tab/>
        <w:t>497.83</w:t>
      </w:r>
    </w:p>
    <w:p w14:paraId="3C1D112D" w14:textId="77777777" w:rsidR="00EF59CC" w:rsidRDefault="00EF59CC" w:rsidP="00EF59CC">
      <w:pPr>
        <w:rPr>
          <w:rFonts w:ascii="Arial Nova Light" w:hAnsi="Arial Nova Light"/>
          <w:lang w:val="en-GB"/>
        </w:rPr>
      </w:pP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t>Clear Insurance</w:t>
      </w:r>
      <w:r>
        <w:rPr>
          <w:rFonts w:ascii="Arial Nova Light" w:hAnsi="Arial Nova Light"/>
          <w:lang w:val="en-GB"/>
        </w:rPr>
        <w:tab/>
      </w:r>
      <w:r>
        <w:rPr>
          <w:rFonts w:ascii="Arial Nova Light" w:hAnsi="Arial Nova Light"/>
          <w:lang w:val="en-GB"/>
        </w:rPr>
        <w:tab/>
        <w:t>978.49</w:t>
      </w:r>
    </w:p>
    <w:p w14:paraId="4228C70F" w14:textId="77777777" w:rsidR="00EF59CC" w:rsidRDefault="00EF59CC" w:rsidP="00EF59CC">
      <w:pPr>
        <w:rPr>
          <w:rFonts w:ascii="Arial Nova Light" w:hAnsi="Arial Nova Light"/>
          <w:lang w:val="en-GB"/>
        </w:rPr>
      </w:pP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t>Burnt Oak Developments</w:t>
      </w:r>
      <w:r>
        <w:rPr>
          <w:rFonts w:ascii="Arial Nova Light" w:hAnsi="Arial Nova Light"/>
          <w:lang w:val="en-GB"/>
        </w:rPr>
        <w:tab/>
        <w:t>510.00</w:t>
      </w:r>
    </w:p>
    <w:p w14:paraId="316970E1" w14:textId="77777777" w:rsidR="00EF59CC" w:rsidRDefault="00EF59CC" w:rsidP="00EF59CC">
      <w:pPr>
        <w:rPr>
          <w:rFonts w:ascii="Arial Nova Light" w:hAnsi="Arial Nova Light"/>
          <w:lang w:val="en-GB"/>
        </w:rPr>
      </w:pP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t>S Lambert</w:t>
      </w:r>
      <w:r>
        <w:rPr>
          <w:rFonts w:ascii="Arial Nova Light" w:hAnsi="Arial Nova Light"/>
          <w:lang w:val="en-GB"/>
        </w:rPr>
        <w:tab/>
      </w:r>
      <w:r>
        <w:rPr>
          <w:rFonts w:ascii="Arial Nova Light" w:hAnsi="Arial Nova Light"/>
          <w:lang w:val="en-GB"/>
        </w:rPr>
        <w:tab/>
      </w:r>
      <w:r>
        <w:rPr>
          <w:rFonts w:ascii="Arial Nova Light" w:hAnsi="Arial Nova Light"/>
          <w:lang w:val="en-GB"/>
        </w:rPr>
        <w:tab/>
        <w:t xml:space="preserve">    6.23</w:t>
      </w:r>
    </w:p>
    <w:p w14:paraId="351C26D4" w14:textId="77777777" w:rsidR="00EF59CC" w:rsidRDefault="00EF59CC" w:rsidP="00EF59CC">
      <w:pPr>
        <w:rPr>
          <w:rFonts w:ascii="Arial Nova Light" w:hAnsi="Arial Nova Light"/>
          <w:lang w:val="en-GB"/>
        </w:rPr>
      </w:pP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t>Unity Trust Bank</w:t>
      </w:r>
      <w:r>
        <w:rPr>
          <w:rFonts w:ascii="Arial Nova Light" w:hAnsi="Arial Nova Light"/>
          <w:lang w:val="en-GB"/>
        </w:rPr>
        <w:tab/>
      </w:r>
      <w:r>
        <w:rPr>
          <w:rFonts w:ascii="Arial Nova Light" w:hAnsi="Arial Nova Light"/>
          <w:lang w:val="en-GB"/>
        </w:rPr>
        <w:tab/>
        <w:t xml:space="preserve">    6.00</w:t>
      </w:r>
    </w:p>
    <w:p w14:paraId="140A6A9C" w14:textId="77777777" w:rsidR="00EF59CC" w:rsidRDefault="00EF59CC" w:rsidP="00EF59CC">
      <w:pPr>
        <w:rPr>
          <w:rFonts w:ascii="Arial Nova Light" w:hAnsi="Arial Nova Light"/>
          <w:b/>
          <w:bCs/>
          <w:u w:val="single"/>
          <w:lang w:val="en-GB"/>
        </w:rPr>
      </w:pPr>
      <w:r w:rsidRPr="00E367BD">
        <w:rPr>
          <w:rFonts w:ascii="Arial Nova Light" w:hAnsi="Arial Nova Light"/>
          <w:b/>
          <w:bCs/>
          <w:u w:val="single"/>
          <w:lang w:val="en-GB"/>
        </w:rPr>
        <w:t>SEPTEMBER</w:t>
      </w:r>
    </w:p>
    <w:p w14:paraId="6EA8A31C" w14:textId="77777777" w:rsidR="00EF59CC" w:rsidRDefault="00EF59CC" w:rsidP="00EF59CC">
      <w:pPr>
        <w:rPr>
          <w:rFonts w:ascii="Arial Nova Light" w:hAnsi="Arial Nova Light"/>
          <w:lang w:val="en-GB"/>
        </w:rPr>
      </w:pPr>
      <w:r>
        <w:rPr>
          <w:rFonts w:ascii="Arial Nova Light" w:hAnsi="Arial Nova Light"/>
          <w:lang w:val="en-GB"/>
        </w:rPr>
        <w:t>Alford Storage</w:t>
      </w:r>
      <w:r>
        <w:rPr>
          <w:rFonts w:ascii="Arial Nova Light" w:hAnsi="Arial Nova Light"/>
          <w:lang w:val="en-GB"/>
        </w:rPr>
        <w:tab/>
      </w:r>
      <w:proofErr w:type="gramStart"/>
      <w:r>
        <w:rPr>
          <w:rFonts w:ascii="Arial Nova Light" w:hAnsi="Arial Nova Light"/>
          <w:lang w:val="en-GB"/>
        </w:rPr>
        <w:tab/>
        <w:t xml:space="preserve">  20</w:t>
      </w:r>
      <w:proofErr w:type="gramEnd"/>
      <w:r>
        <w:rPr>
          <w:rFonts w:ascii="Arial Nova Light" w:hAnsi="Arial Nova Light"/>
          <w:lang w:val="en-GB"/>
        </w:rPr>
        <w:t>.22</w:t>
      </w:r>
      <w:r>
        <w:rPr>
          <w:rFonts w:ascii="Arial Nova Light" w:hAnsi="Arial Nova Light"/>
          <w:lang w:val="en-GB"/>
        </w:rPr>
        <w:tab/>
      </w:r>
      <w:r>
        <w:rPr>
          <w:rFonts w:ascii="Arial Nova Light" w:hAnsi="Arial Nova Light"/>
          <w:lang w:val="en-GB"/>
        </w:rPr>
        <w:tab/>
      </w:r>
      <w:r>
        <w:rPr>
          <w:rFonts w:ascii="Arial Nova Light" w:hAnsi="Arial Nova Light"/>
          <w:lang w:val="en-GB"/>
        </w:rPr>
        <w:tab/>
        <w:t>N Power</w:t>
      </w:r>
      <w:r>
        <w:rPr>
          <w:rFonts w:ascii="Arial Nova Light" w:hAnsi="Arial Nova Light"/>
          <w:lang w:val="en-GB"/>
        </w:rPr>
        <w:tab/>
      </w:r>
      <w:r>
        <w:rPr>
          <w:rFonts w:ascii="Arial Nova Light" w:hAnsi="Arial Nova Light"/>
          <w:lang w:val="en-GB"/>
        </w:rPr>
        <w:tab/>
      </w:r>
      <w:r>
        <w:rPr>
          <w:rFonts w:ascii="Arial Nova Light" w:hAnsi="Arial Nova Light"/>
          <w:lang w:val="en-GB"/>
        </w:rPr>
        <w:tab/>
        <w:t>971.43</w:t>
      </w:r>
    </w:p>
    <w:p w14:paraId="56864B1A" w14:textId="77777777" w:rsidR="00EF59CC" w:rsidRDefault="00EF59CC" w:rsidP="00EF59CC">
      <w:pPr>
        <w:rPr>
          <w:rFonts w:ascii="Arial Nova Light" w:hAnsi="Arial Nova Light"/>
          <w:lang w:val="en-GB"/>
        </w:rPr>
      </w:pPr>
      <w:r>
        <w:rPr>
          <w:rFonts w:ascii="Arial Nova Light" w:hAnsi="Arial Nova Light"/>
          <w:lang w:val="en-GB"/>
        </w:rPr>
        <w:t>Allotments</w:t>
      </w:r>
      <w:r>
        <w:rPr>
          <w:rFonts w:ascii="Arial Nova Light" w:hAnsi="Arial Nova Light"/>
          <w:lang w:val="en-GB"/>
        </w:rPr>
        <w:tab/>
      </w:r>
      <w:r>
        <w:rPr>
          <w:rFonts w:ascii="Arial Nova Light" w:hAnsi="Arial Nova Light"/>
          <w:lang w:val="en-GB"/>
        </w:rPr>
        <w:tab/>
        <w:t>150.00</w:t>
      </w:r>
      <w:r>
        <w:rPr>
          <w:rFonts w:ascii="Arial Nova Light" w:hAnsi="Arial Nova Light"/>
          <w:lang w:val="en-GB"/>
        </w:rPr>
        <w:tab/>
      </w:r>
      <w:r>
        <w:rPr>
          <w:rFonts w:ascii="Arial Nova Light" w:hAnsi="Arial Nova Light"/>
          <w:lang w:val="en-GB"/>
        </w:rPr>
        <w:tab/>
      </w:r>
      <w:r>
        <w:rPr>
          <w:rFonts w:ascii="Arial Nova Light" w:hAnsi="Arial Nova Light"/>
          <w:lang w:val="en-GB"/>
        </w:rPr>
        <w:tab/>
        <w:t>N Power</w:t>
      </w:r>
      <w:r>
        <w:rPr>
          <w:rFonts w:ascii="Arial Nova Light" w:hAnsi="Arial Nova Light"/>
          <w:lang w:val="en-GB"/>
        </w:rPr>
        <w:tab/>
      </w:r>
      <w:r>
        <w:rPr>
          <w:rFonts w:ascii="Arial Nova Light" w:hAnsi="Arial Nova Light"/>
          <w:lang w:val="en-GB"/>
        </w:rPr>
        <w:tab/>
      </w:r>
      <w:r>
        <w:rPr>
          <w:rFonts w:ascii="Arial Nova Light" w:hAnsi="Arial Nova Light"/>
          <w:lang w:val="en-GB"/>
        </w:rPr>
        <w:tab/>
        <w:t>621.78</w:t>
      </w:r>
    </w:p>
    <w:p w14:paraId="78FC0DDE" w14:textId="77777777" w:rsidR="00EF59CC" w:rsidRDefault="00EF59CC" w:rsidP="00EF59CC">
      <w:pPr>
        <w:rPr>
          <w:rFonts w:ascii="Arial Nova Light" w:hAnsi="Arial Nova Light"/>
          <w:lang w:val="en-GB"/>
        </w:rPr>
      </w:pPr>
      <w:r>
        <w:rPr>
          <w:rFonts w:ascii="Arial Nova Light" w:hAnsi="Arial Nova Light"/>
          <w:lang w:val="en-GB"/>
        </w:rPr>
        <w:t>A E Herbert</w:t>
      </w:r>
      <w:r>
        <w:rPr>
          <w:rFonts w:ascii="Arial Nova Light" w:hAnsi="Arial Nova Light"/>
          <w:lang w:val="en-GB"/>
        </w:rPr>
        <w:tab/>
      </w:r>
      <w:proofErr w:type="gramStart"/>
      <w:r>
        <w:rPr>
          <w:rFonts w:ascii="Arial Nova Light" w:hAnsi="Arial Nova Light"/>
          <w:lang w:val="en-GB"/>
        </w:rPr>
        <w:tab/>
        <w:t xml:space="preserve">  70</w:t>
      </w:r>
      <w:proofErr w:type="gramEnd"/>
      <w:r>
        <w:rPr>
          <w:rFonts w:ascii="Arial Nova Light" w:hAnsi="Arial Nova Light"/>
          <w:lang w:val="en-GB"/>
        </w:rPr>
        <w:t>.00</w:t>
      </w:r>
      <w:r>
        <w:rPr>
          <w:rFonts w:ascii="Arial Nova Light" w:hAnsi="Arial Nova Light"/>
          <w:lang w:val="en-GB"/>
        </w:rPr>
        <w:tab/>
      </w:r>
      <w:r>
        <w:rPr>
          <w:rFonts w:ascii="Arial Nova Light" w:hAnsi="Arial Nova Light"/>
          <w:lang w:val="en-GB"/>
        </w:rPr>
        <w:tab/>
      </w:r>
      <w:r>
        <w:rPr>
          <w:rFonts w:ascii="Arial Nova Light" w:hAnsi="Arial Nova Light"/>
          <w:lang w:val="en-GB"/>
        </w:rPr>
        <w:tab/>
        <w:t>HMR&amp;C</w:t>
      </w:r>
      <w:r>
        <w:rPr>
          <w:rFonts w:ascii="Arial Nova Light" w:hAnsi="Arial Nova Light"/>
          <w:lang w:val="en-GB"/>
        </w:rPr>
        <w:tab/>
      </w:r>
      <w:r>
        <w:rPr>
          <w:rFonts w:ascii="Arial Nova Light" w:hAnsi="Arial Nova Light"/>
          <w:lang w:val="en-GB"/>
        </w:rPr>
        <w:tab/>
      </w:r>
      <w:r>
        <w:rPr>
          <w:rFonts w:ascii="Arial Nova Light" w:hAnsi="Arial Nova Light"/>
          <w:lang w:val="en-GB"/>
        </w:rPr>
        <w:tab/>
        <w:t>495.67</w:t>
      </w:r>
    </w:p>
    <w:p w14:paraId="78ACED4A" w14:textId="77777777" w:rsidR="00EF59CC" w:rsidRDefault="00EF59CC" w:rsidP="00EF59CC">
      <w:pPr>
        <w:rPr>
          <w:rFonts w:ascii="Arial Nova Light" w:hAnsi="Arial Nova Light"/>
          <w:lang w:val="en-GB"/>
        </w:rPr>
      </w:pPr>
      <w:r>
        <w:rPr>
          <w:rFonts w:ascii="Arial Nova Light" w:hAnsi="Arial Nova Light"/>
          <w:lang w:val="en-GB"/>
        </w:rPr>
        <w:t xml:space="preserve">M B C </w:t>
      </w:r>
      <w:r>
        <w:rPr>
          <w:rFonts w:ascii="Arial Nova Light" w:hAnsi="Arial Nova Light"/>
          <w:lang w:val="en-GB"/>
        </w:rPr>
        <w:tab/>
      </w:r>
      <w:r>
        <w:rPr>
          <w:rFonts w:ascii="Arial Nova Light" w:hAnsi="Arial Nova Light"/>
          <w:lang w:val="en-GB"/>
        </w:rPr>
        <w:tab/>
        <w:t xml:space="preserve">        12500.00</w:t>
      </w:r>
      <w:r>
        <w:rPr>
          <w:rFonts w:ascii="Arial Nova Light" w:hAnsi="Arial Nova Light"/>
          <w:lang w:val="en-GB"/>
        </w:rPr>
        <w:tab/>
      </w:r>
      <w:r>
        <w:rPr>
          <w:rFonts w:ascii="Arial Nova Light" w:hAnsi="Arial Nova Light"/>
          <w:lang w:val="en-GB"/>
        </w:rPr>
        <w:tab/>
      </w:r>
      <w:r>
        <w:rPr>
          <w:rFonts w:ascii="Arial Nova Light" w:hAnsi="Arial Nova Light"/>
          <w:lang w:val="en-GB"/>
        </w:rPr>
        <w:tab/>
        <w:t>Eon</w:t>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t>141.00</w:t>
      </w:r>
    </w:p>
    <w:p w14:paraId="1D18229A" w14:textId="77777777" w:rsidR="00EF59CC" w:rsidRDefault="00EF59CC" w:rsidP="00EF59CC">
      <w:pPr>
        <w:rPr>
          <w:rFonts w:ascii="Arial Nova Light" w:hAnsi="Arial Nova Light"/>
          <w:lang w:val="en-GB"/>
        </w:rPr>
      </w:pPr>
      <w:r>
        <w:rPr>
          <w:rFonts w:ascii="Arial Nova Light" w:hAnsi="Arial Nova Light"/>
          <w:lang w:val="en-GB"/>
        </w:rPr>
        <w:t>Unity Trust Bank</w:t>
      </w:r>
      <w:r>
        <w:rPr>
          <w:rFonts w:ascii="Arial Nova Light" w:hAnsi="Arial Nova Light"/>
          <w:lang w:val="en-GB"/>
        </w:rPr>
        <w:tab/>
        <w:t>320.51</w:t>
      </w:r>
      <w:r>
        <w:rPr>
          <w:rFonts w:ascii="Arial Nova Light" w:hAnsi="Arial Nova Light"/>
          <w:lang w:val="en-GB"/>
        </w:rPr>
        <w:tab/>
      </w:r>
      <w:r>
        <w:rPr>
          <w:rFonts w:ascii="Arial Nova Light" w:hAnsi="Arial Nova Light"/>
          <w:lang w:val="en-GB"/>
        </w:rPr>
        <w:tab/>
      </w:r>
      <w:r>
        <w:rPr>
          <w:rFonts w:ascii="Arial Nova Light" w:hAnsi="Arial Nova Light"/>
          <w:lang w:val="en-GB"/>
        </w:rPr>
        <w:tab/>
      </w:r>
      <w:proofErr w:type="spellStart"/>
      <w:r>
        <w:rPr>
          <w:rFonts w:ascii="Arial Nova Light" w:hAnsi="Arial Nova Light"/>
          <w:lang w:val="en-GB"/>
        </w:rPr>
        <w:t>Waterplus</w:t>
      </w:r>
      <w:proofErr w:type="spellEnd"/>
      <w:r>
        <w:rPr>
          <w:rFonts w:ascii="Arial Nova Light" w:hAnsi="Arial Nova Light"/>
          <w:lang w:val="en-GB"/>
        </w:rPr>
        <w:tab/>
      </w:r>
      <w:r>
        <w:rPr>
          <w:rFonts w:ascii="Arial Nova Light" w:hAnsi="Arial Nova Light"/>
          <w:lang w:val="en-GB"/>
        </w:rPr>
        <w:tab/>
      </w:r>
      <w:r>
        <w:rPr>
          <w:rFonts w:ascii="Arial Nova Light" w:hAnsi="Arial Nova Light"/>
          <w:lang w:val="en-GB"/>
        </w:rPr>
        <w:tab/>
        <w:t>166.17</w:t>
      </w:r>
    </w:p>
    <w:p w14:paraId="41F42505" w14:textId="77777777" w:rsidR="00EF59CC" w:rsidRDefault="00EF59CC" w:rsidP="00EF59CC">
      <w:pPr>
        <w:rPr>
          <w:rFonts w:ascii="Arial Nova Light" w:hAnsi="Arial Nova Light"/>
          <w:lang w:val="en-GB"/>
        </w:rPr>
      </w:pPr>
      <w:r>
        <w:rPr>
          <w:rFonts w:ascii="Arial Nova Light" w:hAnsi="Arial Nova Light"/>
          <w:lang w:val="en-GB"/>
        </w:rPr>
        <w:lastRenderedPageBreak/>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t>Burnt Oak Developments</w:t>
      </w:r>
      <w:r>
        <w:rPr>
          <w:rFonts w:ascii="Arial Nova Light" w:hAnsi="Arial Nova Light"/>
          <w:lang w:val="en-GB"/>
        </w:rPr>
        <w:tab/>
        <w:t>340.00</w:t>
      </w:r>
    </w:p>
    <w:p w14:paraId="4E3CF7B3" w14:textId="77777777" w:rsidR="00EF59CC" w:rsidRDefault="00EF59CC" w:rsidP="00EF59CC">
      <w:pPr>
        <w:rPr>
          <w:rFonts w:ascii="Arial Nova Light" w:hAnsi="Arial Nova Light"/>
          <w:lang w:val="en-GB"/>
        </w:rPr>
      </w:pP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t>S Porter</w:t>
      </w:r>
      <w:r>
        <w:rPr>
          <w:rFonts w:ascii="Arial Nova Light" w:hAnsi="Arial Nova Light"/>
          <w:lang w:val="en-GB"/>
        </w:rPr>
        <w:tab/>
      </w:r>
      <w:r>
        <w:rPr>
          <w:rFonts w:ascii="Arial Nova Light" w:hAnsi="Arial Nova Light"/>
          <w:lang w:val="en-GB"/>
        </w:rPr>
        <w:tab/>
      </w:r>
      <w:r>
        <w:rPr>
          <w:rFonts w:ascii="Arial Nova Light" w:hAnsi="Arial Nova Light"/>
          <w:lang w:val="en-GB"/>
        </w:rPr>
        <w:tab/>
        <w:t>160.00</w:t>
      </w:r>
    </w:p>
    <w:p w14:paraId="13F7616D" w14:textId="77777777" w:rsidR="00EF59CC" w:rsidRDefault="00EF59CC" w:rsidP="00EF59CC">
      <w:pPr>
        <w:rPr>
          <w:rFonts w:ascii="Arial Nova Light" w:hAnsi="Arial Nova Light"/>
          <w:lang w:val="en-GB"/>
        </w:rPr>
      </w:pP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t>Eon</w:t>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t>110.00</w:t>
      </w:r>
    </w:p>
    <w:p w14:paraId="14614C72" w14:textId="77777777" w:rsidR="00EF59CC" w:rsidRDefault="00EF59CC" w:rsidP="00EF59CC">
      <w:pPr>
        <w:rPr>
          <w:rFonts w:ascii="Arial Nova Light" w:hAnsi="Arial Nova Light"/>
          <w:lang w:val="en-GB"/>
        </w:rPr>
      </w:pP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t>Unity Trust Bank</w:t>
      </w:r>
      <w:r>
        <w:rPr>
          <w:rFonts w:ascii="Arial Nova Light" w:hAnsi="Arial Nova Light"/>
          <w:lang w:val="en-GB"/>
        </w:rPr>
        <w:tab/>
      </w:r>
      <w:r>
        <w:rPr>
          <w:rFonts w:ascii="Arial Nova Light" w:hAnsi="Arial Nova Light"/>
          <w:lang w:val="en-GB"/>
        </w:rPr>
        <w:tab/>
        <w:t xml:space="preserve">    6.00</w:t>
      </w:r>
    </w:p>
    <w:p w14:paraId="73BE6D94" w14:textId="77777777" w:rsidR="00EF59CC" w:rsidRDefault="00EF59CC" w:rsidP="00EF59CC">
      <w:pPr>
        <w:rPr>
          <w:rFonts w:ascii="Arial Nova Light" w:hAnsi="Arial Nova Light"/>
          <w:lang w:val="en-GB"/>
        </w:rPr>
      </w:pP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r>
        <w:rPr>
          <w:rFonts w:ascii="Arial Nova Light" w:hAnsi="Arial Nova Light"/>
          <w:lang w:val="en-GB"/>
        </w:rPr>
        <w:tab/>
      </w:r>
      <w:proofErr w:type="spellStart"/>
      <w:r>
        <w:rPr>
          <w:rFonts w:ascii="Arial Nova Light" w:hAnsi="Arial Nova Light"/>
          <w:lang w:val="en-GB"/>
        </w:rPr>
        <w:t>Scalford</w:t>
      </w:r>
      <w:proofErr w:type="spellEnd"/>
      <w:r>
        <w:rPr>
          <w:rFonts w:ascii="Arial Nova Light" w:hAnsi="Arial Nova Light"/>
          <w:lang w:val="en-GB"/>
        </w:rPr>
        <w:t xml:space="preserve"> Appeals</w:t>
      </w:r>
      <w:r>
        <w:rPr>
          <w:rFonts w:ascii="Arial Nova Light" w:hAnsi="Arial Nova Light"/>
          <w:lang w:val="en-GB"/>
        </w:rPr>
        <w:tab/>
      </w:r>
      <w:r>
        <w:rPr>
          <w:rFonts w:ascii="Arial Nova Light" w:hAnsi="Arial Nova Light"/>
          <w:lang w:val="en-GB"/>
        </w:rPr>
        <w:tab/>
        <w:t>282.40</w:t>
      </w:r>
    </w:p>
    <w:p w14:paraId="6B7EC17F" w14:textId="77777777" w:rsidR="00EF59CC" w:rsidRDefault="00EF59CC" w:rsidP="00EF59CC">
      <w:pPr>
        <w:rPr>
          <w:rFonts w:ascii="Arial Nova Light" w:hAnsi="Arial Nova Light"/>
          <w:lang w:val="en-GB"/>
        </w:rPr>
      </w:pPr>
    </w:p>
    <w:p w14:paraId="78D2135A" w14:textId="77777777" w:rsidR="00EF59CC" w:rsidRPr="00E367BD" w:rsidRDefault="00EF59CC" w:rsidP="00EF59CC">
      <w:pPr>
        <w:rPr>
          <w:rFonts w:ascii="Arial Nova Light" w:hAnsi="Arial Nova Light"/>
          <w:lang w:val="en-GB"/>
        </w:rPr>
      </w:pPr>
      <w:r>
        <w:rPr>
          <w:rFonts w:ascii="Arial Nova Light" w:hAnsi="Arial Nova Light"/>
          <w:lang w:val="en-GB"/>
        </w:rPr>
        <w:t>All the above checked, verified and signed off by Cllr Lambert &amp; Cllr Shepherd</w:t>
      </w:r>
    </w:p>
    <w:p w14:paraId="6163DDBC" w14:textId="77777777" w:rsidR="00EF59CC" w:rsidRDefault="00EF59CC">
      <w:pPr>
        <w:rPr>
          <w:rFonts w:ascii="Arial Nova Light" w:hAnsi="Arial Nova Light"/>
          <w:lang w:val="en-GB"/>
        </w:rPr>
      </w:pPr>
    </w:p>
    <w:p w14:paraId="1EADD112" w14:textId="77777777" w:rsidR="0022434D" w:rsidRDefault="0022434D">
      <w:pPr>
        <w:rPr>
          <w:rFonts w:ascii="Arial Nova Light" w:hAnsi="Arial Nova Light"/>
          <w:lang w:val="en-GB"/>
        </w:rPr>
      </w:pPr>
    </w:p>
    <w:p w14:paraId="15B72247" w14:textId="77777777" w:rsidR="0022434D" w:rsidRDefault="0022434D">
      <w:pPr>
        <w:rPr>
          <w:rFonts w:ascii="Arial Nova Light" w:hAnsi="Arial Nova Light"/>
          <w:lang w:val="en-GB"/>
        </w:rPr>
      </w:pPr>
    </w:p>
    <w:p w14:paraId="09C3E5B5" w14:textId="77777777" w:rsidR="0022434D" w:rsidRDefault="0022434D">
      <w:pPr>
        <w:rPr>
          <w:rFonts w:ascii="Arial Nova Light" w:hAnsi="Arial Nova Light"/>
          <w:lang w:val="en-GB"/>
        </w:rPr>
      </w:pPr>
    </w:p>
    <w:p w14:paraId="05D67318" w14:textId="77777777" w:rsidR="0022434D" w:rsidRDefault="0022434D">
      <w:pPr>
        <w:rPr>
          <w:rFonts w:ascii="Arial Nova Light" w:hAnsi="Arial Nova Light"/>
          <w:lang w:val="en-GB"/>
        </w:rPr>
      </w:pPr>
    </w:p>
    <w:p w14:paraId="11FF2649" w14:textId="77777777" w:rsidR="0022434D" w:rsidRDefault="0022434D">
      <w:pPr>
        <w:rPr>
          <w:rFonts w:ascii="Arial Nova Light" w:hAnsi="Arial Nova Light"/>
          <w:lang w:val="en-GB"/>
        </w:rPr>
      </w:pPr>
    </w:p>
    <w:p w14:paraId="50BCC588" w14:textId="77777777" w:rsidR="0022434D" w:rsidRDefault="0022434D">
      <w:pPr>
        <w:rPr>
          <w:rFonts w:ascii="Arial Nova Light" w:hAnsi="Arial Nova Light"/>
          <w:lang w:val="en-GB"/>
        </w:rPr>
      </w:pPr>
    </w:p>
    <w:p w14:paraId="20E5E652" w14:textId="77777777" w:rsidR="0022434D" w:rsidRDefault="0022434D">
      <w:pPr>
        <w:rPr>
          <w:rFonts w:ascii="Arial Nova Light" w:hAnsi="Arial Nova Light"/>
          <w:lang w:val="en-GB"/>
        </w:rPr>
      </w:pPr>
    </w:p>
    <w:p w14:paraId="548C6468" w14:textId="77777777" w:rsidR="0022434D" w:rsidRDefault="0022434D">
      <w:pPr>
        <w:rPr>
          <w:rFonts w:ascii="Arial Nova Light" w:hAnsi="Arial Nova Light"/>
          <w:lang w:val="en-GB"/>
        </w:rPr>
      </w:pPr>
    </w:p>
    <w:p w14:paraId="50944159" w14:textId="77777777" w:rsidR="0022434D" w:rsidRDefault="0022434D">
      <w:pPr>
        <w:rPr>
          <w:rFonts w:ascii="Arial Nova Light" w:hAnsi="Arial Nova Light"/>
          <w:lang w:val="en-GB"/>
        </w:rPr>
      </w:pPr>
    </w:p>
    <w:p w14:paraId="0E825E01" w14:textId="77777777" w:rsidR="0022434D" w:rsidRDefault="0022434D">
      <w:pPr>
        <w:rPr>
          <w:rFonts w:ascii="Arial Nova Light" w:hAnsi="Arial Nova Light"/>
          <w:lang w:val="en-GB"/>
        </w:rPr>
      </w:pPr>
    </w:p>
    <w:p w14:paraId="1D81E4C3" w14:textId="77777777" w:rsidR="0022434D" w:rsidRDefault="0022434D">
      <w:pPr>
        <w:rPr>
          <w:rFonts w:ascii="Arial Nova Light" w:hAnsi="Arial Nova Light"/>
          <w:lang w:val="en-GB"/>
        </w:rPr>
      </w:pPr>
    </w:p>
    <w:p w14:paraId="608E9F5F" w14:textId="77777777" w:rsidR="0022434D" w:rsidRDefault="0022434D">
      <w:pPr>
        <w:rPr>
          <w:rFonts w:ascii="Arial Nova Light" w:hAnsi="Arial Nova Light"/>
          <w:lang w:val="en-GB"/>
        </w:rPr>
      </w:pPr>
    </w:p>
    <w:p w14:paraId="353CE73F" w14:textId="77777777" w:rsidR="0022434D" w:rsidRDefault="0022434D">
      <w:pPr>
        <w:rPr>
          <w:rFonts w:ascii="Arial Nova Light" w:hAnsi="Arial Nova Light"/>
          <w:lang w:val="en-GB"/>
        </w:rPr>
      </w:pPr>
    </w:p>
    <w:p w14:paraId="5ED06446" w14:textId="77777777" w:rsidR="0022434D" w:rsidRDefault="0022434D">
      <w:pPr>
        <w:rPr>
          <w:rFonts w:ascii="Arial Nova Light" w:hAnsi="Arial Nova Light"/>
          <w:lang w:val="en-GB"/>
        </w:rPr>
      </w:pPr>
    </w:p>
    <w:p w14:paraId="532D2DDF" w14:textId="77777777" w:rsidR="0022434D" w:rsidRDefault="0022434D">
      <w:pPr>
        <w:rPr>
          <w:rFonts w:ascii="Arial Nova Light" w:hAnsi="Arial Nova Light"/>
          <w:lang w:val="en-GB"/>
        </w:rPr>
      </w:pPr>
    </w:p>
    <w:p w14:paraId="17B0E43F" w14:textId="77777777" w:rsidR="0022434D" w:rsidRDefault="0022434D">
      <w:pPr>
        <w:rPr>
          <w:rFonts w:ascii="Arial Nova Light" w:hAnsi="Arial Nova Light"/>
          <w:lang w:val="en-GB"/>
        </w:rPr>
      </w:pPr>
    </w:p>
    <w:p w14:paraId="0A0B1595" w14:textId="77777777" w:rsidR="0022434D" w:rsidRDefault="0022434D">
      <w:pPr>
        <w:rPr>
          <w:rFonts w:ascii="Arial Nova Light" w:hAnsi="Arial Nova Light"/>
          <w:lang w:val="en-GB"/>
        </w:rPr>
      </w:pPr>
    </w:p>
    <w:p w14:paraId="64C3237F" w14:textId="77777777" w:rsidR="0022434D" w:rsidRDefault="0022434D">
      <w:pPr>
        <w:rPr>
          <w:rFonts w:ascii="Arial Nova Light" w:hAnsi="Arial Nova Light"/>
          <w:lang w:val="en-GB"/>
        </w:rPr>
      </w:pPr>
    </w:p>
    <w:p w14:paraId="0148064D" w14:textId="77777777" w:rsidR="0022434D" w:rsidRDefault="0022434D">
      <w:pPr>
        <w:rPr>
          <w:rFonts w:ascii="Arial Nova Light" w:hAnsi="Arial Nova Light"/>
          <w:lang w:val="en-GB"/>
        </w:rPr>
      </w:pPr>
    </w:p>
    <w:p w14:paraId="31EF83BB" w14:textId="77777777" w:rsidR="0022434D" w:rsidRDefault="0022434D">
      <w:pPr>
        <w:rPr>
          <w:rFonts w:ascii="Arial Nova Light" w:hAnsi="Arial Nova Light"/>
          <w:lang w:val="en-GB"/>
        </w:rPr>
      </w:pPr>
    </w:p>
    <w:p w14:paraId="4DB79490" w14:textId="77777777" w:rsidR="0022434D" w:rsidRDefault="0022434D">
      <w:pPr>
        <w:rPr>
          <w:rFonts w:ascii="Arial Nova Light" w:hAnsi="Arial Nova Light"/>
          <w:lang w:val="en-GB"/>
        </w:rPr>
      </w:pPr>
    </w:p>
    <w:p w14:paraId="0AB4C656" w14:textId="77777777" w:rsidR="0022434D" w:rsidRDefault="0022434D">
      <w:pPr>
        <w:rPr>
          <w:rFonts w:ascii="Arial Nova Light" w:hAnsi="Arial Nova Light"/>
          <w:lang w:val="en-GB"/>
        </w:rPr>
      </w:pPr>
    </w:p>
    <w:p w14:paraId="59D7E15D" w14:textId="77777777" w:rsidR="0022434D" w:rsidRDefault="0022434D">
      <w:pPr>
        <w:rPr>
          <w:rFonts w:ascii="Arial Nova Light" w:hAnsi="Arial Nova Light"/>
          <w:lang w:val="en-GB"/>
        </w:rPr>
      </w:pPr>
    </w:p>
    <w:p w14:paraId="3CB0A77D" w14:textId="77777777" w:rsidR="0022434D" w:rsidRDefault="0022434D">
      <w:pPr>
        <w:rPr>
          <w:rFonts w:ascii="Arial Nova Light" w:hAnsi="Arial Nova Light"/>
          <w:lang w:val="en-GB"/>
        </w:rPr>
      </w:pPr>
    </w:p>
    <w:p w14:paraId="51D3BB9A" w14:textId="77777777" w:rsidR="0022434D" w:rsidRDefault="0022434D">
      <w:pPr>
        <w:rPr>
          <w:rFonts w:ascii="Arial Nova Light" w:hAnsi="Arial Nova Light"/>
          <w:lang w:val="en-GB"/>
        </w:rPr>
      </w:pPr>
    </w:p>
    <w:p w14:paraId="3A0A8D9D" w14:textId="04B097BF" w:rsidR="0022434D" w:rsidRDefault="0022434D">
      <w:pPr>
        <w:rPr>
          <w:rFonts w:ascii="Arial Nova Light" w:hAnsi="Arial Nova Light"/>
          <w:lang w:val="en-GB"/>
        </w:rPr>
      </w:pPr>
    </w:p>
    <w:p w14:paraId="4986DF38" w14:textId="77777777" w:rsidR="0022434D" w:rsidRDefault="0022434D">
      <w:pPr>
        <w:rPr>
          <w:rFonts w:ascii="Arial Nova Light" w:hAnsi="Arial Nova Light"/>
          <w:lang w:val="en-GB"/>
        </w:rPr>
      </w:pPr>
    </w:p>
    <w:p w14:paraId="4A9DF62E" w14:textId="77777777" w:rsidR="0022434D" w:rsidRDefault="0022434D">
      <w:pPr>
        <w:rPr>
          <w:rFonts w:ascii="Arial Nova Light" w:hAnsi="Arial Nova Light"/>
          <w:lang w:val="en-GB"/>
        </w:rPr>
      </w:pPr>
    </w:p>
    <w:p w14:paraId="20B86148" w14:textId="77777777" w:rsidR="0022434D" w:rsidRPr="00890EB5" w:rsidRDefault="0022434D">
      <w:pPr>
        <w:rPr>
          <w:rFonts w:ascii="Arial Nova Light" w:hAnsi="Arial Nova Light"/>
          <w:lang w:val="en-GB"/>
        </w:rPr>
      </w:pPr>
    </w:p>
    <w:sectPr w:rsidR="0022434D" w:rsidRPr="00890EB5">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17DB7" w14:textId="77777777" w:rsidR="0070077C" w:rsidRDefault="0070077C" w:rsidP="00924754">
      <w:r>
        <w:separator/>
      </w:r>
    </w:p>
  </w:endnote>
  <w:endnote w:type="continuationSeparator" w:id="0">
    <w:p w14:paraId="4C0185F1" w14:textId="77777777" w:rsidR="0070077C" w:rsidRDefault="0070077C" w:rsidP="00924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ova Light">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6AF12" w14:textId="77777777" w:rsidR="0070077C" w:rsidRDefault="0070077C" w:rsidP="00924754">
      <w:r>
        <w:separator/>
      </w:r>
    </w:p>
  </w:footnote>
  <w:footnote w:type="continuationSeparator" w:id="0">
    <w:p w14:paraId="25CCA113" w14:textId="77777777" w:rsidR="0070077C" w:rsidRDefault="0070077C" w:rsidP="00924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277C7" w14:textId="77777777" w:rsidR="0017510D" w:rsidRPr="003B2641" w:rsidRDefault="0017510D" w:rsidP="0017510D">
    <w:pPr>
      <w:pStyle w:val="Header"/>
      <w:jc w:val="center"/>
      <w:rPr>
        <w:rFonts w:ascii="Arial" w:hAnsi="Arial" w:cs="Arial"/>
        <w:color w:val="00B050"/>
        <w:sz w:val="28"/>
        <w:szCs w:val="28"/>
      </w:rPr>
    </w:pPr>
    <w:r w:rsidRPr="003B2641">
      <w:rPr>
        <w:rFonts w:ascii="Arial" w:hAnsi="Arial" w:cs="Arial"/>
        <w:color w:val="00B050"/>
        <w:sz w:val="28"/>
        <w:szCs w:val="28"/>
      </w:rPr>
      <w:t>SCALFORD PARISH COUNCIL</w:t>
    </w:r>
  </w:p>
  <w:p w14:paraId="02F9BEE6" w14:textId="291B5BC2" w:rsidR="0017510D" w:rsidRPr="00935E00" w:rsidRDefault="0017510D" w:rsidP="0017510D">
    <w:pPr>
      <w:pStyle w:val="Header"/>
      <w:jc w:val="center"/>
      <w:rPr>
        <w:rFonts w:ascii="Arial" w:hAnsi="Arial" w:cs="Arial"/>
        <w:sz w:val="20"/>
        <w:szCs w:val="20"/>
      </w:rPr>
    </w:pPr>
    <w:r w:rsidRPr="00935E00">
      <w:rPr>
        <w:rFonts w:ascii="Arial" w:hAnsi="Arial" w:cs="Arial"/>
        <w:sz w:val="20"/>
        <w:szCs w:val="20"/>
      </w:rPr>
      <w:t xml:space="preserve">Minutes of Scalford Parish Council Meeting on </w:t>
    </w:r>
    <w:r w:rsidR="00975230">
      <w:rPr>
        <w:rFonts w:ascii="Arial" w:hAnsi="Arial" w:cs="Arial"/>
        <w:sz w:val="20"/>
        <w:szCs w:val="20"/>
      </w:rPr>
      <w:t>18</w:t>
    </w:r>
    <w:r w:rsidR="00975230" w:rsidRPr="00975230">
      <w:rPr>
        <w:rFonts w:ascii="Arial" w:hAnsi="Arial" w:cs="Arial"/>
        <w:sz w:val="20"/>
        <w:szCs w:val="20"/>
        <w:vertAlign w:val="superscript"/>
      </w:rPr>
      <w:t>th</w:t>
    </w:r>
    <w:r w:rsidR="00975230">
      <w:rPr>
        <w:rFonts w:ascii="Arial" w:hAnsi="Arial" w:cs="Arial"/>
        <w:sz w:val="20"/>
        <w:szCs w:val="20"/>
      </w:rPr>
      <w:t xml:space="preserve"> November </w:t>
    </w:r>
    <w:r w:rsidRPr="00935E00">
      <w:rPr>
        <w:rFonts w:ascii="Arial" w:hAnsi="Arial" w:cs="Arial"/>
        <w:sz w:val="20"/>
        <w:szCs w:val="20"/>
      </w:rPr>
      <w:t xml:space="preserve">2025 held in Scalford Village Hall </w:t>
    </w:r>
  </w:p>
  <w:p w14:paraId="421D3A79" w14:textId="75501B62" w:rsidR="0017510D" w:rsidRPr="00EA029E" w:rsidRDefault="0017510D" w:rsidP="0017510D">
    <w:pPr>
      <w:pStyle w:val="Header"/>
      <w:jc w:val="center"/>
      <w:rPr>
        <w:rFonts w:ascii="Arial" w:hAnsi="Arial" w:cs="Arial"/>
        <w:sz w:val="18"/>
        <w:szCs w:val="18"/>
      </w:rPr>
    </w:pPr>
    <w:r w:rsidRPr="00EA029E">
      <w:rPr>
        <w:rFonts w:ascii="Arial" w:hAnsi="Arial" w:cs="Arial"/>
        <w:sz w:val="18"/>
        <w:szCs w:val="18"/>
      </w:rPr>
      <w:t>Cllrs:  A Sibree (Chairman) R Thring (V Chairman)</w:t>
    </w:r>
    <w:r>
      <w:rPr>
        <w:rFonts w:ascii="Arial" w:hAnsi="Arial" w:cs="Arial"/>
        <w:sz w:val="18"/>
        <w:szCs w:val="18"/>
      </w:rPr>
      <w:t xml:space="preserve"> </w:t>
    </w:r>
    <w:r w:rsidRPr="00EA029E">
      <w:rPr>
        <w:rFonts w:ascii="Arial" w:hAnsi="Arial" w:cs="Arial"/>
        <w:sz w:val="18"/>
        <w:szCs w:val="18"/>
      </w:rPr>
      <w:t>S Lambert, A Doody,</w:t>
    </w:r>
    <w:r>
      <w:rPr>
        <w:rFonts w:ascii="Arial" w:hAnsi="Arial" w:cs="Arial"/>
        <w:sz w:val="18"/>
        <w:szCs w:val="18"/>
      </w:rPr>
      <w:t xml:space="preserve"> </w:t>
    </w:r>
  </w:p>
  <w:p w14:paraId="6DBCDE3B" w14:textId="5D798725" w:rsidR="00924754" w:rsidRPr="0017510D" w:rsidRDefault="00924754" w:rsidP="001751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630284144">
    <w:abstractNumId w:val="19"/>
  </w:num>
  <w:num w:numId="2" w16cid:durableId="635723533">
    <w:abstractNumId w:val="12"/>
  </w:num>
  <w:num w:numId="3" w16cid:durableId="1119760715">
    <w:abstractNumId w:val="10"/>
  </w:num>
  <w:num w:numId="4" w16cid:durableId="273294183">
    <w:abstractNumId w:val="21"/>
  </w:num>
  <w:num w:numId="5" w16cid:durableId="1124345412">
    <w:abstractNumId w:val="13"/>
  </w:num>
  <w:num w:numId="6" w16cid:durableId="2133163028">
    <w:abstractNumId w:val="16"/>
  </w:num>
  <w:num w:numId="7" w16cid:durableId="1204515505">
    <w:abstractNumId w:val="18"/>
  </w:num>
  <w:num w:numId="8" w16cid:durableId="13966578">
    <w:abstractNumId w:val="9"/>
  </w:num>
  <w:num w:numId="9" w16cid:durableId="1992826239">
    <w:abstractNumId w:val="7"/>
  </w:num>
  <w:num w:numId="10" w16cid:durableId="127480843">
    <w:abstractNumId w:val="6"/>
  </w:num>
  <w:num w:numId="11" w16cid:durableId="578901608">
    <w:abstractNumId w:val="5"/>
  </w:num>
  <w:num w:numId="12" w16cid:durableId="600187090">
    <w:abstractNumId w:val="4"/>
  </w:num>
  <w:num w:numId="13" w16cid:durableId="166405731">
    <w:abstractNumId w:val="8"/>
  </w:num>
  <w:num w:numId="14" w16cid:durableId="41952190">
    <w:abstractNumId w:val="3"/>
  </w:num>
  <w:num w:numId="15" w16cid:durableId="1438677023">
    <w:abstractNumId w:val="2"/>
  </w:num>
  <w:num w:numId="16" w16cid:durableId="1937785208">
    <w:abstractNumId w:val="1"/>
  </w:num>
  <w:num w:numId="17" w16cid:durableId="1440955860">
    <w:abstractNumId w:val="0"/>
  </w:num>
  <w:num w:numId="18" w16cid:durableId="125586796">
    <w:abstractNumId w:val="14"/>
  </w:num>
  <w:num w:numId="19" w16cid:durableId="1944878545">
    <w:abstractNumId w:val="15"/>
  </w:num>
  <w:num w:numId="20" w16cid:durableId="1925600618">
    <w:abstractNumId w:val="20"/>
  </w:num>
  <w:num w:numId="21" w16cid:durableId="883519031">
    <w:abstractNumId w:val="17"/>
  </w:num>
  <w:num w:numId="22" w16cid:durableId="1979678596">
    <w:abstractNumId w:val="11"/>
  </w:num>
  <w:num w:numId="23" w16cid:durableId="11647805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754"/>
    <w:rsid w:val="00002C7B"/>
    <w:rsid w:val="000065F5"/>
    <w:rsid w:val="00043F0B"/>
    <w:rsid w:val="00070B5F"/>
    <w:rsid w:val="00072CB4"/>
    <w:rsid w:val="00080675"/>
    <w:rsid w:val="000C5DAF"/>
    <w:rsid w:val="000D2273"/>
    <w:rsid w:val="000F0278"/>
    <w:rsid w:val="000F3241"/>
    <w:rsid w:val="00110CB5"/>
    <w:rsid w:val="00114D62"/>
    <w:rsid w:val="0017510D"/>
    <w:rsid w:val="001A6A12"/>
    <w:rsid w:val="001A728D"/>
    <w:rsid w:val="001B5807"/>
    <w:rsid w:val="00201066"/>
    <w:rsid w:val="0022434D"/>
    <w:rsid w:val="0025172B"/>
    <w:rsid w:val="002C0A0F"/>
    <w:rsid w:val="002E003D"/>
    <w:rsid w:val="00321916"/>
    <w:rsid w:val="0037511A"/>
    <w:rsid w:val="00380412"/>
    <w:rsid w:val="00390338"/>
    <w:rsid w:val="003C5172"/>
    <w:rsid w:val="00431C86"/>
    <w:rsid w:val="00447A3F"/>
    <w:rsid w:val="00471116"/>
    <w:rsid w:val="0048633D"/>
    <w:rsid w:val="004875DE"/>
    <w:rsid w:val="004C6CAA"/>
    <w:rsid w:val="004D4B95"/>
    <w:rsid w:val="004E7712"/>
    <w:rsid w:val="00525A20"/>
    <w:rsid w:val="005322C8"/>
    <w:rsid w:val="00553702"/>
    <w:rsid w:val="0057510E"/>
    <w:rsid w:val="00587E2C"/>
    <w:rsid w:val="005B0A07"/>
    <w:rsid w:val="00645252"/>
    <w:rsid w:val="00651852"/>
    <w:rsid w:val="00651962"/>
    <w:rsid w:val="00651B11"/>
    <w:rsid w:val="00654EBD"/>
    <w:rsid w:val="006A1BE9"/>
    <w:rsid w:val="006A229C"/>
    <w:rsid w:val="006C30DA"/>
    <w:rsid w:val="006C7677"/>
    <w:rsid w:val="006D0FF2"/>
    <w:rsid w:val="006D2088"/>
    <w:rsid w:val="006D3D74"/>
    <w:rsid w:val="006F30E5"/>
    <w:rsid w:val="0070077C"/>
    <w:rsid w:val="00760944"/>
    <w:rsid w:val="00772CE6"/>
    <w:rsid w:val="0078296E"/>
    <w:rsid w:val="00792F59"/>
    <w:rsid w:val="007A6B07"/>
    <w:rsid w:val="00825E8D"/>
    <w:rsid w:val="00890EB5"/>
    <w:rsid w:val="008A32EE"/>
    <w:rsid w:val="00923006"/>
    <w:rsid w:val="00924754"/>
    <w:rsid w:val="00935E00"/>
    <w:rsid w:val="0094161C"/>
    <w:rsid w:val="00962EE1"/>
    <w:rsid w:val="00975230"/>
    <w:rsid w:val="009F7E4C"/>
    <w:rsid w:val="00A069E6"/>
    <w:rsid w:val="00A54AF4"/>
    <w:rsid w:val="00A72D40"/>
    <w:rsid w:val="00A9204E"/>
    <w:rsid w:val="00AA2ABD"/>
    <w:rsid w:val="00AE42BB"/>
    <w:rsid w:val="00B67592"/>
    <w:rsid w:val="00B81669"/>
    <w:rsid w:val="00B87D3C"/>
    <w:rsid w:val="00BA1DDF"/>
    <w:rsid w:val="00BA4DE3"/>
    <w:rsid w:val="00BB510C"/>
    <w:rsid w:val="00BD34B0"/>
    <w:rsid w:val="00C43A60"/>
    <w:rsid w:val="00CC5AC2"/>
    <w:rsid w:val="00D40300"/>
    <w:rsid w:val="00D4321F"/>
    <w:rsid w:val="00D65E6E"/>
    <w:rsid w:val="00D97E65"/>
    <w:rsid w:val="00E064B6"/>
    <w:rsid w:val="00E10888"/>
    <w:rsid w:val="00E2439E"/>
    <w:rsid w:val="00E30F11"/>
    <w:rsid w:val="00E409B5"/>
    <w:rsid w:val="00E76A45"/>
    <w:rsid w:val="00E932F6"/>
    <w:rsid w:val="00EB66A4"/>
    <w:rsid w:val="00EF59CC"/>
    <w:rsid w:val="00F40179"/>
    <w:rsid w:val="00F6630F"/>
    <w:rsid w:val="00FC572A"/>
    <w:rsid w:val="00FC73BA"/>
    <w:rsid w:val="00FD3068"/>
    <w:rsid w:val="00FD3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0D87B"/>
  <w15:chartTrackingRefBased/>
  <w15:docId w15:val="{45182D04-9B8F-4450-87CF-64A9509D8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Office\16.0\DTS\en-GB%7bA0972E70-457C-49CE-9414-DF3C13D68399%7d\%7b911C70B6-CD21-4D38-8452-A760E69435EA%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{911C70B6-CD21-4D38-8452-A760E69435EA}tf02786999_win32</Template>
  <TotalTime>46</TotalTime>
  <Pages>4</Pages>
  <Words>847</Words>
  <Characters>4829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Clerk</cp:lastModifiedBy>
  <cp:revision>7</cp:revision>
  <cp:lastPrinted>2025-10-21T10:19:00Z</cp:lastPrinted>
  <dcterms:created xsi:type="dcterms:W3CDTF">2025-11-25T12:28:00Z</dcterms:created>
  <dcterms:modified xsi:type="dcterms:W3CDTF">2025-12-10T15:59:00Z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