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C9183" w14:textId="6955ECF7" w:rsidR="00A9204E" w:rsidRPr="00B81669" w:rsidRDefault="0017510D">
      <w:pPr>
        <w:rPr>
          <w:rFonts w:ascii="Arial Nova Light" w:hAnsi="Arial Nova Light"/>
          <w:b/>
          <w:bCs/>
          <w:lang w:val="en-GB"/>
        </w:rPr>
      </w:pP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sidRPr="00B81669">
        <w:rPr>
          <w:rFonts w:ascii="Arial Nova Light" w:hAnsi="Arial Nova Light"/>
          <w:b/>
          <w:bCs/>
          <w:lang w:val="en-GB"/>
        </w:rPr>
        <w:t>Page 3</w:t>
      </w:r>
      <w:r w:rsidR="00975230">
        <w:rPr>
          <w:rFonts w:ascii="Arial Nova Light" w:hAnsi="Arial Nova Light"/>
          <w:b/>
          <w:bCs/>
          <w:lang w:val="en-GB"/>
        </w:rPr>
        <w:t>8</w:t>
      </w:r>
      <w:r w:rsidR="00DD6A22">
        <w:rPr>
          <w:rFonts w:ascii="Arial Nova Light" w:hAnsi="Arial Nova Light"/>
          <w:b/>
          <w:bCs/>
          <w:lang w:val="en-GB"/>
        </w:rPr>
        <w:t>3</w:t>
      </w:r>
    </w:p>
    <w:p w14:paraId="3CD19E13" w14:textId="77777777" w:rsidR="00924754" w:rsidRPr="0017510D" w:rsidRDefault="00924754">
      <w:pPr>
        <w:rPr>
          <w:b/>
          <w:bCs/>
          <w:lang w:val="en-GB"/>
        </w:rPr>
      </w:pPr>
    </w:p>
    <w:p w14:paraId="2A360F2B" w14:textId="6E7D4ACB" w:rsidR="00924754" w:rsidRPr="00B81669" w:rsidRDefault="0017510D" w:rsidP="00975230">
      <w:pPr>
        <w:ind w:left="720" w:hanging="720"/>
        <w:rPr>
          <w:rFonts w:ascii="Arial Nova Light" w:hAnsi="Arial Nova Light"/>
          <w:lang w:val="en-GB"/>
        </w:rPr>
      </w:pPr>
      <w:r w:rsidRPr="00B81669">
        <w:rPr>
          <w:rFonts w:ascii="Arial Nova Light" w:hAnsi="Arial Nova Light" w:cs="Arial"/>
          <w:b/>
          <w:bCs/>
          <w:lang w:val="en-GB"/>
        </w:rPr>
        <w:t>Present:</w:t>
      </w:r>
      <w:r w:rsidR="00B81669" w:rsidRPr="00B81669">
        <w:rPr>
          <w:rFonts w:ascii="Arial Nova Light" w:hAnsi="Arial Nova Light"/>
          <w:lang w:val="en-GB"/>
        </w:rPr>
        <w:t xml:space="preserve"> </w:t>
      </w:r>
      <w:r w:rsidR="00B81669" w:rsidRPr="00B81669">
        <w:rPr>
          <w:rFonts w:ascii="Arial Nova Light" w:hAnsi="Arial Nova Light" w:cs="Arial"/>
        </w:rPr>
        <w:t>Cllrs: Andrew Sibree, Sarah Lambert,</w:t>
      </w:r>
      <w:r w:rsidR="00975230">
        <w:rPr>
          <w:rFonts w:ascii="Arial Nova Light" w:hAnsi="Arial Nova Light" w:cs="Arial"/>
        </w:rPr>
        <w:t xml:space="preserve"> Robert Thring, Ann Doody</w:t>
      </w:r>
    </w:p>
    <w:p w14:paraId="7DBDE203" w14:textId="1512CD4B" w:rsidR="00B81669" w:rsidRPr="00B81669" w:rsidRDefault="00A260E7" w:rsidP="00B81669">
      <w:pPr>
        <w:rPr>
          <w:rFonts w:ascii="Arial Nova Light" w:hAnsi="Arial Nova Light" w:cs="Arial"/>
        </w:rPr>
      </w:pPr>
      <w:r w:rsidRPr="00B81669">
        <w:rPr>
          <w:rFonts w:ascii="Arial Nova Light" w:hAnsi="Arial Nova Light" w:cs="Arial"/>
          <w:b/>
          <w:bCs/>
          <w:lang w:val="en-GB"/>
        </w:rPr>
        <w:t>Apologies:</w:t>
      </w:r>
      <w:r w:rsidR="00B81669" w:rsidRPr="00B81669">
        <w:rPr>
          <w:rFonts w:ascii="Arial Nova Light" w:hAnsi="Arial Nova Light" w:cs="Arial"/>
        </w:rPr>
        <w:t xml:space="preserve"> </w:t>
      </w:r>
      <w:r w:rsidR="00012D24" w:rsidRPr="00B81669">
        <w:rPr>
          <w:rFonts w:ascii="Arial Nova Light" w:hAnsi="Arial Nova Light" w:cs="Arial"/>
        </w:rPr>
        <w:t>County Cllr B Lovegrove</w:t>
      </w:r>
      <w:r w:rsidR="00012D24">
        <w:rPr>
          <w:rFonts w:ascii="Arial Nova Light" w:hAnsi="Arial Nova Light" w:cs="Arial"/>
        </w:rPr>
        <w:t>,</w:t>
      </w:r>
    </w:p>
    <w:p w14:paraId="38597086" w14:textId="109C5ED4" w:rsidR="00B81669" w:rsidRPr="00B81669" w:rsidRDefault="0017510D" w:rsidP="00B81669">
      <w:pPr>
        <w:rPr>
          <w:rFonts w:ascii="Arial Nova Light" w:hAnsi="Arial Nova Light" w:cs="Arial"/>
        </w:rPr>
      </w:pPr>
      <w:r w:rsidRPr="00B81669">
        <w:rPr>
          <w:rFonts w:ascii="Arial Nova Light" w:hAnsi="Arial Nova Light" w:cs="Arial"/>
          <w:b/>
          <w:bCs/>
          <w:lang w:val="en-GB"/>
        </w:rPr>
        <w:t>In Attendance</w:t>
      </w:r>
      <w:r w:rsidR="00B81669" w:rsidRPr="00B81669">
        <w:rPr>
          <w:rFonts w:ascii="Arial Nova Light" w:hAnsi="Arial Nova Light" w:cs="Arial"/>
          <w:b/>
          <w:bCs/>
          <w:lang w:val="en-GB"/>
        </w:rPr>
        <w:t>:</w:t>
      </w:r>
    </w:p>
    <w:p w14:paraId="1EAECFBD" w14:textId="55A0DF39" w:rsidR="0017510D" w:rsidRPr="00B81669" w:rsidRDefault="0017510D">
      <w:pPr>
        <w:rPr>
          <w:rFonts w:ascii="Arial Nova Light" w:hAnsi="Arial Nova Light"/>
          <w:lang w:val="en-GB"/>
        </w:rPr>
      </w:pPr>
      <w:r w:rsidRPr="00B81669">
        <w:rPr>
          <w:rFonts w:ascii="Arial Nova Light" w:hAnsi="Arial Nova Light"/>
          <w:b/>
          <w:bCs/>
          <w:lang w:val="en-GB"/>
        </w:rPr>
        <w:t>Members of the Public</w:t>
      </w:r>
      <w:r w:rsidR="00B81669">
        <w:rPr>
          <w:rFonts w:ascii="Arial Nova Light" w:hAnsi="Arial Nova Light"/>
          <w:b/>
          <w:bCs/>
          <w:lang w:val="en-GB"/>
        </w:rPr>
        <w:t xml:space="preserve">: </w:t>
      </w:r>
      <w:r w:rsidR="00975230">
        <w:rPr>
          <w:rFonts w:ascii="Arial Nova Light" w:hAnsi="Arial Nova Light"/>
          <w:lang w:val="en-GB"/>
        </w:rPr>
        <w:t>3</w:t>
      </w:r>
    </w:p>
    <w:p w14:paraId="6A6CD7B2" w14:textId="480BA08B" w:rsidR="0017510D" w:rsidRPr="00B81669" w:rsidRDefault="0017510D">
      <w:pPr>
        <w:rPr>
          <w:rFonts w:ascii="Arial Nova Light" w:hAnsi="Arial Nova Light"/>
          <w:b/>
          <w:bCs/>
          <w:lang w:val="en-GB"/>
        </w:rPr>
      </w:pPr>
      <w:r w:rsidRPr="00B81669">
        <w:rPr>
          <w:rFonts w:ascii="Arial Nova Light" w:hAnsi="Arial Nova Light"/>
          <w:b/>
          <w:bCs/>
          <w:lang w:val="en-GB"/>
        </w:rPr>
        <w:t>Public Participation</w:t>
      </w:r>
      <w:r w:rsidR="00B81669">
        <w:rPr>
          <w:rFonts w:ascii="Arial Nova Light" w:hAnsi="Arial Nova Light"/>
          <w:b/>
          <w:bCs/>
          <w:lang w:val="en-GB"/>
        </w:rPr>
        <w:t xml:space="preserve">: </w:t>
      </w:r>
      <w:r w:rsidR="00B81669" w:rsidRPr="00B81669">
        <w:rPr>
          <w:rFonts w:ascii="Arial Nova Light" w:hAnsi="Arial Nova Light"/>
          <w:lang w:val="en-GB"/>
        </w:rPr>
        <w:t>None</w:t>
      </w:r>
    </w:p>
    <w:p w14:paraId="4551A88E" w14:textId="043BED80" w:rsidR="00924754" w:rsidRPr="00B81669" w:rsidRDefault="00924754">
      <w:pPr>
        <w:rPr>
          <w:rFonts w:ascii="Arial Nova Light" w:hAnsi="Arial Nova Light"/>
          <w:b/>
          <w:bCs/>
          <w:lang w:val="en-GB"/>
        </w:rPr>
      </w:pPr>
      <w:r w:rsidRPr="00B81669">
        <w:rPr>
          <w:rFonts w:ascii="Arial Nova Light" w:hAnsi="Arial Nova Light"/>
          <w:b/>
          <w:bCs/>
          <w:lang w:val="en-GB"/>
        </w:rPr>
        <w:t>25/</w:t>
      </w:r>
      <w:r w:rsidR="00E30F11">
        <w:rPr>
          <w:rFonts w:ascii="Arial Nova Light" w:hAnsi="Arial Nova Light"/>
          <w:b/>
          <w:bCs/>
          <w:lang w:val="en-GB"/>
        </w:rPr>
        <w:t>17</w:t>
      </w:r>
      <w:r w:rsidR="00DD6A22">
        <w:rPr>
          <w:rFonts w:ascii="Arial Nova Light" w:hAnsi="Arial Nova Light"/>
          <w:b/>
          <w:bCs/>
          <w:lang w:val="en-GB"/>
        </w:rPr>
        <w:t>49</w:t>
      </w:r>
    </w:p>
    <w:p w14:paraId="0C122696" w14:textId="21C80DBF" w:rsidR="00924754" w:rsidRPr="00B81669" w:rsidRDefault="00924754">
      <w:pPr>
        <w:rPr>
          <w:rFonts w:ascii="Arial Nova Light" w:hAnsi="Arial Nova Light"/>
          <w:lang w:val="en-GB"/>
        </w:rPr>
      </w:pPr>
      <w:r w:rsidRPr="00B81669">
        <w:rPr>
          <w:rFonts w:ascii="Arial Nova Light" w:hAnsi="Arial Nova Light"/>
          <w:b/>
          <w:bCs/>
          <w:lang w:val="en-GB"/>
        </w:rPr>
        <w:t xml:space="preserve">Declaration of Disclosable and Pecuniary Interest in items on the </w:t>
      </w:r>
      <w:proofErr w:type="gramStart"/>
      <w:r w:rsidRPr="00B81669">
        <w:rPr>
          <w:rFonts w:ascii="Arial Nova Light" w:hAnsi="Arial Nova Light"/>
          <w:b/>
          <w:bCs/>
          <w:lang w:val="en-GB"/>
        </w:rPr>
        <w:t>Agenda</w:t>
      </w:r>
      <w:r w:rsidR="00975230">
        <w:rPr>
          <w:rFonts w:ascii="Arial Nova Light" w:hAnsi="Arial Nova Light"/>
          <w:b/>
          <w:bCs/>
          <w:lang w:val="en-GB"/>
        </w:rPr>
        <w:t xml:space="preserve"> </w:t>
      </w:r>
      <w:r w:rsidR="0017510D" w:rsidRPr="00B81669">
        <w:rPr>
          <w:rFonts w:ascii="Arial Nova Light" w:hAnsi="Arial Nova Light"/>
          <w:b/>
          <w:bCs/>
          <w:lang w:val="en-GB"/>
        </w:rPr>
        <w:t>:</w:t>
      </w:r>
      <w:proofErr w:type="gramEnd"/>
    </w:p>
    <w:p w14:paraId="13E4B66A" w14:textId="3D0900FB" w:rsidR="00924754" w:rsidRPr="00B81669" w:rsidRDefault="0017510D">
      <w:pPr>
        <w:rPr>
          <w:rFonts w:ascii="Arial Nova Light" w:hAnsi="Arial Nova Light"/>
          <w:lang w:val="en-GB"/>
        </w:rPr>
      </w:pPr>
      <w:r w:rsidRPr="00B81669">
        <w:rPr>
          <w:rFonts w:ascii="Arial Nova Light" w:hAnsi="Arial Nova Light"/>
          <w:lang w:val="en-GB"/>
        </w:rPr>
        <w:t>None</w:t>
      </w:r>
    </w:p>
    <w:p w14:paraId="6ED3F331" w14:textId="48EE7763" w:rsidR="00924754" w:rsidRPr="00B81669" w:rsidRDefault="00924754">
      <w:pPr>
        <w:rPr>
          <w:rFonts w:ascii="Arial Nova Light" w:hAnsi="Arial Nova Light"/>
          <w:b/>
          <w:bCs/>
          <w:lang w:val="en-GB"/>
        </w:rPr>
      </w:pPr>
      <w:r w:rsidRPr="00B81669">
        <w:rPr>
          <w:rFonts w:ascii="Arial Nova Light" w:hAnsi="Arial Nova Light"/>
          <w:b/>
          <w:bCs/>
          <w:lang w:val="en-GB"/>
        </w:rPr>
        <w:t>25/17</w:t>
      </w:r>
      <w:r w:rsidR="00DD6A22">
        <w:rPr>
          <w:rFonts w:ascii="Arial Nova Light" w:hAnsi="Arial Nova Light"/>
          <w:b/>
          <w:bCs/>
          <w:lang w:val="en-GB"/>
        </w:rPr>
        <w:t>50</w:t>
      </w:r>
    </w:p>
    <w:p w14:paraId="1F8A2F66" w14:textId="2787BC10" w:rsidR="00924754" w:rsidRDefault="00924754">
      <w:pPr>
        <w:rPr>
          <w:rFonts w:ascii="Arial Nova Light" w:hAnsi="Arial Nova Light"/>
          <w:b/>
          <w:bCs/>
          <w:lang w:val="en-GB"/>
        </w:rPr>
      </w:pPr>
      <w:r w:rsidRPr="00B81669">
        <w:rPr>
          <w:rFonts w:ascii="Arial Nova Light" w:hAnsi="Arial Nova Light"/>
          <w:b/>
          <w:bCs/>
          <w:lang w:val="en-GB"/>
        </w:rPr>
        <w:t xml:space="preserve">Approval of Parish Council Meeting held on the </w:t>
      </w:r>
      <w:r w:rsidR="00DD6A22">
        <w:rPr>
          <w:rFonts w:ascii="Arial Nova Light" w:hAnsi="Arial Nova Light"/>
          <w:b/>
          <w:bCs/>
          <w:lang w:val="en-GB"/>
        </w:rPr>
        <w:t>18</w:t>
      </w:r>
      <w:r w:rsidR="00DD6A22" w:rsidRPr="00DD6A22">
        <w:rPr>
          <w:rFonts w:ascii="Arial Nova Light" w:hAnsi="Arial Nova Light"/>
          <w:b/>
          <w:bCs/>
          <w:vertAlign w:val="superscript"/>
          <w:lang w:val="en-GB"/>
        </w:rPr>
        <w:t>th</w:t>
      </w:r>
      <w:r w:rsidR="00DD6A22">
        <w:rPr>
          <w:rFonts w:ascii="Arial Nova Light" w:hAnsi="Arial Nova Light"/>
          <w:b/>
          <w:bCs/>
          <w:lang w:val="en-GB"/>
        </w:rPr>
        <w:t xml:space="preserve"> November</w:t>
      </w:r>
      <w:r w:rsidRPr="00B81669">
        <w:rPr>
          <w:rFonts w:ascii="Arial Nova Light" w:hAnsi="Arial Nova Light"/>
          <w:b/>
          <w:bCs/>
          <w:lang w:val="en-GB"/>
        </w:rPr>
        <w:t xml:space="preserve"> 2025</w:t>
      </w:r>
    </w:p>
    <w:p w14:paraId="41A85017" w14:textId="7F05AD18" w:rsidR="00B81669" w:rsidRPr="00B81669" w:rsidRDefault="00B81669">
      <w:pPr>
        <w:rPr>
          <w:rFonts w:ascii="Arial Nova Light" w:hAnsi="Arial Nova Light"/>
          <w:lang w:val="en-GB"/>
        </w:rPr>
      </w:pPr>
      <w:r w:rsidRPr="00B81669">
        <w:rPr>
          <w:rFonts w:ascii="Arial Nova Light" w:hAnsi="Arial Nova Light"/>
          <w:lang w:val="en-GB"/>
        </w:rPr>
        <w:t>The Minutes of the</w:t>
      </w:r>
      <w:r w:rsidR="00A02AFC">
        <w:rPr>
          <w:rFonts w:ascii="Arial Nova Light" w:hAnsi="Arial Nova Light"/>
          <w:lang w:val="en-GB"/>
        </w:rPr>
        <w:t xml:space="preserve"> meeting held</w:t>
      </w:r>
      <w:r>
        <w:rPr>
          <w:rFonts w:ascii="Arial Nova Light" w:hAnsi="Arial Nova Light"/>
          <w:lang w:val="en-GB"/>
        </w:rPr>
        <w:t xml:space="preserve"> on the </w:t>
      </w:r>
      <w:r w:rsidR="00DD6A22">
        <w:rPr>
          <w:rFonts w:ascii="Arial Nova Light" w:hAnsi="Arial Nova Light"/>
          <w:lang w:val="en-GB"/>
        </w:rPr>
        <w:t>18</w:t>
      </w:r>
      <w:r w:rsidR="00DD6A22" w:rsidRPr="00DD6A22">
        <w:rPr>
          <w:rFonts w:ascii="Arial Nova Light" w:hAnsi="Arial Nova Light"/>
          <w:vertAlign w:val="superscript"/>
          <w:lang w:val="en-GB"/>
        </w:rPr>
        <w:t>th</w:t>
      </w:r>
      <w:r w:rsidR="00DD6A22">
        <w:rPr>
          <w:rFonts w:ascii="Arial Nova Light" w:hAnsi="Arial Nova Light"/>
          <w:lang w:val="en-GB"/>
        </w:rPr>
        <w:t xml:space="preserve"> November 2025</w:t>
      </w:r>
      <w:r>
        <w:rPr>
          <w:rFonts w:ascii="Arial Nova Light" w:hAnsi="Arial Nova Light"/>
          <w:lang w:val="en-GB"/>
        </w:rPr>
        <w:t xml:space="preserve"> were unanimously accepted as a true record and were signed the Chairman signed.</w:t>
      </w:r>
    </w:p>
    <w:p w14:paraId="379F2EA3" w14:textId="29361A40" w:rsidR="00924754" w:rsidRPr="00B81669" w:rsidRDefault="00924754">
      <w:pPr>
        <w:rPr>
          <w:rFonts w:ascii="Arial Nova Light" w:hAnsi="Arial Nova Light"/>
          <w:b/>
          <w:bCs/>
          <w:lang w:val="en-GB"/>
        </w:rPr>
      </w:pPr>
      <w:r w:rsidRPr="00B81669">
        <w:rPr>
          <w:rFonts w:ascii="Arial Nova Light" w:hAnsi="Arial Nova Light"/>
          <w:b/>
          <w:bCs/>
          <w:lang w:val="en-GB"/>
        </w:rPr>
        <w:t>25/17</w:t>
      </w:r>
      <w:r w:rsidR="00DD6A22">
        <w:rPr>
          <w:rFonts w:ascii="Arial Nova Light" w:hAnsi="Arial Nova Light"/>
          <w:b/>
          <w:bCs/>
          <w:lang w:val="en-GB"/>
        </w:rPr>
        <w:t>51</w:t>
      </w:r>
    </w:p>
    <w:p w14:paraId="03259FD0" w14:textId="7EA9D2E7" w:rsidR="00924754" w:rsidRPr="00B81669" w:rsidRDefault="00924754">
      <w:pPr>
        <w:rPr>
          <w:rFonts w:ascii="Arial Nova Light" w:hAnsi="Arial Nova Light"/>
          <w:b/>
          <w:bCs/>
          <w:lang w:val="en-GB"/>
        </w:rPr>
      </w:pPr>
      <w:r w:rsidRPr="00B81669">
        <w:rPr>
          <w:rFonts w:ascii="Arial Nova Light" w:hAnsi="Arial Nova Light"/>
          <w:b/>
          <w:bCs/>
          <w:lang w:val="en-GB"/>
        </w:rPr>
        <w:t>Reports:</w:t>
      </w:r>
    </w:p>
    <w:p w14:paraId="0D8546C5" w14:textId="025A1910" w:rsidR="00924754" w:rsidRDefault="00924754">
      <w:pPr>
        <w:rPr>
          <w:rFonts w:ascii="Arial Nova Light" w:hAnsi="Arial Nova Light"/>
          <w:lang w:val="en-GB"/>
        </w:rPr>
      </w:pPr>
      <w:r w:rsidRPr="0022434D">
        <w:rPr>
          <w:rFonts w:ascii="Arial Nova Light" w:hAnsi="Arial Nova Light"/>
          <w:b/>
          <w:bCs/>
          <w:lang w:val="en-GB"/>
        </w:rPr>
        <w:t>County Cllr B Lovegrove</w:t>
      </w:r>
      <w:r w:rsidRPr="00B81669">
        <w:rPr>
          <w:rFonts w:ascii="Arial Nova Light" w:hAnsi="Arial Nova Light"/>
          <w:lang w:val="en-GB"/>
        </w:rPr>
        <w:t xml:space="preserve"> </w:t>
      </w:r>
    </w:p>
    <w:p w14:paraId="15342071" w14:textId="7F3CA30A" w:rsidR="00975230" w:rsidRPr="00B81669" w:rsidRDefault="00002306">
      <w:pPr>
        <w:rPr>
          <w:rFonts w:ascii="Arial Nova Light" w:hAnsi="Arial Nova Light"/>
          <w:lang w:val="en-GB"/>
        </w:rPr>
      </w:pPr>
      <w:r>
        <w:rPr>
          <w:rFonts w:ascii="Arial Nova Light" w:hAnsi="Arial Nova Light"/>
          <w:lang w:val="en-GB"/>
        </w:rPr>
        <w:t>None</w:t>
      </w:r>
    </w:p>
    <w:p w14:paraId="5F775351" w14:textId="77777777" w:rsidR="00002306" w:rsidRDefault="00E76A45">
      <w:pPr>
        <w:rPr>
          <w:rFonts w:ascii="Arial Nova Light" w:hAnsi="Arial Nova Light"/>
          <w:b/>
          <w:bCs/>
          <w:lang w:val="en-GB"/>
        </w:rPr>
      </w:pPr>
      <w:r w:rsidRPr="0022434D">
        <w:rPr>
          <w:rFonts w:ascii="Arial Nova Light" w:hAnsi="Arial Nova Light"/>
          <w:b/>
          <w:bCs/>
          <w:lang w:val="en-GB"/>
        </w:rPr>
        <w:t>Borough Cllr Sharp</w:t>
      </w:r>
    </w:p>
    <w:p w14:paraId="70E7BFAB" w14:textId="7D06BDCB" w:rsidR="00553702" w:rsidRPr="00002306" w:rsidRDefault="00002306">
      <w:pPr>
        <w:rPr>
          <w:rFonts w:ascii="Arial Nova Light" w:hAnsi="Arial Nova Light"/>
          <w:lang w:val="en-GB"/>
        </w:rPr>
      </w:pPr>
      <w:r w:rsidRPr="00002306">
        <w:rPr>
          <w:rFonts w:ascii="Arial Nova Light" w:hAnsi="Arial Nova Light"/>
          <w:lang w:val="en-GB"/>
        </w:rPr>
        <w:t>None</w:t>
      </w:r>
      <w:r w:rsidR="009F7E4C" w:rsidRPr="00002306">
        <w:rPr>
          <w:rFonts w:ascii="Arial Nova Light" w:hAnsi="Arial Nova Light"/>
          <w:lang w:val="en-GB"/>
        </w:rPr>
        <w:t xml:space="preserve"> </w:t>
      </w:r>
    </w:p>
    <w:p w14:paraId="08F0AAB6" w14:textId="0C6D2D91" w:rsidR="006D0FF2" w:rsidRPr="00553702" w:rsidRDefault="006D0FF2">
      <w:pPr>
        <w:rPr>
          <w:rFonts w:ascii="Arial Nova Light" w:hAnsi="Arial Nova Light"/>
          <w:lang w:val="en-GB"/>
        </w:rPr>
      </w:pPr>
      <w:r w:rsidRPr="00553702">
        <w:rPr>
          <w:rFonts w:ascii="Arial Nova Light" w:hAnsi="Arial Nova Light"/>
          <w:b/>
          <w:bCs/>
          <w:lang w:val="en-GB"/>
        </w:rPr>
        <w:t>25/17</w:t>
      </w:r>
      <w:r w:rsidR="00B11523">
        <w:rPr>
          <w:rFonts w:ascii="Arial Nova Light" w:hAnsi="Arial Nova Light"/>
          <w:b/>
          <w:bCs/>
          <w:lang w:val="en-GB"/>
        </w:rPr>
        <w:t>52</w:t>
      </w:r>
    </w:p>
    <w:p w14:paraId="058B45D1" w14:textId="6677D001" w:rsidR="006D0FF2" w:rsidRDefault="00B11523">
      <w:pPr>
        <w:rPr>
          <w:rFonts w:ascii="Arial Nova Light" w:hAnsi="Arial Nova Light"/>
          <w:b/>
          <w:bCs/>
          <w:lang w:val="en-GB"/>
        </w:rPr>
      </w:pPr>
      <w:r>
        <w:rPr>
          <w:rFonts w:ascii="Arial Nova Light" w:hAnsi="Arial Nova Light"/>
          <w:b/>
          <w:bCs/>
          <w:lang w:val="en-GB"/>
        </w:rPr>
        <w:t>Co-option onto Council</w:t>
      </w:r>
      <w:r w:rsidR="006D0FF2" w:rsidRPr="00553702">
        <w:rPr>
          <w:rFonts w:ascii="Arial Nova Light" w:hAnsi="Arial Nova Light"/>
          <w:b/>
          <w:bCs/>
          <w:lang w:val="en-GB"/>
        </w:rPr>
        <w:t>:</w:t>
      </w:r>
    </w:p>
    <w:p w14:paraId="62345AE3" w14:textId="79C89AA8" w:rsidR="00D40300" w:rsidRPr="00D40300" w:rsidRDefault="00B11523">
      <w:pPr>
        <w:rPr>
          <w:rFonts w:ascii="Arial Nova Light" w:hAnsi="Arial Nova Light"/>
          <w:lang w:val="en-GB"/>
        </w:rPr>
      </w:pPr>
      <w:r>
        <w:rPr>
          <w:rFonts w:ascii="Arial Nova Light" w:hAnsi="Arial Nova Light"/>
          <w:lang w:val="en-GB"/>
        </w:rPr>
        <w:t>It was unanimously agreed to co-opt Mr Tim Gadd and Mrs Sally Barton on to the Council to fill</w:t>
      </w:r>
      <w:r w:rsidR="00715704">
        <w:rPr>
          <w:rFonts w:ascii="Arial Nova Light" w:hAnsi="Arial Nova Light"/>
          <w:lang w:val="en-GB"/>
        </w:rPr>
        <w:t xml:space="preserve"> the two Councillor vacancies both signed the Declaration of Acceptance of Office in the presence of the Clerk who countersigned the documents. The Chairman welcomed both to the Council and thanked them for their interest.</w:t>
      </w:r>
    </w:p>
    <w:p w14:paraId="55BE258E" w14:textId="05095609" w:rsidR="00D4321F" w:rsidRDefault="00D4321F">
      <w:pPr>
        <w:rPr>
          <w:rFonts w:ascii="Arial Nova Light" w:hAnsi="Arial Nova Light"/>
          <w:b/>
          <w:bCs/>
          <w:lang w:val="en-GB"/>
        </w:rPr>
      </w:pPr>
      <w:r w:rsidRPr="00553702">
        <w:rPr>
          <w:rFonts w:ascii="Arial Nova Light" w:hAnsi="Arial Nova Light"/>
          <w:b/>
          <w:bCs/>
          <w:lang w:val="en-GB"/>
        </w:rPr>
        <w:t>25/17</w:t>
      </w:r>
      <w:r w:rsidR="00347D4D">
        <w:rPr>
          <w:rFonts w:ascii="Arial Nova Light" w:hAnsi="Arial Nova Light"/>
          <w:b/>
          <w:bCs/>
          <w:lang w:val="en-GB"/>
        </w:rPr>
        <w:t>53</w:t>
      </w:r>
    </w:p>
    <w:p w14:paraId="179C2305" w14:textId="66E18D9D" w:rsidR="006C7677" w:rsidRDefault="006C7677">
      <w:pPr>
        <w:rPr>
          <w:rFonts w:ascii="Arial Nova Light" w:hAnsi="Arial Nova Light"/>
          <w:b/>
          <w:bCs/>
          <w:lang w:val="en-GB"/>
        </w:rPr>
      </w:pPr>
      <w:r>
        <w:rPr>
          <w:rFonts w:ascii="Arial Nova Light" w:hAnsi="Arial Nova Light"/>
          <w:b/>
          <w:bCs/>
          <w:lang w:val="en-GB"/>
        </w:rPr>
        <w:t>Accounts:</w:t>
      </w:r>
    </w:p>
    <w:p w14:paraId="182E5D97" w14:textId="3832559C" w:rsidR="0025172B" w:rsidRPr="00553702" w:rsidRDefault="0025172B" w:rsidP="0025172B">
      <w:pPr>
        <w:rPr>
          <w:rFonts w:ascii="Arial Nova Light" w:hAnsi="Arial Nova Light"/>
          <w:lang w:val="en-GB"/>
        </w:rPr>
      </w:pPr>
      <w:r w:rsidRPr="00553702">
        <w:rPr>
          <w:rFonts w:ascii="Arial Nova Light" w:hAnsi="Arial Nova Light"/>
          <w:lang w:val="en-GB"/>
        </w:rPr>
        <w:t>The Clerk put forward a bank reconciliation with confirming bank statements, this was discussed and unanimously agreed as a true record, confirming a total balance including reserves of £</w:t>
      </w:r>
      <w:r>
        <w:rPr>
          <w:rFonts w:ascii="Arial Nova Light" w:hAnsi="Arial Nova Light"/>
          <w:lang w:val="en-GB"/>
        </w:rPr>
        <w:t>6</w:t>
      </w:r>
      <w:r w:rsidR="00347D4D">
        <w:rPr>
          <w:rFonts w:ascii="Arial Nova Light" w:hAnsi="Arial Nova Light"/>
          <w:lang w:val="en-GB"/>
        </w:rPr>
        <w:t>0012.50</w:t>
      </w:r>
    </w:p>
    <w:p w14:paraId="7E77A865" w14:textId="7BBA5808" w:rsidR="006C7677" w:rsidRPr="00553702" w:rsidRDefault="0025172B">
      <w:pPr>
        <w:rPr>
          <w:rFonts w:ascii="Arial Nova Light" w:hAnsi="Arial Nova Light"/>
          <w:b/>
          <w:bCs/>
          <w:lang w:val="en-GB"/>
        </w:rPr>
      </w:pPr>
      <w:r>
        <w:rPr>
          <w:rFonts w:ascii="Arial Nova Light" w:hAnsi="Arial Nova Light"/>
          <w:b/>
          <w:bCs/>
          <w:lang w:val="en-GB"/>
        </w:rPr>
        <w:t>25/17</w:t>
      </w:r>
      <w:r w:rsidR="00347D4D">
        <w:rPr>
          <w:rFonts w:ascii="Arial Nova Light" w:hAnsi="Arial Nova Light"/>
          <w:b/>
          <w:bCs/>
          <w:lang w:val="en-GB"/>
        </w:rPr>
        <w:t>54</w:t>
      </w:r>
    </w:p>
    <w:p w14:paraId="7DDFF26A" w14:textId="10E5FF76" w:rsidR="00D4321F" w:rsidRPr="00553702" w:rsidRDefault="00380412">
      <w:pPr>
        <w:rPr>
          <w:rFonts w:ascii="Arial Nova Light" w:hAnsi="Arial Nova Light"/>
          <w:b/>
          <w:bCs/>
          <w:lang w:val="en-GB"/>
        </w:rPr>
      </w:pPr>
      <w:r>
        <w:rPr>
          <w:rFonts w:ascii="Arial Nova Light" w:hAnsi="Arial Nova Light"/>
          <w:b/>
          <w:bCs/>
          <w:lang w:val="en-GB"/>
        </w:rPr>
        <w:t xml:space="preserve">Cllr </w:t>
      </w:r>
      <w:r w:rsidR="00D359D5">
        <w:rPr>
          <w:rFonts w:ascii="Arial Nova Light" w:hAnsi="Arial Nova Light"/>
          <w:b/>
          <w:bCs/>
          <w:lang w:val="en-GB"/>
        </w:rPr>
        <w:t xml:space="preserve">.gov </w:t>
      </w:r>
      <w:r>
        <w:rPr>
          <w:rFonts w:ascii="Arial Nova Light" w:hAnsi="Arial Nova Light"/>
          <w:b/>
          <w:bCs/>
          <w:lang w:val="en-GB"/>
        </w:rPr>
        <w:t>email addresses</w:t>
      </w:r>
      <w:r w:rsidR="00D4321F" w:rsidRPr="00553702">
        <w:rPr>
          <w:rFonts w:ascii="Arial Nova Light" w:hAnsi="Arial Nova Light"/>
          <w:b/>
          <w:bCs/>
          <w:lang w:val="en-GB"/>
        </w:rPr>
        <w:t>:</w:t>
      </w:r>
    </w:p>
    <w:p w14:paraId="2E42AD14" w14:textId="48B282A0" w:rsidR="00E932F6" w:rsidRPr="00E932F6" w:rsidRDefault="00D359D5">
      <w:pPr>
        <w:rPr>
          <w:rFonts w:ascii="Arial Nova Light" w:hAnsi="Arial Nova Light"/>
          <w:lang w:val="en-GB"/>
        </w:rPr>
      </w:pPr>
      <w:r>
        <w:rPr>
          <w:rFonts w:ascii="Arial Nova Light" w:hAnsi="Arial Nova Light"/>
          <w:lang w:val="en-GB"/>
        </w:rPr>
        <w:t>Cllrs Thring &amp; Doody had not completed the process although Cllr Thring had nearly completed, clerk to organise addresses for Cllr Gadd &amp; Barton</w:t>
      </w:r>
    </w:p>
    <w:p w14:paraId="36878ABC" w14:textId="1CBFECC8" w:rsidR="002E003D" w:rsidRDefault="002E003D">
      <w:pPr>
        <w:rPr>
          <w:rFonts w:ascii="Arial Nova Light" w:hAnsi="Arial Nova Light"/>
          <w:b/>
          <w:bCs/>
          <w:lang w:val="en-GB"/>
        </w:rPr>
      </w:pPr>
      <w:r w:rsidRPr="00553702">
        <w:rPr>
          <w:rFonts w:ascii="Arial Nova Light" w:hAnsi="Arial Nova Light"/>
          <w:b/>
          <w:bCs/>
          <w:lang w:val="en-GB"/>
        </w:rPr>
        <w:t>25/17</w:t>
      </w:r>
      <w:r w:rsidR="00D359D5">
        <w:rPr>
          <w:rFonts w:ascii="Arial Nova Light" w:hAnsi="Arial Nova Light"/>
          <w:b/>
          <w:bCs/>
          <w:lang w:val="en-GB"/>
        </w:rPr>
        <w:t>55</w:t>
      </w:r>
    </w:p>
    <w:p w14:paraId="71515529" w14:textId="54657143" w:rsidR="00D359D5" w:rsidRDefault="00D359D5">
      <w:pPr>
        <w:rPr>
          <w:rFonts w:ascii="Arial Nova Light" w:hAnsi="Arial Nova Light"/>
          <w:b/>
          <w:bCs/>
          <w:lang w:val="en-GB"/>
        </w:rPr>
      </w:pPr>
      <w:r>
        <w:rPr>
          <w:rFonts w:ascii="Arial Nova Light" w:hAnsi="Arial Nova Light"/>
          <w:b/>
          <w:bCs/>
          <w:lang w:val="en-GB"/>
        </w:rPr>
        <w:t>Precept 2026/27</w:t>
      </w:r>
    </w:p>
    <w:p w14:paraId="525A4056" w14:textId="15D2C502" w:rsidR="00D359D5" w:rsidRPr="005363F3" w:rsidRDefault="005363F3">
      <w:pPr>
        <w:rPr>
          <w:rFonts w:ascii="Arial Nova Light" w:hAnsi="Arial Nova Light"/>
          <w:lang w:val="en-GB"/>
        </w:rPr>
      </w:pPr>
      <w:r w:rsidRPr="005363F3">
        <w:rPr>
          <w:rFonts w:ascii="Arial Nova Light" w:hAnsi="Arial Nova Light"/>
          <w:lang w:val="en-GB"/>
        </w:rPr>
        <w:t xml:space="preserve">Further discussions took place </w:t>
      </w:r>
      <w:r>
        <w:rPr>
          <w:rFonts w:ascii="Arial Nova Light" w:hAnsi="Arial Nova Light"/>
          <w:lang w:val="en-GB"/>
        </w:rPr>
        <w:t>the Clerk indicated a possible carry forward from current year of 3 to 4K, various additional costs for 2026/27 were put forward</w:t>
      </w:r>
      <w:r w:rsidR="00D3363D">
        <w:rPr>
          <w:rFonts w:ascii="Arial Nova Light" w:hAnsi="Arial Nova Light"/>
          <w:lang w:val="en-GB"/>
        </w:rPr>
        <w:t>,</w:t>
      </w:r>
      <w:r>
        <w:rPr>
          <w:rFonts w:ascii="Arial Nova Light" w:hAnsi="Arial Nova Light"/>
          <w:lang w:val="en-GB"/>
        </w:rPr>
        <w:t xml:space="preserve"> up to 12 street lights needed updating at a cost of 4k, play equipment needed replacing estimated up to 10k</w:t>
      </w:r>
      <w:r w:rsidR="00D3363D">
        <w:rPr>
          <w:rFonts w:ascii="Arial Nova Light" w:hAnsi="Arial Nova Light"/>
          <w:lang w:val="en-GB"/>
        </w:rPr>
        <w:t>, the matter of improving security round the village was raised although it was felt this needed researching regarding costs. It was agreed to defer making a decision until the January meeting.</w:t>
      </w:r>
    </w:p>
    <w:p w14:paraId="1733D8A0" w14:textId="42E38DA5" w:rsidR="00D3363D" w:rsidRDefault="00D3363D">
      <w:pPr>
        <w:rPr>
          <w:rFonts w:ascii="Arial Nova Light" w:hAnsi="Arial Nova Light"/>
          <w:b/>
          <w:bCs/>
          <w:lang w:val="en-GB"/>
        </w:rPr>
      </w:pPr>
      <w:r>
        <w:rPr>
          <w:rFonts w:ascii="Arial Nova Light" w:hAnsi="Arial Nova Light"/>
          <w:b/>
          <w:bCs/>
          <w:lang w:val="en-GB"/>
        </w:rPr>
        <w:t>25/1756</w:t>
      </w:r>
    </w:p>
    <w:p w14:paraId="65FFD6C5" w14:textId="1D20BB03" w:rsidR="002E003D" w:rsidRPr="00553702" w:rsidRDefault="00D3363D">
      <w:pPr>
        <w:rPr>
          <w:rFonts w:ascii="Arial Nova Light" w:hAnsi="Arial Nova Light"/>
          <w:b/>
          <w:bCs/>
          <w:lang w:val="en-GB"/>
        </w:rPr>
      </w:pPr>
      <w:r>
        <w:rPr>
          <w:rFonts w:ascii="Arial Nova Light" w:hAnsi="Arial Nova Light"/>
          <w:b/>
          <w:bCs/>
          <w:lang w:val="en-GB"/>
        </w:rPr>
        <w:t>Donation to PCC for use of Church Office</w:t>
      </w:r>
      <w:r w:rsidR="002E003D" w:rsidRPr="00553702">
        <w:rPr>
          <w:rFonts w:ascii="Arial Nova Light" w:hAnsi="Arial Nova Light"/>
          <w:b/>
          <w:bCs/>
          <w:lang w:val="en-GB"/>
        </w:rPr>
        <w:t>:</w:t>
      </w:r>
    </w:p>
    <w:p w14:paraId="704436A4" w14:textId="1A8EEDCC" w:rsidR="00553702" w:rsidRDefault="00D3363D">
      <w:pPr>
        <w:rPr>
          <w:rFonts w:ascii="Arial Nova Light" w:hAnsi="Arial Nova Light"/>
          <w:b/>
          <w:bCs/>
          <w:lang w:val="en-GB"/>
        </w:rPr>
      </w:pPr>
      <w:r>
        <w:rPr>
          <w:rFonts w:ascii="Arial Nova Light" w:hAnsi="Arial Nova Light"/>
          <w:lang w:val="en-GB"/>
        </w:rPr>
        <w:t>It was unanimously agreed to make a donation of £206.00 to PCC for use of Church Office</w:t>
      </w:r>
      <w:r w:rsidR="000D2273">
        <w:rPr>
          <w:rFonts w:ascii="Arial Nova Light" w:hAnsi="Arial Nova Light"/>
          <w:lang w:val="en-GB"/>
        </w:rPr>
        <w:t xml:space="preserve"> </w:t>
      </w:r>
    </w:p>
    <w:p w14:paraId="565A7F79" w14:textId="77777777" w:rsidR="00553702" w:rsidRDefault="00553702">
      <w:pPr>
        <w:rPr>
          <w:rFonts w:ascii="Arial Nova Light" w:hAnsi="Arial Nova Light"/>
          <w:b/>
          <w:bCs/>
          <w:lang w:val="en-GB"/>
        </w:rPr>
      </w:pPr>
    </w:p>
    <w:p w14:paraId="70D7B7BB" w14:textId="77777777" w:rsidR="00553702" w:rsidRDefault="00553702">
      <w:pPr>
        <w:rPr>
          <w:rFonts w:ascii="Arial Nova Light" w:hAnsi="Arial Nova Light"/>
          <w:b/>
          <w:bCs/>
          <w:lang w:val="en-GB"/>
        </w:rPr>
      </w:pPr>
    </w:p>
    <w:p w14:paraId="333B23D5" w14:textId="77777777" w:rsidR="000D2273" w:rsidRDefault="000D2273" w:rsidP="00553702">
      <w:pPr>
        <w:ind w:left="7920"/>
        <w:rPr>
          <w:rFonts w:ascii="Arial Nova Light" w:hAnsi="Arial Nova Light"/>
          <w:b/>
          <w:bCs/>
          <w:lang w:val="en-GB"/>
        </w:rPr>
      </w:pPr>
    </w:p>
    <w:p w14:paraId="70FB740D" w14:textId="5D882AA1" w:rsidR="00553702" w:rsidRDefault="00553702" w:rsidP="00553702">
      <w:pPr>
        <w:ind w:left="7920"/>
        <w:rPr>
          <w:rFonts w:ascii="Arial Nova Light" w:hAnsi="Arial Nova Light"/>
          <w:b/>
          <w:bCs/>
          <w:lang w:val="en-GB"/>
        </w:rPr>
      </w:pPr>
      <w:r>
        <w:rPr>
          <w:rFonts w:ascii="Arial Nova Light" w:hAnsi="Arial Nova Light"/>
          <w:b/>
          <w:bCs/>
          <w:lang w:val="en-GB"/>
        </w:rPr>
        <w:t>Page 3</w:t>
      </w:r>
      <w:r w:rsidR="000D2273">
        <w:rPr>
          <w:rFonts w:ascii="Arial Nova Light" w:hAnsi="Arial Nova Light"/>
          <w:b/>
          <w:bCs/>
          <w:lang w:val="en-GB"/>
        </w:rPr>
        <w:t>8</w:t>
      </w:r>
      <w:r w:rsidR="0059189D">
        <w:rPr>
          <w:rFonts w:ascii="Arial Nova Light" w:hAnsi="Arial Nova Light"/>
          <w:b/>
          <w:bCs/>
          <w:lang w:val="en-GB"/>
        </w:rPr>
        <w:t>4</w:t>
      </w:r>
    </w:p>
    <w:p w14:paraId="108AA54B" w14:textId="0287C962" w:rsidR="002E003D" w:rsidRPr="00553702" w:rsidRDefault="002E003D">
      <w:pPr>
        <w:rPr>
          <w:rFonts w:ascii="Arial Nova Light" w:hAnsi="Arial Nova Light"/>
          <w:b/>
          <w:bCs/>
          <w:lang w:val="en-GB"/>
        </w:rPr>
      </w:pPr>
      <w:r w:rsidRPr="00553702">
        <w:rPr>
          <w:rFonts w:ascii="Arial Nova Light" w:hAnsi="Arial Nova Light"/>
          <w:b/>
          <w:bCs/>
          <w:lang w:val="en-GB"/>
        </w:rPr>
        <w:t>25/17</w:t>
      </w:r>
      <w:r w:rsidR="006928F2">
        <w:rPr>
          <w:rFonts w:ascii="Arial Nova Light" w:hAnsi="Arial Nova Light"/>
          <w:b/>
          <w:bCs/>
          <w:lang w:val="en-GB"/>
        </w:rPr>
        <w:t>57</w:t>
      </w:r>
    </w:p>
    <w:p w14:paraId="4D349E2E" w14:textId="25BDF13F" w:rsidR="002E003D" w:rsidRDefault="000D2273">
      <w:pPr>
        <w:rPr>
          <w:rFonts w:ascii="Arial Nova Light" w:hAnsi="Arial Nova Light"/>
          <w:b/>
          <w:bCs/>
          <w:lang w:val="en-GB"/>
        </w:rPr>
      </w:pPr>
      <w:r>
        <w:rPr>
          <w:rFonts w:ascii="Arial Nova Light" w:hAnsi="Arial Nova Light"/>
          <w:b/>
          <w:bCs/>
          <w:lang w:val="en-GB"/>
        </w:rPr>
        <w:t>Request f</w:t>
      </w:r>
      <w:r w:rsidR="006928F2">
        <w:rPr>
          <w:rFonts w:ascii="Arial Nova Light" w:hAnsi="Arial Nova Light"/>
          <w:b/>
          <w:bCs/>
          <w:lang w:val="en-GB"/>
        </w:rPr>
        <w:t>rom Village Hall Committee to change date of meetings</w:t>
      </w:r>
      <w:r>
        <w:rPr>
          <w:rFonts w:ascii="Arial Nova Light" w:hAnsi="Arial Nova Light"/>
          <w:b/>
          <w:bCs/>
          <w:lang w:val="en-GB"/>
        </w:rPr>
        <w:t>:</w:t>
      </w:r>
    </w:p>
    <w:p w14:paraId="6148CD58" w14:textId="7C325CB0" w:rsidR="000D2273" w:rsidRPr="000D2273" w:rsidRDefault="006928F2">
      <w:pPr>
        <w:rPr>
          <w:rFonts w:ascii="Arial Nova Light" w:hAnsi="Arial Nova Light"/>
          <w:lang w:val="en-GB"/>
        </w:rPr>
      </w:pPr>
      <w:r>
        <w:rPr>
          <w:rFonts w:ascii="Arial Nova Light" w:hAnsi="Arial Nova Light"/>
          <w:lang w:val="en-GB"/>
        </w:rPr>
        <w:t>After discussion it was agreed to change the meeting days for Council meetings from Tuesday to Mondays for 2026</w:t>
      </w:r>
    </w:p>
    <w:p w14:paraId="20D758B4" w14:textId="0B1A1C9F" w:rsidR="002C0A0F" w:rsidRPr="00553702" w:rsidRDefault="002C0A0F">
      <w:pPr>
        <w:rPr>
          <w:rFonts w:ascii="Arial Nova Light" w:hAnsi="Arial Nova Light"/>
          <w:b/>
          <w:bCs/>
          <w:lang w:val="en-GB"/>
        </w:rPr>
      </w:pPr>
      <w:r w:rsidRPr="00553702">
        <w:rPr>
          <w:rFonts w:ascii="Arial Nova Light" w:hAnsi="Arial Nova Light"/>
          <w:b/>
          <w:bCs/>
          <w:lang w:val="en-GB"/>
        </w:rPr>
        <w:t>25/17</w:t>
      </w:r>
      <w:r w:rsidR="006928F2">
        <w:rPr>
          <w:rFonts w:ascii="Arial Nova Light" w:hAnsi="Arial Nova Light"/>
          <w:b/>
          <w:bCs/>
          <w:lang w:val="en-GB"/>
        </w:rPr>
        <w:t>58</w:t>
      </w:r>
    </w:p>
    <w:p w14:paraId="74BF8175" w14:textId="036EC6B2" w:rsidR="002C0A0F" w:rsidRPr="00553702" w:rsidRDefault="00A54AF4">
      <w:pPr>
        <w:rPr>
          <w:rFonts w:ascii="Arial Nova Light" w:hAnsi="Arial Nova Light"/>
          <w:lang w:val="en-GB"/>
        </w:rPr>
      </w:pPr>
      <w:r>
        <w:rPr>
          <w:rFonts w:ascii="Arial Nova Light" w:hAnsi="Arial Nova Light"/>
          <w:b/>
          <w:bCs/>
          <w:lang w:val="en-GB"/>
        </w:rPr>
        <w:t>National Grid Plan</w:t>
      </w:r>
      <w:r w:rsidR="00AA2ABD" w:rsidRPr="00553702">
        <w:rPr>
          <w:rFonts w:ascii="Arial Nova Light" w:hAnsi="Arial Nova Light"/>
          <w:lang w:val="en-GB"/>
        </w:rPr>
        <w:t>:</w:t>
      </w:r>
    </w:p>
    <w:p w14:paraId="278731A9" w14:textId="7CCB3D01" w:rsidR="00AA2ABD" w:rsidRDefault="001B19AF">
      <w:pPr>
        <w:rPr>
          <w:rFonts w:ascii="Arial Nova Light" w:hAnsi="Arial Nova Light"/>
          <w:lang w:val="en-GB"/>
        </w:rPr>
      </w:pPr>
      <w:r>
        <w:rPr>
          <w:rFonts w:ascii="Arial Nova Light" w:hAnsi="Arial Nova Light"/>
          <w:lang w:val="en-GB"/>
        </w:rPr>
        <w:t>It was confirmed the letter objecting to the proposed plans had been submitted before the deadline</w:t>
      </w:r>
      <w:r w:rsidR="00F068B5">
        <w:rPr>
          <w:rFonts w:ascii="Arial Nova Light" w:hAnsi="Arial Nova Light"/>
          <w:lang w:val="en-GB"/>
        </w:rPr>
        <w:t>, and was suggested that it would be a good idea to invite them to attend a Parish Council meeting in early in the New Year for further discussion.</w:t>
      </w:r>
    </w:p>
    <w:p w14:paraId="17F1562D" w14:textId="54C8634F" w:rsidR="00F068B5" w:rsidRPr="00553702" w:rsidRDefault="00F068B5">
      <w:pPr>
        <w:rPr>
          <w:rFonts w:ascii="Arial Nova Light" w:hAnsi="Arial Nova Light"/>
          <w:lang w:val="en-GB"/>
        </w:rPr>
      </w:pPr>
      <w:r>
        <w:rPr>
          <w:rFonts w:ascii="Arial Nova Light" w:hAnsi="Arial Nova Light"/>
          <w:lang w:val="en-GB"/>
        </w:rPr>
        <w:t>It was also</w:t>
      </w:r>
    </w:p>
    <w:p w14:paraId="6C3A9BBB" w14:textId="2DF68FC3" w:rsidR="004C6CAA" w:rsidRPr="00553702" w:rsidRDefault="004C6CAA">
      <w:pPr>
        <w:rPr>
          <w:rFonts w:ascii="Arial Nova Light" w:hAnsi="Arial Nova Light"/>
          <w:b/>
          <w:bCs/>
          <w:lang w:val="en-GB"/>
        </w:rPr>
      </w:pPr>
      <w:r w:rsidRPr="00553702">
        <w:rPr>
          <w:rFonts w:ascii="Arial Nova Light" w:hAnsi="Arial Nova Light"/>
          <w:b/>
          <w:bCs/>
          <w:lang w:val="en-GB"/>
        </w:rPr>
        <w:t>25/17</w:t>
      </w:r>
      <w:r w:rsidR="001B19AF">
        <w:rPr>
          <w:rFonts w:ascii="Arial Nova Light" w:hAnsi="Arial Nova Light"/>
          <w:b/>
          <w:bCs/>
          <w:lang w:val="en-GB"/>
        </w:rPr>
        <w:t>59</w:t>
      </w:r>
    </w:p>
    <w:p w14:paraId="7419C3DB" w14:textId="72666272" w:rsidR="00D97E65" w:rsidRPr="00553702" w:rsidRDefault="001B19AF">
      <w:pPr>
        <w:rPr>
          <w:rFonts w:ascii="Arial Nova Light" w:hAnsi="Arial Nova Light"/>
          <w:b/>
          <w:bCs/>
          <w:lang w:val="en-GB"/>
        </w:rPr>
      </w:pPr>
      <w:r>
        <w:rPr>
          <w:rFonts w:ascii="Arial Nova Light" w:hAnsi="Arial Nova Light"/>
          <w:b/>
          <w:bCs/>
          <w:lang w:val="en-GB"/>
        </w:rPr>
        <w:t>Recreational Field and Community Orchard</w:t>
      </w:r>
      <w:r w:rsidR="00D97E65" w:rsidRPr="00553702">
        <w:rPr>
          <w:rFonts w:ascii="Arial Nova Light" w:hAnsi="Arial Nova Light"/>
          <w:b/>
          <w:bCs/>
          <w:lang w:val="en-GB"/>
        </w:rPr>
        <w:t>:</w:t>
      </w:r>
    </w:p>
    <w:p w14:paraId="737E1234" w14:textId="5663FB7F" w:rsidR="000F0278" w:rsidRPr="00553702" w:rsidRDefault="001B19AF">
      <w:pPr>
        <w:rPr>
          <w:rFonts w:ascii="Arial Nova Light" w:hAnsi="Arial Nova Light"/>
          <w:lang w:val="en-GB"/>
        </w:rPr>
      </w:pPr>
      <w:r>
        <w:rPr>
          <w:rFonts w:ascii="Arial Nova Light" w:hAnsi="Arial Nova Light"/>
          <w:lang w:val="en-GB"/>
        </w:rPr>
        <w:t xml:space="preserve">Cllr </w:t>
      </w:r>
      <w:proofErr w:type="spellStart"/>
      <w:r>
        <w:rPr>
          <w:rFonts w:ascii="Arial Nova Light" w:hAnsi="Arial Nova Light"/>
          <w:lang w:val="en-GB"/>
        </w:rPr>
        <w:t>Sibree</w:t>
      </w:r>
      <w:proofErr w:type="spellEnd"/>
      <w:r>
        <w:rPr>
          <w:rFonts w:ascii="Arial Nova Light" w:hAnsi="Arial Nova Light"/>
          <w:lang w:val="en-GB"/>
        </w:rPr>
        <w:t xml:space="preserve"> had spoken with ATV Services who had confirmed they will carry out work on the above on a FOC basis</w:t>
      </w:r>
      <w:r w:rsidR="00CC5AC2">
        <w:rPr>
          <w:rFonts w:ascii="Arial Nova Light" w:hAnsi="Arial Nova Light"/>
          <w:lang w:val="en-GB"/>
        </w:rPr>
        <w:t xml:space="preserve">. </w:t>
      </w:r>
    </w:p>
    <w:p w14:paraId="10538169" w14:textId="2E49BDA1" w:rsidR="00E409B5" w:rsidRDefault="00E409B5">
      <w:pPr>
        <w:rPr>
          <w:rFonts w:ascii="Arial Nova Light" w:hAnsi="Arial Nova Light"/>
          <w:b/>
          <w:bCs/>
          <w:lang w:val="en-GB"/>
        </w:rPr>
      </w:pPr>
      <w:r w:rsidRPr="00553702">
        <w:rPr>
          <w:rFonts w:ascii="Arial Nova Light" w:hAnsi="Arial Nova Light"/>
          <w:b/>
          <w:bCs/>
          <w:lang w:val="en-GB"/>
        </w:rPr>
        <w:t>25/17</w:t>
      </w:r>
      <w:r w:rsidR="001B19AF">
        <w:rPr>
          <w:rFonts w:ascii="Arial Nova Light" w:hAnsi="Arial Nova Light"/>
          <w:b/>
          <w:bCs/>
          <w:lang w:val="en-GB"/>
        </w:rPr>
        <w:t>60</w:t>
      </w:r>
    </w:p>
    <w:p w14:paraId="3B4CF627" w14:textId="162ED384" w:rsidR="001B19AF" w:rsidRDefault="001B19AF">
      <w:pPr>
        <w:rPr>
          <w:rFonts w:ascii="Arial Nova Light" w:hAnsi="Arial Nova Light"/>
          <w:b/>
          <w:bCs/>
          <w:lang w:val="en-GB"/>
        </w:rPr>
      </w:pPr>
      <w:r>
        <w:rPr>
          <w:rFonts w:ascii="Arial Nova Light" w:hAnsi="Arial Nova Light"/>
          <w:b/>
          <w:bCs/>
          <w:lang w:val="en-GB"/>
        </w:rPr>
        <w:t>Queens Close – parking</w:t>
      </w:r>
    </w:p>
    <w:p w14:paraId="14486650" w14:textId="11DB5F46" w:rsidR="001B19AF" w:rsidRPr="001B19AF" w:rsidRDefault="001B19AF">
      <w:pPr>
        <w:rPr>
          <w:rFonts w:ascii="Arial Nova Light" w:hAnsi="Arial Nova Light"/>
          <w:lang w:val="en-GB"/>
        </w:rPr>
      </w:pPr>
      <w:r>
        <w:rPr>
          <w:rFonts w:ascii="Arial Nova Light" w:hAnsi="Arial Nova Light"/>
          <w:lang w:val="en-GB"/>
        </w:rPr>
        <w:t>Several responses had been received from residents following receipt of the Parish Council letter, it was agreed a further letter should be sent to clarify and encourage those that hadn’t replied to do so. Residents from the close had indicated that they felt a majority of YES votes should be acceptable rather than a</w:t>
      </w:r>
      <w:r w:rsidR="00002306">
        <w:rPr>
          <w:rFonts w:ascii="Arial Nova Light" w:hAnsi="Arial Nova Light"/>
          <w:lang w:val="en-GB"/>
        </w:rPr>
        <w:t xml:space="preserve"> total yes from everyone</w:t>
      </w:r>
    </w:p>
    <w:p w14:paraId="33DE8ECE" w14:textId="33435935" w:rsidR="001B19AF" w:rsidRPr="00553702" w:rsidRDefault="00002306">
      <w:pPr>
        <w:rPr>
          <w:rFonts w:ascii="Arial Nova Light" w:hAnsi="Arial Nova Light"/>
          <w:b/>
          <w:bCs/>
          <w:lang w:val="en-GB"/>
        </w:rPr>
      </w:pPr>
      <w:r>
        <w:rPr>
          <w:rFonts w:ascii="Arial Nova Light" w:hAnsi="Arial Nova Light"/>
          <w:b/>
          <w:bCs/>
          <w:lang w:val="en-GB"/>
        </w:rPr>
        <w:t>25/1761</w:t>
      </w:r>
    </w:p>
    <w:p w14:paraId="706B72A4" w14:textId="6DAAEC47" w:rsidR="00E409B5" w:rsidRPr="00553702" w:rsidRDefault="00CC5AC2">
      <w:pPr>
        <w:rPr>
          <w:rFonts w:ascii="Arial Nova Light" w:hAnsi="Arial Nova Light"/>
          <w:b/>
          <w:bCs/>
          <w:lang w:val="en-GB"/>
        </w:rPr>
      </w:pPr>
      <w:r>
        <w:rPr>
          <w:rFonts w:ascii="Arial Nova Light" w:hAnsi="Arial Nova Light"/>
          <w:b/>
          <w:bCs/>
          <w:lang w:val="en-GB"/>
        </w:rPr>
        <w:t>Clerks Report</w:t>
      </w:r>
      <w:r w:rsidR="00E409B5" w:rsidRPr="00553702">
        <w:rPr>
          <w:rFonts w:ascii="Arial Nova Light" w:hAnsi="Arial Nova Light"/>
          <w:b/>
          <w:bCs/>
          <w:lang w:val="en-GB"/>
        </w:rPr>
        <w:t>:</w:t>
      </w:r>
    </w:p>
    <w:p w14:paraId="7CC9070A" w14:textId="30D9FA3F" w:rsidR="00E409B5" w:rsidRPr="00553702" w:rsidRDefault="00002306">
      <w:pPr>
        <w:rPr>
          <w:rFonts w:ascii="Arial Nova Light" w:hAnsi="Arial Nova Light"/>
          <w:lang w:val="en-GB"/>
        </w:rPr>
      </w:pPr>
      <w:r>
        <w:rPr>
          <w:rFonts w:ascii="Arial Nova Light" w:hAnsi="Arial Nova Light"/>
          <w:lang w:val="en-GB"/>
        </w:rPr>
        <w:t>Nothing to report</w:t>
      </w:r>
    </w:p>
    <w:p w14:paraId="3465E929" w14:textId="401660E0" w:rsidR="004875DE" w:rsidRPr="004875DE" w:rsidRDefault="004875DE">
      <w:pPr>
        <w:rPr>
          <w:rFonts w:ascii="Arial Nova Light" w:hAnsi="Arial Nova Light"/>
          <w:b/>
          <w:bCs/>
          <w:lang w:val="en-GB"/>
        </w:rPr>
      </w:pPr>
      <w:r w:rsidRPr="004875DE">
        <w:rPr>
          <w:rFonts w:ascii="Arial Nova Light" w:hAnsi="Arial Nova Light"/>
          <w:b/>
          <w:bCs/>
          <w:lang w:val="en-GB"/>
        </w:rPr>
        <w:t>25/17</w:t>
      </w:r>
      <w:r w:rsidR="00002306">
        <w:rPr>
          <w:rFonts w:ascii="Arial Nova Light" w:hAnsi="Arial Nova Light"/>
          <w:b/>
          <w:bCs/>
          <w:lang w:val="en-GB"/>
        </w:rPr>
        <w:t>62</w:t>
      </w:r>
    </w:p>
    <w:p w14:paraId="7A2E1C14" w14:textId="2DC86150" w:rsidR="004875DE" w:rsidRPr="004875DE" w:rsidRDefault="004875DE">
      <w:pPr>
        <w:rPr>
          <w:rFonts w:ascii="Arial Nova Light" w:hAnsi="Arial Nova Light"/>
          <w:b/>
          <w:bCs/>
          <w:lang w:val="en-GB"/>
        </w:rPr>
      </w:pPr>
      <w:r>
        <w:rPr>
          <w:rFonts w:ascii="Arial Nova Light" w:hAnsi="Arial Nova Light"/>
          <w:b/>
          <w:bCs/>
          <w:lang w:val="en-GB"/>
        </w:rPr>
        <w:t xml:space="preserve">Matters Arising from any emails or notices circulated </w:t>
      </w:r>
      <w:r w:rsidR="00FC73BA">
        <w:rPr>
          <w:rFonts w:ascii="Arial Nova Light" w:hAnsi="Arial Nova Light"/>
          <w:b/>
          <w:bCs/>
          <w:lang w:val="en-GB"/>
        </w:rPr>
        <w:t xml:space="preserve">any issues raised </w:t>
      </w:r>
      <w:r>
        <w:rPr>
          <w:rFonts w:ascii="Arial Nova Light" w:hAnsi="Arial Nova Light"/>
          <w:b/>
          <w:bCs/>
          <w:lang w:val="en-GB"/>
        </w:rPr>
        <w:t>to go to next Agenda:</w:t>
      </w:r>
    </w:p>
    <w:p w14:paraId="2C101345" w14:textId="2335A342" w:rsidR="004875DE" w:rsidRDefault="001B5807">
      <w:pPr>
        <w:rPr>
          <w:rFonts w:ascii="Arial Nova Light" w:hAnsi="Arial Nova Light"/>
          <w:lang w:val="en-GB"/>
        </w:rPr>
      </w:pPr>
      <w:r>
        <w:rPr>
          <w:rFonts w:ascii="Arial Nova Light" w:hAnsi="Arial Nova Light"/>
          <w:lang w:val="en-GB"/>
        </w:rPr>
        <w:t>No issues raised</w:t>
      </w:r>
    </w:p>
    <w:p w14:paraId="6E31C08D" w14:textId="0AE41EAA" w:rsidR="00792F59" w:rsidRPr="00792F59" w:rsidRDefault="00792F59" w:rsidP="00FC73BA">
      <w:pPr>
        <w:rPr>
          <w:rFonts w:ascii="Arial Nova Light" w:hAnsi="Arial Nova Light"/>
          <w:b/>
          <w:bCs/>
          <w:lang w:val="en-GB"/>
        </w:rPr>
      </w:pPr>
      <w:r w:rsidRPr="00792F59">
        <w:rPr>
          <w:rFonts w:ascii="Arial Nova Light" w:hAnsi="Arial Nova Light"/>
          <w:b/>
          <w:bCs/>
          <w:lang w:val="en-GB"/>
        </w:rPr>
        <w:t>25/</w:t>
      </w:r>
      <w:r w:rsidR="00E30F11">
        <w:rPr>
          <w:rFonts w:ascii="Arial Nova Light" w:hAnsi="Arial Nova Light"/>
          <w:b/>
          <w:bCs/>
          <w:lang w:val="en-GB"/>
        </w:rPr>
        <w:t>1</w:t>
      </w:r>
      <w:r w:rsidRPr="00792F59">
        <w:rPr>
          <w:rFonts w:ascii="Arial Nova Light" w:hAnsi="Arial Nova Light"/>
          <w:b/>
          <w:bCs/>
          <w:lang w:val="en-GB"/>
        </w:rPr>
        <w:t>7</w:t>
      </w:r>
      <w:r w:rsidR="00002306">
        <w:rPr>
          <w:rFonts w:ascii="Arial Nova Light" w:hAnsi="Arial Nova Light"/>
          <w:b/>
          <w:bCs/>
          <w:lang w:val="en-GB"/>
        </w:rPr>
        <w:t>63</w:t>
      </w:r>
    </w:p>
    <w:p w14:paraId="66A6823C" w14:textId="631ACCD5" w:rsidR="00792F59" w:rsidRPr="00792F59" w:rsidRDefault="00792F59">
      <w:pPr>
        <w:rPr>
          <w:rFonts w:ascii="Arial Nova Light" w:hAnsi="Arial Nova Light"/>
          <w:b/>
          <w:bCs/>
          <w:lang w:val="en-GB"/>
        </w:rPr>
      </w:pPr>
      <w:r w:rsidRPr="00792F59">
        <w:rPr>
          <w:rFonts w:ascii="Arial Nova Light" w:hAnsi="Arial Nova Light"/>
          <w:b/>
          <w:bCs/>
          <w:lang w:val="en-GB"/>
        </w:rPr>
        <w:t>Items for next Month’s Agenda</w:t>
      </w:r>
      <w:r>
        <w:rPr>
          <w:rFonts w:ascii="Arial Nova Light" w:hAnsi="Arial Nova Light"/>
          <w:b/>
          <w:bCs/>
          <w:lang w:val="en-GB"/>
        </w:rPr>
        <w:t>:</w:t>
      </w:r>
    </w:p>
    <w:p w14:paraId="38492840" w14:textId="77777777" w:rsidR="00D65E6E" w:rsidRDefault="00070B5F">
      <w:pPr>
        <w:rPr>
          <w:rFonts w:ascii="Arial Nova Light" w:hAnsi="Arial Nova Light"/>
          <w:lang w:val="en-GB"/>
        </w:rPr>
      </w:pPr>
      <w:r>
        <w:rPr>
          <w:rFonts w:ascii="Arial Nova Light" w:hAnsi="Arial Nova Light"/>
          <w:lang w:val="en-GB"/>
        </w:rPr>
        <w:t>Precept</w:t>
      </w:r>
    </w:p>
    <w:p w14:paraId="174764C0" w14:textId="7D3347D0" w:rsidR="0022434D" w:rsidRPr="00D65E6E" w:rsidRDefault="0022434D">
      <w:pPr>
        <w:rPr>
          <w:rFonts w:ascii="Arial Nova Light" w:hAnsi="Arial Nova Light"/>
          <w:lang w:val="en-GB"/>
        </w:rPr>
      </w:pPr>
      <w:r w:rsidRPr="0022434D">
        <w:rPr>
          <w:rFonts w:ascii="Arial Nova Light" w:hAnsi="Arial Nova Light"/>
          <w:b/>
          <w:bCs/>
          <w:lang w:val="en-GB"/>
        </w:rPr>
        <w:t xml:space="preserve">Date of next meeting: </w:t>
      </w:r>
      <w:r w:rsidR="00002306">
        <w:rPr>
          <w:rFonts w:ascii="Arial Nova Light" w:hAnsi="Arial Nova Light"/>
          <w:b/>
          <w:bCs/>
          <w:lang w:val="en-GB"/>
        </w:rPr>
        <w:t>Monday 12</w:t>
      </w:r>
      <w:r w:rsidR="00002306" w:rsidRPr="00002306">
        <w:rPr>
          <w:rFonts w:ascii="Arial Nova Light" w:hAnsi="Arial Nova Light"/>
          <w:b/>
          <w:bCs/>
          <w:vertAlign w:val="superscript"/>
          <w:lang w:val="en-GB"/>
        </w:rPr>
        <w:t>th</w:t>
      </w:r>
      <w:r w:rsidR="00002306">
        <w:rPr>
          <w:rFonts w:ascii="Arial Nova Light" w:hAnsi="Arial Nova Light"/>
          <w:b/>
          <w:bCs/>
          <w:lang w:val="en-GB"/>
        </w:rPr>
        <w:t xml:space="preserve"> January</w:t>
      </w:r>
      <w:r w:rsidR="00FC73BA">
        <w:rPr>
          <w:rFonts w:ascii="Arial Nova Light" w:hAnsi="Arial Nova Light"/>
          <w:b/>
          <w:bCs/>
          <w:lang w:val="en-GB"/>
        </w:rPr>
        <w:t xml:space="preserve"> </w:t>
      </w:r>
      <w:r w:rsidR="00002306">
        <w:rPr>
          <w:rFonts w:ascii="Arial Nova Light" w:hAnsi="Arial Nova Light"/>
          <w:b/>
          <w:bCs/>
          <w:lang w:val="en-GB"/>
        </w:rPr>
        <w:t>2025</w:t>
      </w:r>
      <w:r w:rsidRPr="0022434D">
        <w:rPr>
          <w:rFonts w:ascii="Arial Nova Light" w:hAnsi="Arial Nova Light"/>
          <w:b/>
          <w:bCs/>
          <w:lang w:val="en-GB"/>
        </w:rPr>
        <w:t xml:space="preserve"> at 7.00pm in Scalford Village Hall</w:t>
      </w:r>
    </w:p>
    <w:p w14:paraId="39CFD24D" w14:textId="77777777" w:rsidR="0022434D" w:rsidRDefault="0022434D">
      <w:pPr>
        <w:rPr>
          <w:rFonts w:ascii="Arial Nova Light" w:hAnsi="Arial Nova Light"/>
          <w:lang w:val="en-GB"/>
        </w:rPr>
      </w:pPr>
    </w:p>
    <w:p w14:paraId="76E0E595" w14:textId="12827EB1" w:rsidR="00792F59" w:rsidRDefault="00792F59">
      <w:pPr>
        <w:rPr>
          <w:rFonts w:ascii="Arial Nova Light" w:hAnsi="Arial Nova Light"/>
          <w:lang w:val="en-GB"/>
        </w:rPr>
      </w:pPr>
      <w:r>
        <w:rPr>
          <w:rFonts w:ascii="Arial Nova Light" w:hAnsi="Arial Nova Light"/>
          <w:lang w:val="en-GB"/>
        </w:rPr>
        <w:t xml:space="preserve">The Chairman closed the meeting at </w:t>
      </w:r>
      <w:r w:rsidR="00002306">
        <w:rPr>
          <w:rFonts w:ascii="Arial Nova Light" w:hAnsi="Arial Nova Light"/>
          <w:lang w:val="en-GB"/>
        </w:rPr>
        <w:t xml:space="preserve">8.05 </w:t>
      </w:r>
      <w:r>
        <w:rPr>
          <w:rFonts w:ascii="Arial Nova Light" w:hAnsi="Arial Nova Light"/>
          <w:lang w:val="en-GB"/>
        </w:rPr>
        <w:t>pm</w:t>
      </w:r>
    </w:p>
    <w:p w14:paraId="7714FD82" w14:textId="77777777" w:rsidR="0022434D" w:rsidRDefault="0022434D">
      <w:pPr>
        <w:rPr>
          <w:rFonts w:ascii="Arial Nova Light" w:hAnsi="Arial Nova Light"/>
          <w:lang w:val="en-GB"/>
        </w:rPr>
      </w:pPr>
    </w:p>
    <w:p w14:paraId="079836EC" w14:textId="77777777" w:rsidR="0022434D" w:rsidRDefault="0022434D">
      <w:pPr>
        <w:rPr>
          <w:rFonts w:ascii="Arial Nova Light" w:hAnsi="Arial Nova Light"/>
          <w:lang w:val="en-GB"/>
        </w:rPr>
      </w:pPr>
    </w:p>
    <w:p w14:paraId="6FE3C17F" w14:textId="1817B3F3" w:rsidR="0022434D" w:rsidRDefault="0022434D">
      <w:pPr>
        <w:rPr>
          <w:rFonts w:ascii="Arial Nova Light" w:hAnsi="Arial Nova Light"/>
          <w:lang w:val="en-GB"/>
        </w:rPr>
      </w:pPr>
      <w:r>
        <w:rPr>
          <w:rFonts w:ascii="Arial Nova Light" w:hAnsi="Arial Nova Light"/>
          <w:lang w:val="en-GB"/>
        </w:rPr>
        <w:t>_______________________________</w:t>
      </w:r>
    </w:p>
    <w:p w14:paraId="3E3144DA" w14:textId="77777777" w:rsidR="0022434D" w:rsidRDefault="0022434D">
      <w:pPr>
        <w:rPr>
          <w:rFonts w:ascii="Arial Nova Light" w:hAnsi="Arial Nova Light"/>
          <w:lang w:val="en-GB"/>
        </w:rPr>
      </w:pPr>
    </w:p>
    <w:p w14:paraId="20D8B0CA" w14:textId="77777777" w:rsidR="0022434D" w:rsidRDefault="0022434D">
      <w:pPr>
        <w:rPr>
          <w:rFonts w:ascii="Arial Nova Light" w:hAnsi="Arial Nova Light"/>
          <w:lang w:val="en-GB"/>
        </w:rPr>
      </w:pPr>
    </w:p>
    <w:p w14:paraId="722FC91D" w14:textId="1B78F0FE" w:rsidR="0022434D" w:rsidRDefault="0022434D">
      <w:pPr>
        <w:rPr>
          <w:rFonts w:ascii="Arial Nova Light" w:hAnsi="Arial Nova Light"/>
          <w:lang w:val="en-GB"/>
        </w:rPr>
      </w:pPr>
      <w:r>
        <w:rPr>
          <w:rFonts w:ascii="Arial Nova Light" w:hAnsi="Arial Nova Light"/>
          <w:lang w:val="en-GB"/>
        </w:rPr>
        <w:t>Date:</w:t>
      </w:r>
      <w:r w:rsidR="00651962">
        <w:rPr>
          <w:rFonts w:ascii="Arial Nova Light" w:hAnsi="Arial Nova Light"/>
          <w:lang w:val="en-GB"/>
        </w:rPr>
        <w:t xml:space="preserve"> </w:t>
      </w:r>
      <w:r>
        <w:rPr>
          <w:rFonts w:ascii="Arial Nova Light" w:hAnsi="Arial Nova Light"/>
          <w:lang w:val="en-GB"/>
        </w:rPr>
        <w:t>__________________________</w:t>
      </w:r>
    </w:p>
    <w:p w14:paraId="35C95B9E" w14:textId="77777777" w:rsidR="0022434D" w:rsidRDefault="0022434D">
      <w:pPr>
        <w:rPr>
          <w:rFonts w:ascii="Arial Nova Light" w:hAnsi="Arial Nova Light"/>
          <w:lang w:val="en-GB"/>
        </w:rPr>
      </w:pPr>
    </w:p>
    <w:p w14:paraId="2114CA81" w14:textId="77777777" w:rsidR="0022434D" w:rsidRDefault="0022434D">
      <w:pPr>
        <w:rPr>
          <w:rFonts w:ascii="Arial Nova Light" w:hAnsi="Arial Nova Light"/>
          <w:lang w:val="en-GB"/>
        </w:rPr>
      </w:pPr>
    </w:p>
    <w:p w14:paraId="3B4F195E" w14:textId="77777777" w:rsidR="005363F3" w:rsidRPr="005363F3" w:rsidRDefault="005363F3" w:rsidP="005363F3">
      <w:pPr>
        <w:shd w:val="clear" w:color="auto" w:fill="FFFFFF"/>
        <w:textAlignment w:val="baseline"/>
        <w:rPr>
          <w:rFonts w:ascii="Aptos" w:eastAsia="Times New Roman" w:hAnsi="Aptos" w:cs="Times New Roman"/>
          <w:color w:val="000000"/>
          <w:sz w:val="24"/>
          <w:szCs w:val="24"/>
          <w:lang w:val="en-GB" w:eastAsia="en-GB"/>
        </w:rPr>
      </w:pPr>
    </w:p>
    <w:p w14:paraId="1D81E4C3" w14:textId="77777777" w:rsidR="0022434D" w:rsidRDefault="0022434D">
      <w:pPr>
        <w:rPr>
          <w:rFonts w:ascii="Arial Nova Light" w:hAnsi="Arial Nova Light"/>
          <w:lang w:val="en-GB"/>
        </w:rPr>
      </w:pPr>
    </w:p>
    <w:p w14:paraId="608E9F5F" w14:textId="77777777" w:rsidR="0022434D" w:rsidRDefault="0022434D">
      <w:pPr>
        <w:rPr>
          <w:rFonts w:ascii="Arial Nova Light" w:hAnsi="Arial Nova Light"/>
          <w:lang w:val="en-GB"/>
        </w:rPr>
      </w:pPr>
    </w:p>
    <w:p w14:paraId="353CE73F" w14:textId="77777777" w:rsidR="0022434D" w:rsidRDefault="0022434D">
      <w:pPr>
        <w:rPr>
          <w:rFonts w:ascii="Arial Nova Light" w:hAnsi="Arial Nova Light"/>
          <w:lang w:val="en-GB"/>
        </w:rPr>
      </w:pPr>
    </w:p>
    <w:p w14:paraId="5ED06446" w14:textId="77777777" w:rsidR="0022434D" w:rsidRDefault="0022434D">
      <w:pPr>
        <w:rPr>
          <w:rFonts w:ascii="Arial Nova Light" w:hAnsi="Arial Nova Light"/>
          <w:lang w:val="en-GB"/>
        </w:rPr>
      </w:pPr>
    </w:p>
    <w:p w14:paraId="532D2DDF" w14:textId="77777777" w:rsidR="0022434D" w:rsidRDefault="0022434D">
      <w:pPr>
        <w:rPr>
          <w:rFonts w:ascii="Arial Nova Light" w:hAnsi="Arial Nova Light"/>
          <w:lang w:val="en-GB"/>
        </w:rPr>
      </w:pPr>
    </w:p>
    <w:p w14:paraId="17B0E43F" w14:textId="77777777" w:rsidR="0022434D" w:rsidRDefault="0022434D">
      <w:pPr>
        <w:rPr>
          <w:rFonts w:ascii="Arial Nova Light" w:hAnsi="Arial Nova Light"/>
          <w:lang w:val="en-GB"/>
        </w:rPr>
      </w:pPr>
    </w:p>
    <w:p w14:paraId="0A0B1595" w14:textId="77777777" w:rsidR="0022434D" w:rsidRDefault="0022434D">
      <w:pPr>
        <w:rPr>
          <w:rFonts w:ascii="Arial Nova Light" w:hAnsi="Arial Nova Light"/>
          <w:lang w:val="en-GB"/>
        </w:rPr>
      </w:pPr>
    </w:p>
    <w:p w14:paraId="64C3237F" w14:textId="77777777" w:rsidR="0022434D" w:rsidRDefault="0022434D">
      <w:pPr>
        <w:rPr>
          <w:rFonts w:ascii="Arial Nova Light" w:hAnsi="Arial Nova Light"/>
          <w:lang w:val="en-GB"/>
        </w:rPr>
      </w:pPr>
    </w:p>
    <w:p w14:paraId="0148064D" w14:textId="77777777" w:rsidR="0022434D" w:rsidRDefault="0022434D">
      <w:pPr>
        <w:rPr>
          <w:rFonts w:ascii="Arial Nova Light" w:hAnsi="Arial Nova Light"/>
          <w:lang w:val="en-GB"/>
        </w:rPr>
      </w:pPr>
    </w:p>
    <w:p w14:paraId="31EF83BB" w14:textId="77777777" w:rsidR="0022434D" w:rsidRDefault="0022434D">
      <w:pPr>
        <w:rPr>
          <w:rFonts w:ascii="Arial Nova Light" w:hAnsi="Arial Nova Light"/>
          <w:lang w:val="en-GB"/>
        </w:rPr>
      </w:pPr>
    </w:p>
    <w:p w14:paraId="4DB79490" w14:textId="77777777" w:rsidR="0022434D" w:rsidRDefault="0022434D">
      <w:pPr>
        <w:rPr>
          <w:rFonts w:ascii="Arial Nova Light" w:hAnsi="Arial Nova Light"/>
          <w:lang w:val="en-GB"/>
        </w:rPr>
      </w:pPr>
    </w:p>
    <w:p w14:paraId="0AB4C656" w14:textId="77777777" w:rsidR="0022434D" w:rsidRDefault="0022434D">
      <w:pPr>
        <w:rPr>
          <w:rFonts w:ascii="Arial Nova Light" w:hAnsi="Arial Nova Light"/>
          <w:lang w:val="en-GB"/>
        </w:rPr>
      </w:pPr>
    </w:p>
    <w:p w14:paraId="59D7E15D" w14:textId="77777777" w:rsidR="0022434D" w:rsidRDefault="0022434D">
      <w:pPr>
        <w:rPr>
          <w:rFonts w:ascii="Arial Nova Light" w:hAnsi="Arial Nova Light"/>
          <w:lang w:val="en-GB"/>
        </w:rPr>
      </w:pPr>
    </w:p>
    <w:p w14:paraId="3CB0A77D" w14:textId="77777777" w:rsidR="0022434D" w:rsidRDefault="0022434D">
      <w:pPr>
        <w:rPr>
          <w:rFonts w:ascii="Arial Nova Light" w:hAnsi="Arial Nova Light"/>
          <w:lang w:val="en-GB"/>
        </w:rPr>
      </w:pPr>
    </w:p>
    <w:p w14:paraId="51D3BB9A" w14:textId="77777777" w:rsidR="0022434D" w:rsidRDefault="0022434D">
      <w:pPr>
        <w:rPr>
          <w:rFonts w:ascii="Arial Nova Light" w:hAnsi="Arial Nova Light"/>
          <w:lang w:val="en-GB"/>
        </w:rPr>
      </w:pPr>
    </w:p>
    <w:p w14:paraId="3A0A8D9D" w14:textId="04B097BF" w:rsidR="0022434D" w:rsidRDefault="0022434D">
      <w:pPr>
        <w:rPr>
          <w:rFonts w:ascii="Arial Nova Light" w:hAnsi="Arial Nova Light"/>
          <w:lang w:val="en-GB"/>
        </w:rPr>
      </w:pPr>
    </w:p>
    <w:p w14:paraId="4986DF38" w14:textId="77777777" w:rsidR="0022434D" w:rsidRDefault="0022434D">
      <w:pPr>
        <w:rPr>
          <w:rFonts w:ascii="Arial Nova Light" w:hAnsi="Arial Nova Light"/>
          <w:lang w:val="en-GB"/>
        </w:rPr>
      </w:pPr>
    </w:p>
    <w:p w14:paraId="4A9DF62E" w14:textId="77777777" w:rsidR="0022434D" w:rsidRDefault="0022434D">
      <w:pPr>
        <w:rPr>
          <w:rFonts w:ascii="Arial Nova Light" w:hAnsi="Arial Nova Light"/>
          <w:lang w:val="en-GB"/>
        </w:rPr>
      </w:pPr>
    </w:p>
    <w:p w14:paraId="20B86148" w14:textId="77777777" w:rsidR="0022434D" w:rsidRPr="00890EB5" w:rsidRDefault="0022434D">
      <w:pPr>
        <w:rPr>
          <w:rFonts w:ascii="Arial Nova Light" w:hAnsi="Arial Nova Light"/>
          <w:lang w:val="en-GB"/>
        </w:rPr>
      </w:pPr>
    </w:p>
    <w:sectPr w:rsidR="0022434D" w:rsidRPr="00890EB5">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CE0E6" w14:textId="77777777" w:rsidR="00001C1F" w:rsidRDefault="00001C1F" w:rsidP="00924754">
      <w:r>
        <w:separator/>
      </w:r>
    </w:p>
  </w:endnote>
  <w:endnote w:type="continuationSeparator" w:id="0">
    <w:p w14:paraId="1421A204" w14:textId="77777777" w:rsidR="00001C1F" w:rsidRDefault="00001C1F" w:rsidP="00924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ova Light">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57FF6" w14:textId="77777777" w:rsidR="00001C1F" w:rsidRDefault="00001C1F" w:rsidP="00924754">
      <w:r>
        <w:separator/>
      </w:r>
    </w:p>
  </w:footnote>
  <w:footnote w:type="continuationSeparator" w:id="0">
    <w:p w14:paraId="28B83733" w14:textId="77777777" w:rsidR="00001C1F" w:rsidRDefault="00001C1F" w:rsidP="00924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277C7" w14:textId="77777777" w:rsidR="0017510D" w:rsidRPr="003B2641" w:rsidRDefault="0017510D" w:rsidP="0017510D">
    <w:pPr>
      <w:pStyle w:val="Header"/>
      <w:jc w:val="center"/>
      <w:rPr>
        <w:rFonts w:ascii="Arial" w:hAnsi="Arial" w:cs="Arial"/>
        <w:color w:val="00B050"/>
        <w:sz w:val="28"/>
        <w:szCs w:val="28"/>
      </w:rPr>
    </w:pPr>
    <w:r w:rsidRPr="003B2641">
      <w:rPr>
        <w:rFonts w:ascii="Arial" w:hAnsi="Arial" w:cs="Arial"/>
        <w:color w:val="00B050"/>
        <w:sz w:val="28"/>
        <w:szCs w:val="28"/>
      </w:rPr>
      <w:t>SCALFORD PARISH COUNCIL</w:t>
    </w:r>
  </w:p>
  <w:p w14:paraId="02F9BEE6" w14:textId="2564F53E" w:rsidR="0017510D" w:rsidRPr="00935E00" w:rsidRDefault="0017510D" w:rsidP="0017510D">
    <w:pPr>
      <w:pStyle w:val="Header"/>
      <w:jc w:val="center"/>
      <w:rPr>
        <w:rFonts w:ascii="Arial" w:hAnsi="Arial" w:cs="Arial"/>
        <w:sz w:val="20"/>
        <w:szCs w:val="20"/>
      </w:rPr>
    </w:pPr>
    <w:r w:rsidRPr="00935E00">
      <w:rPr>
        <w:rFonts w:ascii="Arial" w:hAnsi="Arial" w:cs="Arial"/>
        <w:sz w:val="20"/>
        <w:szCs w:val="20"/>
      </w:rPr>
      <w:t xml:space="preserve">Minutes of Scalford Parish Council Meeting on </w:t>
    </w:r>
    <w:r w:rsidR="00975230">
      <w:rPr>
        <w:rFonts w:ascii="Arial" w:hAnsi="Arial" w:cs="Arial"/>
        <w:sz w:val="20"/>
        <w:szCs w:val="20"/>
      </w:rPr>
      <w:t>1</w:t>
    </w:r>
    <w:r w:rsidR="00DD6A22">
      <w:rPr>
        <w:rFonts w:ascii="Arial" w:hAnsi="Arial" w:cs="Arial"/>
        <w:sz w:val="20"/>
        <w:szCs w:val="20"/>
      </w:rPr>
      <w:t>6</w:t>
    </w:r>
    <w:r w:rsidR="00DD6A22" w:rsidRPr="00DD6A22">
      <w:rPr>
        <w:rFonts w:ascii="Arial" w:hAnsi="Arial" w:cs="Arial"/>
        <w:sz w:val="20"/>
        <w:szCs w:val="20"/>
        <w:vertAlign w:val="superscript"/>
      </w:rPr>
      <w:t>th</w:t>
    </w:r>
    <w:r w:rsidR="00DD6A22">
      <w:rPr>
        <w:rFonts w:ascii="Arial" w:hAnsi="Arial" w:cs="Arial"/>
        <w:sz w:val="20"/>
        <w:szCs w:val="20"/>
      </w:rPr>
      <w:t xml:space="preserve"> December</w:t>
    </w:r>
    <w:r w:rsidR="00975230">
      <w:rPr>
        <w:rFonts w:ascii="Arial" w:hAnsi="Arial" w:cs="Arial"/>
        <w:sz w:val="20"/>
        <w:szCs w:val="20"/>
      </w:rPr>
      <w:t xml:space="preserve"> </w:t>
    </w:r>
    <w:r w:rsidRPr="00935E00">
      <w:rPr>
        <w:rFonts w:ascii="Arial" w:hAnsi="Arial" w:cs="Arial"/>
        <w:sz w:val="20"/>
        <w:szCs w:val="20"/>
      </w:rPr>
      <w:t xml:space="preserve">2025 held in Scalford Village Hall </w:t>
    </w:r>
  </w:p>
  <w:p w14:paraId="421D3A79" w14:textId="75501B62" w:rsidR="0017510D" w:rsidRPr="00EA029E" w:rsidRDefault="0017510D" w:rsidP="0017510D">
    <w:pPr>
      <w:pStyle w:val="Header"/>
      <w:jc w:val="center"/>
      <w:rPr>
        <w:rFonts w:ascii="Arial" w:hAnsi="Arial" w:cs="Arial"/>
        <w:sz w:val="18"/>
        <w:szCs w:val="18"/>
      </w:rPr>
    </w:pPr>
    <w:r w:rsidRPr="00EA029E">
      <w:rPr>
        <w:rFonts w:ascii="Arial" w:hAnsi="Arial" w:cs="Arial"/>
        <w:sz w:val="18"/>
        <w:szCs w:val="18"/>
      </w:rPr>
      <w:t>Cllrs:  A Sibree (Chairman) R Thring (V Chairman)</w:t>
    </w:r>
    <w:r>
      <w:rPr>
        <w:rFonts w:ascii="Arial" w:hAnsi="Arial" w:cs="Arial"/>
        <w:sz w:val="18"/>
        <w:szCs w:val="18"/>
      </w:rPr>
      <w:t xml:space="preserve"> </w:t>
    </w:r>
    <w:r w:rsidRPr="00EA029E">
      <w:rPr>
        <w:rFonts w:ascii="Arial" w:hAnsi="Arial" w:cs="Arial"/>
        <w:sz w:val="18"/>
        <w:szCs w:val="18"/>
      </w:rPr>
      <w:t>S Lambert, A Doody,</w:t>
    </w:r>
    <w:r>
      <w:rPr>
        <w:rFonts w:ascii="Arial" w:hAnsi="Arial" w:cs="Arial"/>
        <w:sz w:val="18"/>
        <w:szCs w:val="18"/>
      </w:rPr>
      <w:t xml:space="preserve"> </w:t>
    </w:r>
  </w:p>
  <w:p w14:paraId="6DBCDE3B" w14:textId="5D798725" w:rsidR="00924754" w:rsidRPr="0017510D" w:rsidRDefault="00924754" w:rsidP="001751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D3FCF"/>
    <w:multiLevelType w:val="multilevel"/>
    <w:tmpl w:val="779C2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630284144">
    <w:abstractNumId w:val="20"/>
  </w:num>
  <w:num w:numId="2" w16cid:durableId="635723533">
    <w:abstractNumId w:val="13"/>
  </w:num>
  <w:num w:numId="3" w16cid:durableId="1119760715">
    <w:abstractNumId w:val="11"/>
  </w:num>
  <w:num w:numId="4" w16cid:durableId="273294183">
    <w:abstractNumId w:val="22"/>
  </w:num>
  <w:num w:numId="5" w16cid:durableId="1124345412">
    <w:abstractNumId w:val="14"/>
  </w:num>
  <w:num w:numId="6" w16cid:durableId="2133163028">
    <w:abstractNumId w:val="17"/>
  </w:num>
  <w:num w:numId="7" w16cid:durableId="1204515505">
    <w:abstractNumId w:val="19"/>
  </w:num>
  <w:num w:numId="8" w16cid:durableId="13966578">
    <w:abstractNumId w:val="9"/>
  </w:num>
  <w:num w:numId="9" w16cid:durableId="1992826239">
    <w:abstractNumId w:val="7"/>
  </w:num>
  <w:num w:numId="10" w16cid:durableId="127480843">
    <w:abstractNumId w:val="6"/>
  </w:num>
  <w:num w:numId="11" w16cid:durableId="578901608">
    <w:abstractNumId w:val="5"/>
  </w:num>
  <w:num w:numId="12" w16cid:durableId="600187090">
    <w:abstractNumId w:val="4"/>
  </w:num>
  <w:num w:numId="13" w16cid:durableId="166405731">
    <w:abstractNumId w:val="8"/>
  </w:num>
  <w:num w:numId="14" w16cid:durableId="41952190">
    <w:abstractNumId w:val="3"/>
  </w:num>
  <w:num w:numId="15" w16cid:durableId="1438677023">
    <w:abstractNumId w:val="2"/>
  </w:num>
  <w:num w:numId="16" w16cid:durableId="1937785208">
    <w:abstractNumId w:val="1"/>
  </w:num>
  <w:num w:numId="17" w16cid:durableId="1440955860">
    <w:abstractNumId w:val="0"/>
  </w:num>
  <w:num w:numId="18" w16cid:durableId="125586796">
    <w:abstractNumId w:val="15"/>
  </w:num>
  <w:num w:numId="19" w16cid:durableId="1944878545">
    <w:abstractNumId w:val="16"/>
  </w:num>
  <w:num w:numId="20" w16cid:durableId="1925600618">
    <w:abstractNumId w:val="21"/>
  </w:num>
  <w:num w:numId="21" w16cid:durableId="883519031">
    <w:abstractNumId w:val="18"/>
  </w:num>
  <w:num w:numId="22" w16cid:durableId="1979678596">
    <w:abstractNumId w:val="12"/>
  </w:num>
  <w:num w:numId="23" w16cid:durableId="1164780549">
    <w:abstractNumId w:val="23"/>
  </w:num>
  <w:num w:numId="24" w16cid:durableId="355512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754"/>
    <w:rsid w:val="00001C1F"/>
    <w:rsid w:val="00002306"/>
    <w:rsid w:val="00002C7B"/>
    <w:rsid w:val="000065F5"/>
    <w:rsid w:val="00012D24"/>
    <w:rsid w:val="00043F0B"/>
    <w:rsid w:val="00070B5F"/>
    <w:rsid w:val="00072CB4"/>
    <w:rsid w:val="00080675"/>
    <w:rsid w:val="000C5DAF"/>
    <w:rsid w:val="000D2273"/>
    <w:rsid w:val="000F0278"/>
    <w:rsid w:val="000F3241"/>
    <w:rsid w:val="00110CB5"/>
    <w:rsid w:val="00114D62"/>
    <w:rsid w:val="0017510D"/>
    <w:rsid w:val="001A6A12"/>
    <w:rsid w:val="001A728D"/>
    <w:rsid w:val="001B19AF"/>
    <w:rsid w:val="001B5807"/>
    <w:rsid w:val="00201066"/>
    <w:rsid w:val="0022434D"/>
    <w:rsid w:val="0025172B"/>
    <w:rsid w:val="002C0A0F"/>
    <w:rsid w:val="002E003D"/>
    <w:rsid w:val="003064DC"/>
    <w:rsid w:val="00321916"/>
    <w:rsid w:val="00347D4D"/>
    <w:rsid w:val="0037511A"/>
    <w:rsid w:val="00380412"/>
    <w:rsid w:val="00390338"/>
    <w:rsid w:val="003C5172"/>
    <w:rsid w:val="0041772B"/>
    <w:rsid w:val="00431C86"/>
    <w:rsid w:val="00447A3F"/>
    <w:rsid w:val="00471116"/>
    <w:rsid w:val="0048633D"/>
    <w:rsid w:val="004875DE"/>
    <w:rsid w:val="004879F7"/>
    <w:rsid w:val="004C6CAA"/>
    <w:rsid w:val="004D4B95"/>
    <w:rsid w:val="004E7712"/>
    <w:rsid w:val="00525A20"/>
    <w:rsid w:val="005322C8"/>
    <w:rsid w:val="005363F3"/>
    <w:rsid w:val="0055063B"/>
    <w:rsid w:val="00553702"/>
    <w:rsid w:val="0057510E"/>
    <w:rsid w:val="00587E2C"/>
    <w:rsid w:val="0059189D"/>
    <w:rsid w:val="005B0A07"/>
    <w:rsid w:val="00645252"/>
    <w:rsid w:val="00651852"/>
    <w:rsid w:val="00651962"/>
    <w:rsid w:val="00651B11"/>
    <w:rsid w:val="00654EBD"/>
    <w:rsid w:val="006928F2"/>
    <w:rsid w:val="006A1BE9"/>
    <w:rsid w:val="006A229C"/>
    <w:rsid w:val="006C30DA"/>
    <w:rsid w:val="006C7677"/>
    <w:rsid w:val="006D0FF2"/>
    <w:rsid w:val="006D2088"/>
    <w:rsid w:val="006D3D74"/>
    <w:rsid w:val="006F30E5"/>
    <w:rsid w:val="0070077C"/>
    <w:rsid w:val="00715704"/>
    <w:rsid w:val="00760944"/>
    <w:rsid w:val="00772CE6"/>
    <w:rsid w:val="0078296E"/>
    <w:rsid w:val="00792F59"/>
    <w:rsid w:val="007A6B07"/>
    <w:rsid w:val="00825E8D"/>
    <w:rsid w:val="00890EB5"/>
    <w:rsid w:val="008A32EE"/>
    <w:rsid w:val="00923006"/>
    <w:rsid w:val="00924754"/>
    <w:rsid w:val="00935E00"/>
    <w:rsid w:val="0094161C"/>
    <w:rsid w:val="00962EE1"/>
    <w:rsid w:val="00975230"/>
    <w:rsid w:val="009F7E4C"/>
    <w:rsid w:val="00A02AFC"/>
    <w:rsid w:val="00A069E6"/>
    <w:rsid w:val="00A260E7"/>
    <w:rsid w:val="00A54AF4"/>
    <w:rsid w:val="00A72D40"/>
    <w:rsid w:val="00A9204E"/>
    <w:rsid w:val="00AA2ABD"/>
    <w:rsid w:val="00AE42BB"/>
    <w:rsid w:val="00B11523"/>
    <w:rsid w:val="00B67592"/>
    <w:rsid w:val="00B81669"/>
    <w:rsid w:val="00B87D3C"/>
    <w:rsid w:val="00BA1DDF"/>
    <w:rsid w:val="00BA4DE3"/>
    <w:rsid w:val="00BB510C"/>
    <w:rsid w:val="00BD34B0"/>
    <w:rsid w:val="00C43A60"/>
    <w:rsid w:val="00CC5AC2"/>
    <w:rsid w:val="00D3363D"/>
    <w:rsid w:val="00D359D5"/>
    <w:rsid w:val="00D40300"/>
    <w:rsid w:val="00D4321F"/>
    <w:rsid w:val="00D65E6E"/>
    <w:rsid w:val="00D97E65"/>
    <w:rsid w:val="00DD6A22"/>
    <w:rsid w:val="00E064B6"/>
    <w:rsid w:val="00E10888"/>
    <w:rsid w:val="00E2439E"/>
    <w:rsid w:val="00E30F11"/>
    <w:rsid w:val="00E409B5"/>
    <w:rsid w:val="00E44AA7"/>
    <w:rsid w:val="00E76A45"/>
    <w:rsid w:val="00E932F6"/>
    <w:rsid w:val="00EB66A4"/>
    <w:rsid w:val="00EF59CC"/>
    <w:rsid w:val="00F068B5"/>
    <w:rsid w:val="00F40179"/>
    <w:rsid w:val="00F6630F"/>
    <w:rsid w:val="00FC572A"/>
    <w:rsid w:val="00FC73BA"/>
    <w:rsid w:val="00FD3068"/>
    <w:rsid w:val="00FD3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0D87B"/>
  <w15:chartTrackingRefBased/>
  <w15:docId w15:val="{45182D04-9B8F-4450-87CF-64A9509D8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097770">
      <w:bodyDiv w:val="1"/>
      <w:marLeft w:val="0"/>
      <w:marRight w:val="0"/>
      <w:marTop w:val="0"/>
      <w:marBottom w:val="0"/>
      <w:divBdr>
        <w:top w:val="none" w:sz="0" w:space="0" w:color="auto"/>
        <w:left w:val="none" w:sz="0" w:space="0" w:color="auto"/>
        <w:bottom w:val="none" w:sz="0" w:space="0" w:color="auto"/>
        <w:right w:val="none" w:sz="0" w:space="0" w:color="auto"/>
      </w:divBdr>
      <w:divsChild>
        <w:div w:id="284045738">
          <w:marLeft w:val="0"/>
          <w:marRight w:val="0"/>
          <w:marTop w:val="0"/>
          <w:marBottom w:val="0"/>
          <w:divBdr>
            <w:top w:val="none" w:sz="0" w:space="0" w:color="auto"/>
            <w:left w:val="none" w:sz="0" w:space="0" w:color="auto"/>
            <w:bottom w:val="none" w:sz="0" w:space="0" w:color="auto"/>
            <w:right w:val="none" w:sz="0" w:space="0" w:color="auto"/>
          </w:divBdr>
        </w:div>
        <w:div w:id="1343817805">
          <w:marLeft w:val="0"/>
          <w:marRight w:val="0"/>
          <w:marTop w:val="0"/>
          <w:marBottom w:val="0"/>
          <w:divBdr>
            <w:top w:val="none" w:sz="0" w:space="0" w:color="auto"/>
            <w:left w:val="none" w:sz="0" w:space="0" w:color="auto"/>
            <w:bottom w:val="none" w:sz="0" w:space="0" w:color="auto"/>
            <w:right w:val="none" w:sz="0" w:space="0" w:color="auto"/>
          </w:divBdr>
        </w:div>
        <w:div w:id="1257861280">
          <w:marLeft w:val="0"/>
          <w:marRight w:val="0"/>
          <w:marTop w:val="0"/>
          <w:marBottom w:val="0"/>
          <w:divBdr>
            <w:top w:val="none" w:sz="0" w:space="0" w:color="auto"/>
            <w:left w:val="none" w:sz="0" w:space="0" w:color="auto"/>
            <w:bottom w:val="none" w:sz="0" w:space="0" w:color="auto"/>
            <w:right w:val="none" w:sz="0" w:space="0" w:color="auto"/>
          </w:divBdr>
        </w:div>
        <w:div w:id="1301694843">
          <w:marLeft w:val="0"/>
          <w:marRight w:val="0"/>
          <w:marTop w:val="0"/>
          <w:marBottom w:val="0"/>
          <w:divBdr>
            <w:top w:val="none" w:sz="0" w:space="0" w:color="auto"/>
            <w:left w:val="none" w:sz="0" w:space="0" w:color="auto"/>
            <w:bottom w:val="none" w:sz="0" w:space="0" w:color="auto"/>
            <w:right w:val="none" w:sz="0" w:space="0" w:color="auto"/>
          </w:divBdr>
        </w:div>
        <w:div w:id="581136797">
          <w:marLeft w:val="0"/>
          <w:marRight w:val="0"/>
          <w:marTop w:val="0"/>
          <w:marBottom w:val="0"/>
          <w:divBdr>
            <w:top w:val="none" w:sz="0" w:space="0" w:color="auto"/>
            <w:left w:val="none" w:sz="0" w:space="0" w:color="auto"/>
            <w:bottom w:val="none" w:sz="0" w:space="0" w:color="auto"/>
            <w:right w:val="none" w:sz="0" w:space="0" w:color="auto"/>
          </w:divBdr>
        </w:div>
        <w:div w:id="855079125">
          <w:marLeft w:val="0"/>
          <w:marRight w:val="0"/>
          <w:marTop w:val="0"/>
          <w:marBottom w:val="0"/>
          <w:divBdr>
            <w:top w:val="none" w:sz="0" w:space="0" w:color="auto"/>
            <w:left w:val="none" w:sz="0" w:space="0" w:color="auto"/>
            <w:bottom w:val="none" w:sz="0" w:space="0" w:color="auto"/>
            <w:right w:val="none" w:sz="0" w:space="0" w:color="auto"/>
          </w:divBdr>
        </w:div>
        <w:div w:id="776095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Office\16.0\DTS\en-GB%7bA0972E70-457C-49CE-9414-DF3C13D68399%7d\%7b911C70B6-CD21-4D38-8452-A760E69435EA%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{911C70B6-CD21-4D38-8452-A760E69435EA}tf02786999_win32</Template>
  <TotalTime>2874</TotalTime>
  <Pages>3</Pages>
  <Words>504</Words>
  <Characters>2875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Clerk</cp:lastModifiedBy>
  <cp:revision>7</cp:revision>
  <cp:lastPrinted>2026-01-12T17:07:00Z</cp:lastPrinted>
  <dcterms:created xsi:type="dcterms:W3CDTF">2026-01-10T12:41:00Z</dcterms:created>
  <dcterms:modified xsi:type="dcterms:W3CDTF">2026-01-12T17:08:00Z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